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ABBBEEE" w14:textId="2D8C021C" w:rsidR="7A1A3F84" w:rsidRDefault="7A1A3F84" w:rsidP="1AE6E041">
      <w:pPr>
        <w:spacing w:line="259" w:lineRule="auto"/>
        <w:rPr>
          <w:rFonts w:ascii="Calibri" w:eastAsia="Calibri" w:hAnsi="Calibri" w:cs="Calibri"/>
          <w:b/>
          <w:bCs/>
          <w:color w:val="FFFFFF" w:themeColor="background1"/>
          <w:sz w:val="48"/>
          <w:szCs w:val="48"/>
          <w:highlight w:val="darkBlue"/>
        </w:rPr>
      </w:pPr>
    </w:p>
    <w:p w14:paraId="2A1A7C2E" w14:textId="77777777" w:rsidR="00581B5E" w:rsidRDefault="7B19F493" w:rsidP="00C323E3">
      <w:pPr>
        <w:pStyle w:val="Titre1"/>
        <w:shd w:val="clear" w:color="auto" w:fill="E7E6E6" w:themeFill="background2"/>
        <w:spacing w:line="259" w:lineRule="auto"/>
        <w:jc w:val="center"/>
        <w:rPr>
          <w:rFonts w:eastAsia="Arial"/>
          <w:color w:val="1F3864" w:themeColor="accent1" w:themeShade="80"/>
          <w:sz w:val="36"/>
          <w:szCs w:val="36"/>
        </w:rPr>
      </w:pPr>
      <w:r w:rsidRPr="78EFA837">
        <w:rPr>
          <w:rFonts w:eastAsia="Arial"/>
          <w:color w:val="1F3864" w:themeColor="accent1" w:themeShade="80"/>
          <w:sz w:val="36"/>
          <w:szCs w:val="36"/>
        </w:rPr>
        <w:t xml:space="preserve">SONS </w:t>
      </w:r>
      <w:r w:rsidR="00581B5E">
        <w:rPr>
          <w:rFonts w:eastAsia="Arial"/>
          <w:color w:val="1F3864" w:themeColor="accent1" w:themeShade="80"/>
          <w:sz w:val="36"/>
          <w:szCs w:val="36"/>
        </w:rPr>
        <w:t>MÉDICO-SOCIAL</w:t>
      </w:r>
      <w:r w:rsidRPr="78EFA837">
        <w:rPr>
          <w:rFonts w:eastAsia="Arial"/>
          <w:color w:val="1F3864" w:themeColor="accent1" w:themeShade="80"/>
          <w:sz w:val="36"/>
          <w:szCs w:val="36"/>
        </w:rPr>
        <w:t xml:space="preserve"> - Fonction </w:t>
      </w:r>
      <w:r w:rsidR="00581B5E">
        <w:rPr>
          <w:rFonts w:eastAsia="Arial"/>
          <w:color w:val="1F3864" w:themeColor="accent1" w:themeShade="80"/>
          <w:sz w:val="36"/>
          <w:szCs w:val="36"/>
        </w:rPr>
        <w:t>DUI</w:t>
      </w:r>
      <w:r w:rsidRPr="78EFA837">
        <w:rPr>
          <w:rFonts w:eastAsia="Arial"/>
          <w:color w:val="1F3864" w:themeColor="accent1" w:themeShade="80"/>
          <w:sz w:val="36"/>
          <w:szCs w:val="36"/>
        </w:rPr>
        <w:t xml:space="preserve"> </w:t>
      </w:r>
    </w:p>
    <w:p w14:paraId="1F53B9F6" w14:textId="7A3DA61C" w:rsidR="7A1A3F84" w:rsidRPr="00581B5E" w:rsidRDefault="7B19F493" w:rsidP="00C323E3">
      <w:pPr>
        <w:pStyle w:val="Titre1"/>
        <w:shd w:val="clear" w:color="auto" w:fill="E7E6E6" w:themeFill="background2"/>
        <w:spacing w:line="259" w:lineRule="auto"/>
        <w:jc w:val="center"/>
        <w:rPr>
          <w:rFonts w:eastAsia="Arial"/>
          <w:b w:val="0"/>
          <w:bCs w:val="0"/>
          <w:color w:val="1F3864" w:themeColor="accent1" w:themeShade="80"/>
          <w:sz w:val="36"/>
          <w:szCs w:val="36"/>
        </w:rPr>
      </w:pPr>
      <w:r w:rsidRPr="00581B5E">
        <w:rPr>
          <w:rFonts w:eastAsia="Arial"/>
          <w:b w:val="0"/>
          <w:bCs w:val="0"/>
          <w:color w:val="1F3864" w:themeColor="accent1" w:themeShade="80"/>
          <w:sz w:val="36"/>
          <w:szCs w:val="36"/>
        </w:rPr>
        <w:t xml:space="preserve">(Logiciel de </w:t>
      </w:r>
      <w:r w:rsidR="00581B5E" w:rsidRPr="00581B5E">
        <w:rPr>
          <w:rFonts w:eastAsia="Arial"/>
          <w:b w:val="0"/>
          <w:bCs w:val="0"/>
          <w:color w:val="1F3864" w:themeColor="accent1" w:themeShade="80"/>
          <w:sz w:val="36"/>
          <w:szCs w:val="36"/>
        </w:rPr>
        <w:t>DOSSIER USAGER INFORMATISÉ</w:t>
      </w:r>
      <w:r w:rsidRPr="00581B5E">
        <w:rPr>
          <w:rFonts w:eastAsia="Arial"/>
          <w:b w:val="0"/>
          <w:bCs w:val="0"/>
          <w:color w:val="1F3864" w:themeColor="accent1" w:themeShade="80"/>
          <w:sz w:val="36"/>
          <w:szCs w:val="36"/>
        </w:rPr>
        <w:t>)</w:t>
      </w:r>
    </w:p>
    <w:p w14:paraId="4A107025" w14:textId="5FB4A7CA" w:rsidR="7A1A3F84" w:rsidRDefault="7A1A3F84" w:rsidP="69D508BD">
      <w:pPr>
        <w:spacing w:after="200" w:line="276" w:lineRule="auto"/>
        <w:jc w:val="both"/>
        <w:rPr>
          <w:rFonts w:ascii="Calibri" w:eastAsia="Calibri" w:hAnsi="Calibri" w:cs="Calibri"/>
          <w:color w:val="000000" w:themeColor="text1"/>
          <w:sz w:val="24"/>
          <w:szCs w:val="24"/>
        </w:rPr>
      </w:pPr>
    </w:p>
    <w:p w14:paraId="01C622CA" w14:textId="2AB1663A" w:rsidR="7A1A3F84" w:rsidRDefault="7B19F493" w:rsidP="78EFA837">
      <w:pPr>
        <w:spacing w:after="200" w:line="276" w:lineRule="auto"/>
        <w:jc w:val="both"/>
        <w:rPr>
          <w:rFonts w:ascii="Calibri" w:eastAsia="Calibri" w:hAnsi="Calibri" w:cs="Calibri"/>
          <w:color w:val="000000" w:themeColor="text1"/>
          <w:sz w:val="24"/>
          <w:szCs w:val="24"/>
        </w:rPr>
      </w:pPr>
      <w:r w:rsidRPr="78EFA837">
        <w:rPr>
          <w:rFonts w:ascii="Calibri" w:eastAsia="Calibri" w:hAnsi="Calibri" w:cs="Calibri"/>
          <w:color w:val="000000" w:themeColor="text1"/>
          <w:sz w:val="24"/>
          <w:szCs w:val="24"/>
        </w:rPr>
        <w:t>Pour ce dispositif, la Prestation Ségur porte sur la mise à jour d’une solution faisant fonction de</w:t>
      </w:r>
      <w:r w:rsidR="00B24AB9">
        <w:rPr>
          <w:rFonts w:ascii="Calibri" w:eastAsia="Calibri" w:hAnsi="Calibri" w:cs="Calibri"/>
          <w:color w:val="000000" w:themeColor="text1"/>
          <w:sz w:val="24"/>
          <w:szCs w:val="24"/>
        </w:rPr>
        <w:t xml:space="preserve"> Dossier Usager Informatisé (DUI), utilisée par un ESSMS </w:t>
      </w:r>
      <w:r w:rsidR="00B24AB9" w:rsidRPr="00B24AB9">
        <w:rPr>
          <w:rFonts w:ascii="Calibri" w:eastAsia="Calibri" w:hAnsi="Calibri" w:cs="Calibri"/>
          <w:color w:val="000000" w:themeColor="text1"/>
          <w:sz w:val="24"/>
          <w:szCs w:val="24"/>
        </w:rPr>
        <w:t xml:space="preserve">(établissement ou service social ou médico-social) géré par un OG (organisme gestionnaire).  </w:t>
      </w:r>
    </w:p>
    <w:p w14:paraId="2DDEEF10" w14:textId="77777777" w:rsidR="005A30EC" w:rsidRDefault="005A30EC" w:rsidP="005A30EC">
      <w:pPr>
        <w:spacing w:line="259"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rPr>
        <w:t>C</w:t>
      </w:r>
      <w:r w:rsidRPr="005A30EC">
        <w:rPr>
          <w:rFonts w:ascii="Calibri" w:eastAsia="Calibri" w:hAnsi="Calibri" w:cs="Calibri"/>
          <w:color w:val="000000" w:themeColor="text1"/>
          <w:sz w:val="24"/>
          <w:szCs w:val="24"/>
        </w:rPr>
        <w:t xml:space="preserve">onformément aux textes réglementaires, les pièces justificatives attendues concernent : </w:t>
      </w:r>
    </w:p>
    <w:p w14:paraId="7D6BFFCF" w14:textId="77777777" w:rsidR="005A30EC" w:rsidRDefault="005A30EC" w:rsidP="005A30EC">
      <w:pPr>
        <w:spacing w:line="259" w:lineRule="auto"/>
        <w:ind w:left="567"/>
        <w:rPr>
          <w:rFonts w:ascii="Calibri" w:eastAsia="Calibri" w:hAnsi="Calibri" w:cs="Calibri"/>
          <w:color w:val="000000" w:themeColor="text1"/>
          <w:sz w:val="24"/>
          <w:szCs w:val="24"/>
        </w:rPr>
      </w:pPr>
      <w:r w:rsidRPr="005A30EC">
        <w:rPr>
          <w:rFonts w:ascii="Calibri" w:eastAsia="Calibri" w:hAnsi="Calibri" w:cs="Calibri"/>
          <w:color w:val="000000" w:themeColor="text1"/>
          <w:sz w:val="24"/>
          <w:szCs w:val="24"/>
        </w:rPr>
        <w:t xml:space="preserve">- Lors du dépôt des demandes d’avance : les bons de commande signés par le client concerné. </w:t>
      </w:r>
    </w:p>
    <w:p w14:paraId="6CA0710D" w14:textId="79EF3E0D" w:rsidR="7A1A3F84" w:rsidRPr="005A30EC" w:rsidRDefault="005A30EC" w:rsidP="005A30EC">
      <w:pPr>
        <w:spacing w:line="259" w:lineRule="auto"/>
        <w:ind w:left="567"/>
        <w:rPr>
          <w:rFonts w:ascii="Calibri" w:eastAsia="Calibri" w:hAnsi="Calibri" w:cs="Calibri"/>
          <w:color w:val="000000" w:themeColor="text1"/>
          <w:sz w:val="24"/>
          <w:szCs w:val="24"/>
        </w:rPr>
      </w:pPr>
      <w:r w:rsidRPr="005A30EC">
        <w:rPr>
          <w:rFonts w:ascii="Calibri" w:eastAsia="Calibri" w:hAnsi="Calibri" w:cs="Calibri"/>
          <w:color w:val="000000" w:themeColor="text1"/>
          <w:sz w:val="24"/>
          <w:szCs w:val="24"/>
        </w:rPr>
        <w:t>- Lors du dépôt des demandes de solde : les attestations de vérification d’aptitude (VA) signées par le client concerné</w:t>
      </w:r>
      <w:r>
        <w:rPr>
          <w:rFonts w:ascii="Calibri" w:eastAsia="Calibri" w:hAnsi="Calibri" w:cs="Calibri"/>
          <w:color w:val="000000" w:themeColor="text1"/>
          <w:sz w:val="24"/>
          <w:szCs w:val="24"/>
        </w:rPr>
        <w:t>.</w:t>
      </w:r>
    </w:p>
    <w:p w14:paraId="30D7DA7F" w14:textId="34BDCB6D" w:rsidR="7A1A3F84" w:rsidRDefault="7A1A3F84" w:rsidP="69D508BD">
      <w:pPr>
        <w:spacing w:line="259" w:lineRule="auto"/>
        <w:rPr>
          <w:rFonts w:ascii="Calibri" w:eastAsia="Calibri" w:hAnsi="Calibri" w:cs="Calibri"/>
          <w:color w:val="000000" w:themeColor="text1"/>
          <w:sz w:val="24"/>
          <w:szCs w:val="24"/>
        </w:rPr>
      </w:pPr>
    </w:p>
    <w:p w14:paraId="6CA922F9" w14:textId="34C37236" w:rsidR="7A1A3F84" w:rsidRDefault="7A1A3F84" w:rsidP="69D508BD">
      <w:pPr>
        <w:spacing w:line="259" w:lineRule="auto"/>
        <w:rPr>
          <w:color w:val="000000" w:themeColor="text1"/>
        </w:rPr>
      </w:pPr>
    </w:p>
    <w:p w14:paraId="6DBB6211" w14:textId="1A66A7D5" w:rsidR="7A1A3F84" w:rsidRDefault="7A1A3F84" w:rsidP="69D508BD">
      <w:pPr>
        <w:spacing w:line="259" w:lineRule="auto"/>
        <w:rPr>
          <w:color w:val="000000" w:themeColor="text1"/>
        </w:rPr>
      </w:pPr>
    </w:p>
    <w:p w14:paraId="4C8C1C31" w14:textId="4B776BCB" w:rsidR="7A1A3F84" w:rsidRDefault="7A1A3F84" w:rsidP="69D508BD">
      <w:pPr>
        <w:spacing w:line="259" w:lineRule="auto"/>
        <w:rPr>
          <w:color w:val="000000" w:themeColor="text1"/>
        </w:rPr>
      </w:pPr>
    </w:p>
    <w:p w14:paraId="77C6907C" w14:textId="1A526B5D" w:rsidR="7A1A3F84" w:rsidRDefault="30185633" w:rsidP="52A8A5B2">
      <w:pPr>
        <w:spacing w:line="257" w:lineRule="auto"/>
        <w:jc w:val="both"/>
        <w:rPr>
          <w:rFonts w:ascii="Calibri" w:eastAsia="Calibri" w:hAnsi="Calibri" w:cs="Calibri"/>
          <w:b/>
          <w:bCs/>
          <w:i/>
          <w:iCs/>
          <w:color w:val="000000" w:themeColor="text1"/>
          <w:sz w:val="24"/>
          <w:szCs w:val="24"/>
        </w:rPr>
      </w:pPr>
      <w:r w:rsidRPr="52A8A5B2">
        <w:rPr>
          <w:rFonts w:ascii="Calibri" w:eastAsia="Calibri" w:hAnsi="Calibri" w:cs="Calibri"/>
          <w:i/>
          <w:iCs/>
          <w:color w:val="000000" w:themeColor="text1"/>
          <w:sz w:val="24"/>
          <w:szCs w:val="24"/>
        </w:rPr>
        <w:t>L’utilisation de ce</w:t>
      </w:r>
      <w:r w:rsidR="00305536">
        <w:rPr>
          <w:rFonts w:ascii="Calibri" w:eastAsia="Calibri" w:hAnsi="Calibri" w:cs="Calibri"/>
          <w:i/>
          <w:iCs/>
          <w:color w:val="000000" w:themeColor="text1"/>
          <w:sz w:val="24"/>
          <w:szCs w:val="24"/>
        </w:rPr>
        <w:t>s</w:t>
      </w:r>
      <w:r w:rsidRPr="52A8A5B2">
        <w:rPr>
          <w:rFonts w:ascii="Calibri" w:eastAsia="Calibri" w:hAnsi="Calibri" w:cs="Calibri"/>
          <w:i/>
          <w:iCs/>
          <w:color w:val="000000" w:themeColor="text1"/>
          <w:sz w:val="24"/>
          <w:szCs w:val="24"/>
        </w:rPr>
        <w:t xml:space="preserve"> modèle</w:t>
      </w:r>
      <w:r w:rsidR="00305536">
        <w:rPr>
          <w:rFonts w:ascii="Calibri" w:eastAsia="Calibri" w:hAnsi="Calibri" w:cs="Calibri"/>
          <w:i/>
          <w:iCs/>
          <w:color w:val="000000" w:themeColor="text1"/>
          <w:sz w:val="24"/>
          <w:szCs w:val="24"/>
        </w:rPr>
        <w:t>s</w:t>
      </w:r>
      <w:r w:rsidRPr="52A8A5B2">
        <w:rPr>
          <w:rFonts w:ascii="Calibri" w:eastAsia="Calibri" w:hAnsi="Calibri" w:cs="Calibri"/>
          <w:i/>
          <w:iCs/>
          <w:color w:val="000000" w:themeColor="text1"/>
          <w:sz w:val="24"/>
          <w:szCs w:val="24"/>
        </w:rPr>
        <w:t xml:space="preserve"> est fortement conseillée pour faciliter le traitement des commandes</w:t>
      </w:r>
      <w:r w:rsidR="0086709C">
        <w:rPr>
          <w:rFonts w:ascii="Calibri" w:eastAsia="Calibri" w:hAnsi="Calibri" w:cs="Calibri"/>
          <w:i/>
          <w:iCs/>
          <w:color w:val="000000" w:themeColor="text1"/>
          <w:sz w:val="24"/>
          <w:szCs w:val="24"/>
        </w:rPr>
        <w:t xml:space="preserve"> et des demandes de solde</w:t>
      </w:r>
      <w:r w:rsidRPr="52A8A5B2">
        <w:rPr>
          <w:rFonts w:ascii="Calibri" w:eastAsia="Calibri" w:hAnsi="Calibri" w:cs="Calibri"/>
          <w:i/>
          <w:iCs/>
          <w:color w:val="000000" w:themeColor="text1"/>
          <w:sz w:val="24"/>
          <w:szCs w:val="24"/>
        </w:rPr>
        <w:t>.  Les différentes mentions obligatoires sont en</w:t>
      </w:r>
      <w:r w:rsidRPr="52A8A5B2">
        <w:rPr>
          <w:rFonts w:ascii="Calibri" w:eastAsia="Calibri" w:hAnsi="Calibri" w:cs="Calibri"/>
          <w:i/>
          <w:iCs/>
          <w:color w:val="4471C4"/>
          <w:sz w:val="24"/>
          <w:szCs w:val="24"/>
        </w:rPr>
        <w:t xml:space="preserve"> </w:t>
      </w:r>
      <w:r w:rsidRPr="52A8A5B2">
        <w:rPr>
          <w:rFonts w:ascii="Calibri" w:eastAsia="Calibri" w:hAnsi="Calibri" w:cs="Calibri"/>
          <w:b/>
          <w:bCs/>
          <w:i/>
          <w:iCs/>
          <w:color w:val="4472C4" w:themeColor="accent1"/>
          <w:sz w:val="24"/>
          <w:szCs w:val="24"/>
          <w:u w:val="single"/>
        </w:rPr>
        <w:t>bleu</w:t>
      </w:r>
      <w:r w:rsidRPr="52A8A5B2">
        <w:rPr>
          <w:rFonts w:ascii="Calibri" w:eastAsia="Calibri" w:hAnsi="Calibri" w:cs="Calibri"/>
          <w:b/>
          <w:bCs/>
          <w:i/>
          <w:iCs/>
          <w:color w:val="4471C4"/>
          <w:sz w:val="24"/>
          <w:szCs w:val="24"/>
          <w:u w:val="single"/>
        </w:rPr>
        <w:t>.</w:t>
      </w:r>
      <w:r w:rsidRPr="52A8A5B2">
        <w:rPr>
          <w:rFonts w:ascii="Calibri" w:eastAsia="Calibri" w:hAnsi="Calibri" w:cs="Calibri"/>
          <w:i/>
          <w:iCs/>
          <w:color w:val="4471C4"/>
          <w:sz w:val="24"/>
          <w:szCs w:val="24"/>
        </w:rPr>
        <w:t xml:space="preserve"> </w:t>
      </w:r>
      <w:r w:rsidRPr="52A8A5B2">
        <w:rPr>
          <w:rFonts w:ascii="Calibri" w:eastAsia="Calibri" w:hAnsi="Calibri" w:cs="Calibri"/>
          <w:b/>
          <w:bCs/>
          <w:i/>
          <w:iCs/>
          <w:color w:val="000000" w:themeColor="text1"/>
          <w:sz w:val="24"/>
          <w:szCs w:val="24"/>
        </w:rPr>
        <w:t xml:space="preserve"> La présence de ces mentions est contrôlée automatiquement par lecteur optique, il est important de veiller à leur lisibilité lors de la transmission des documents à l’ASP.</w:t>
      </w:r>
    </w:p>
    <w:p w14:paraId="56D489E7" w14:textId="24696C96" w:rsidR="7A1A3F84" w:rsidRDefault="7A1A3F84" w:rsidP="69D508BD">
      <w:pPr>
        <w:spacing w:line="259" w:lineRule="auto"/>
        <w:rPr>
          <w:color w:val="000000" w:themeColor="text1"/>
        </w:rPr>
      </w:pPr>
    </w:p>
    <w:p w14:paraId="56F41712" w14:textId="7D60EFDA" w:rsidR="7A1A3F84" w:rsidRDefault="7A1A3F84" w:rsidP="69D508BD">
      <w:pPr>
        <w:spacing w:line="259" w:lineRule="auto"/>
        <w:rPr>
          <w:color w:val="000000" w:themeColor="text1"/>
        </w:rPr>
      </w:pPr>
    </w:p>
    <w:p w14:paraId="12D873B9" w14:textId="31D57F4F" w:rsidR="7A1A3F84" w:rsidRDefault="7A1A3F84" w:rsidP="69D508BD">
      <w:pPr>
        <w:spacing w:line="259" w:lineRule="auto"/>
        <w:rPr>
          <w:color w:val="000000" w:themeColor="text1"/>
        </w:rPr>
      </w:pPr>
    </w:p>
    <w:p w14:paraId="7D9925C4" w14:textId="72706341" w:rsidR="7A1A3F84" w:rsidRDefault="7A1A3F84" w:rsidP="69D508BD">
      <w:pPr>
        <w:spacing w:line="259" w:lineRule="auto"/>
        <w:rPr>
          <w:color w:val="000000" w:themeColor="text1"/>
        </w:rPr>
      </w:pPr>
    </w:p>
    <w:p w14:paraId="26BFBCB9" w14:textId="654855F8" w:rsidR="7A1A3F84" w:rsidRDefault="7A1A3F84" w:rsidP="69D508BD">
      <w:pPr>
        <w:spacing w:line="259" w:lineRule="auto"/>
        <w:rPr>
          <w:color w:val="000000" w:themeColor="text1"/>
        </w:rPr>
      </w:pPr>
    </w:p>
    <w:p w14:paraId="2F560C1B" w14:textId="73F46D06" w:rsidR="7A1A3F84" w:rsidRDefault="7A1A3F84" w:rsidP="69D508BD">
      <w:pPr>
        <w:spacing w:line="259" w:lineRule="auto"/>
        <w:rPr>
          <w:color w:val="000000" w:themeColor="text1"/>
        </w:rPr>
      </w:pPr>
    </w:p>
    <w:p w14:paraId="3A82FC5A" w14:textId="2A214A6B" w:rsidR="7A1A3F84" w:rsidRDefault="7A1A3F84" w:rsidP="69D508BD">
      <w:pPr>
        <w:spacing w:line="259" w:lineRule="auto"/>
        <w:rPr>
          <w:color w:val="000000" w:themeColor="text1"/>
        </w:rPr>
      </w:pPr>
    </w:p>
    <w:p w14:paraId="01C55FB4" w14:textId="66D5568D" w:rsidR="7A1A3F84" w:rsidRDefault="7A1A3F84" w:rsidP="69D508BD">
      <w:pPr>
        <w:spacing w:line="259" w:lineRule="auto"/>
        <w:rPr>
          <w:color w:val="000000" w:themeColor="text1"/>
        </w:rPr>
      </w:pPr>
    </w:p>
    <w:p w14:paraId="67AE572B" w14:textId="73F8DF6E" w:rsidR="7A1A3F84" w:rsidRDefault="7A1A3F84" w:rsidP="69D508BD">
      <w:pPr>
        <w:spacing w:line="259" w:lineRule="auto"/>
        <w:rPr>
          <w:color w:val="000000" w:themeColor="text1"/>
        </w:rPr>
      </w:pPr>
    </w:p>
    <w:p w14:paraId="7DD83C75" w14:textId="4530B203" w:rsidR="7A1A3F84" w:rsidRDefault="7A1A3F84" w:rsidP="69D508BD">
      <w:pPr>
        <w:spacing w:line="259" w:lineRule="auto"/>
        <w:rPr>
          <w:color w:val="000000" w:themeColor="text1"/>
        </w:rPr>
      </w:pPr>
    </w:p>
    <w:p w14:paraId="5C7F9470" w14:textId="5F426295" w:rsidR="7A1A3F84" w:rsidRDefault="7A1A3F84" w:rsidP="69D508BD">
      <w:pPr>
        <w:spacing w:line="259" w:lineRule="auto"/>
        <w:rPr>
          <w:color w:val="000000" w:themeColor="text1"/>
        </w:rPr>
      </w:pPr>
    </w:p>
    <w:p w14:paraId="2094A190" w14:textId="5B2B64D2" w:rsidR="7A1A3F84" w:rsidRDefault="7A1A3F84" w:rsidP="69D508BD">
      <w:pPr>
        <w:spacing w:line="259" w:lineRule="auto"/>
        <w:rPr>
          <w:color w:val="000000" w:themeColor="text1"/>
        </w:rPr>
      </w:pPr>
    </w:p>
    <w:p w14:paraId="64AD907D" w14:textId="16601217" w:rsidR="7A1A3F84" w:rsidRDefault="7A1A3F84" w:rsidP="69D508BD">
      <w:pPr>
        <w:spacing w:line="259" w:lineRule="auto"/>
        <w:rPr>
          <w:color w:val="000000" w:themeColor="text1"/>
        </w:rPr>
      </w:pPr>
    </w:p>
    <w:p w14:paraId="63A8FC73" w14:textId="01FF217F" w:rsidR="7A1A3F84" w:rsidRDefault="7A1A3F84" w:rsidP="69D508BD">
      <w:pPr>
        <w:spacing w:line="259" w:lineRule="auto"/>
        <w:rPr>
          <w:color w:val="000000" w:themeColor="text1"/>
        </w:rPr>
      </w:pPr>
    </w:p>
    <w:p w14:paraId="3110FD9D" w14:textId="2817D420" w:rsidR="7A1A3F84" w:rsidRPr="005A30EC" w:rsidRDefault="1AE6E041" w:rsidP="005A30EC">
      <w:r>
        <w:br w:type="page"/>
      </w:r>
    </w:p>
    <w:p w14:paraId="7E189E0C" w14:textId="2BB23A1A" w:rsidR="7A1A3F84" w:rsidRDefault="005A30EC" w:rsidP="69D508BD">
      <w:pPr>
        <w:pStyle w:val="Titre2"/>
        <w:shd w:val="clear" w:color="auto" w:fill="002060"/>
        <w:spacing w:line="259" w:lineRule="auto"/>
        <w:jc w:val="center"/>
        <w:rPr>
          <w:rFonts w:eastAsia="Arial"/>
          <w:color w:val="FFFFFF" w:themeColor="background1"/>
          <w:sz w:val="32"/>
          <w:szCs w:val="32"/>
        </w:rPr>
      </w:pPr>
      <w:r>
        <w:rPr>
          <w:rFonts w:eastAsia="Arial"/>
          <w:color w:val="FFFFFF" w:themeColor="background1"/>
          <w:sz w:val="32"/>
          <w:szCs w:val="32"/>
        </w:rPr>
        <w:lastRenderedPageBreak/>
        <w:t>Médico-social</w:t>
      </w:r>
      <w:r w:rsidR="7B19F493" w:rsidRPr="69D508BD">
        <w:rPr>
          <w:rFonts w:eastAsia="Arial"/>
          <w:color w:val="FFFFFF" w:themeColor="background1"/>
          <w:sz w:val="32"/>
          <w:szCs w:val="32"/>
        </w:rPr>
        <w:t xml:space="preserve"> : </w:t>
      </w:r>
      <w:r>
        <w:rPr>
          <w:rFonts w:eastAsia="Arial"/>
          <w:color w:val="FFFFFF" w:themeColor="background1"/>
          <w:sz w:val="32"/>
          <w:szCs w:val="32"/>
        </w:rPr>
        <w:t>DUI</w:t>
      </w:r>
      <w:r w:rsidR="7B19F493" w:rsidRPr="69D508BD">
        <w:rPr>
          <w:rFonts w:eastAsia="Arial"/>
          <w:color w:val="FFFFFF" w:themeColor="background1"/>
          <w:sz w:val="32"/>
          <w:szCs w:val="32"/>
        </w:rPr>
        <w:t xml:space="preserve"> </w:t>
      </w:r>
    </w:p>
    <w:p w14:paraId="5C68DF02" w14:textId="0211B5B6" w:rsidR="7A1A3F84" w:rsidRPr="009C3BCD" w:rsidRDefault="7A1A3F84" w:rsidP="69D508BD">
      <w:pPr>
        <w:spacing w:line="259" w:lineRule="auto"/>
        <w:rPr>
          <w:color w:val="000000" w:themeColor="text1"/>
          <w:sz w:val="10"/>
          <w:szCs w:val="10"/>
        </w:rPr>
      </w:pPr>
    </w:p>
    <w:p w14:paraId="7F4FEAE4" w14:textId="349C6AB7" w:rsidR="7A1A3F84" w:rsidRDefault="00DA74C2" w:rsidP="69D508BD">
      <w:pPr>
        <w:pStyle w:val="Titre3"/>
        <w:shd w:val="clear" w:color="auto" w:fill="D9E2F3" w:themeFill="accent1" w:themeFillTint="33"/>
        <w:spacing w:line="259" w:lineRule="auto"/>
        <w:jc w:val="center"/>
        <w:rPr>
          <w:rFonts w:eastAsia="Arial"/>
          <w:color w:val="000000" w:themeColor="text1"/>
          <w:sz w:val="28"/>
          <w:szCs w:val="28"/>
        </w:rPr>
      </w:pPr>
      <w:r>
        <w:rPr>
          <w:rFonts w:eastAsia="Arial"/>
          <w:i w:val="0"/>
          <w:iCs w:val="0"/>
          <w:color w:val="000000" w:themeColor="text1"/>
          <w:sz w:val="28"/>
          <w:szCs w:val="28"/>
        </w:rPr>
        <w:t>Attestation de vérification d’aptitude (VA) – vague 2</w:t>
      </w:r>
    </w:p>
    <w:p w14:paraId="49D5649C" w14:textId="77777777" w:rsidR="005A30EC" w:rsidRDefault="005A30EC" w:rsidP="69D508BD">
      <w:pPr>
        <w:spacing w:line="259" w:lineRule="auto"/>
        <w:jc w:val="both"/>
        <w:rPr>
          <w:rFonts w:ascii="Calibri" w:eastAsia="Calibri" w:hAnsi="Calibri" w:cs="Calibri"/>
          <w:color w:val="000000" w:themeColor="text1"/>
        </w:rPr>
      </w:pPr>
    </w:p>
    <w:p w14:paraId="1AC46799" w14:textId="09FC530F" w:rsidR="001327BB" w:rsidRPr="001327BB" w:rsidRDefault="7B19F493" w:rsidP="001327BB">
      <w:pPr>
        <w:spacing w:after="120" w:line="259" w:lineRule="auto"/>
        <w:jc w:val="both"/>
        <w:rPr>
          <w:rFonts w:ascii="Calibri" w:eastAsia="Calibri" w:hAnsi="Calibri" w:cs="Calibri"/>
          <w:color w:val="4471C4"/>
          <w:sz w:val="22"/>
          <w:szCs w:val="22"/>
        </w:rPr>
      </w:pPr>
      <w:r w:rsidRPr="001327BB">
        <w:rPr>
          <w:rFonts w:ascii="Calibri" w:eastAsia="Calibri" w:hAnsi="Calibri" w:cs="Calibri"/>
          <w:color w:val="4472C4" w:themeColor="accent1"/>
          <w:sz w:val="22"/>
          <w:szCs w:val="22"/>
        </w:rPr>
        <w:t>Référence de l’appel à financement : AF-M</w:t>
      </w:r>
      <w:r w:rsidR="004B1D87" w:rsidRPr="001327BB">
        <w:rPr>
          <w:rFonts w:ascii="Calibri" w:eastAsia="Calibri" w:hAnsi="Calibri" w:cs="Calibri"/>
          <w:color w:val="4472C4" w:themeColor="accent1"/>
          <w:sz w:val="22"/>
          <w:szCs w:val="22"/>
        </w:rPr>
        <w:t>S</w:t>
      </w:r>
      <w:r w:rsidRPr="001327BB">
        <w:rPr>
          <w:rFonts w:ascii="Calibri" w:eastAsia="Calibri" w:hAnsi="Calibri" w:cs="Calibri"/>
          <w:color w:val="4472C4" w:themeColor="accent1"/>
          <w:sz w:val="22"/>
          <w:szCs w:val="22"/>
        </w:rPr>
        <w:t>-</w:t>
      </w:r>
      <w:r w:rsidR="004B1D87" w:rsidRPr="001327BB">
        <w:rPr>
          <w:rFonts w:ascii="Calibri" w:eastAsia="Calibri" w:hAnsi="Calibri" w:cs="Calibri"/>
          <w:color w:val="4472C4" w:themeColor="accent1"/>
          <w:sz w:val="22"/>
          <w:szCs w:val="22"/>
        </w:rPr>
        <w:t>DUI</w:t>
      </w:r>
      <w:r w:rsidRPr="001327BB">
        <w:rPr>
          <w:rFonts w:ascii="Calibri" w:eastAsia="Calibri" w:hAnsi="Calibri" w:cs="Calibri"/>
          <w:color w:val="4472C4" w:themeColor="accent1"/>
          <w:sz w:val="22"/>
          <w:szCs w:val="22"/>
        </w:rPr>
        <w:t>-Va2</w:t>
      </w:r>
      <w:r w:rsidR="7F19DC80" w:rsidRPr="001327BB">
        <w:rPr>
          <w:rFonts w:ascii="Calibri" w:eastAsia="Calibri" w:hAnsi="Calibri" w:cs="Calibri"/>
          <w:color w:val="4471C4"/>
          <w:sz w:val="22"/>
          <w:szCs w:val="22"/>
        </w:rPr>
        <w:t xml:space="preserve">  </w:t>
      </w:r>
    </w:p>
    <w:p w14:paraId="63DC88B2" w14:textId="77777777" w:rsidR="001327BB" w:rsidRDefault="001327BB" w:rsidP="001327BB">
      <w:pPr>
        <w:spacing w:line="360" w:lineRule="auto"/>
        <w:jc w:val="both"/>
        <w:rPr>
          <w:rFonts w:ascii="Calibri" w:eastAsia="Calibri" w:hAnsi="Calibri" w:cs="Calibri"/>
          <w:color w:val="4472C4" w:themeColor="accent1"/>
          <w:sz w:val="22"/>
          <w:szCs w:val="22"/>
          <w:u w:val="single"/>
        </w:rPr>
      </w:pPr>
      <w:r w:rsidRPr="00BC0A4E">
        <w:rPr>
          <w:rFonts w:ascii="Calibri" w:eastAsia="Calibri" w:hAnsi="Calibri" w:cs="Calibri"/>
          <w:color w:val="4472C4" w:themeColor="accent1"/>
          <w:sz w:val="22"/>
          <w:szCs w:val="22"/>
          <w:u w:val="single"/>
        </w:rPr>
        <w:t xml:space="preserve">Nature de la prestation – </w:t>
      </w:r>
      <w:r>
        <w:rPr>
          <w:rFonts w:ascii="Calibri" w:eastAsia="Calibri" w:hAnsi="Calibri" w:cs="Calibri"/>
          <w:color w:val="4472C4" w:themeColor="accent1"/>
          <w:sz w:val="22"/>
          <w:szCs w:val="22"/>
          <w:u w:val="single"/>
        </w:rPr>
        <w:t>renseigner le tableau suivant</w:t>
      </w:r>
      <w:r w:rsidRPr="00BC0A4E">
        <w:rPr>
          <w:rFonts w:ascii="Calibri" w:eastAsia="Calibri" w:hAnsi="Calibri" w:cs="Calibri"/>
          <w:color w:val="4472C4" w:themeColor="accent1"/>
          <w:sz w:val="22"/>
          <w:szCs w:val="22"/>
          <w:u w:val="single"/>
        </w:rPr>
        <w:t xml:space="preserve"> : </w:t>
      </w: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3260"/>
        <w:gridCol w:w="3485"/>
      </w:tblGrid>
      <w:tr w:rsidR="001327BB" w14:paraId="3617D849" w14:textId="77777777" w:rsidTr="004A0774">
        <w:trPr>
          <w:trHeight w:val="1169"/>
        </w:trPr>
        <w:tc>
          <w:tcPr>
            <w:tcW w:w="3539" w:type="dxa"/>
            <w:shd w:val="clear" w:color="auto" w:fill="E7EFFF"/>
            <w:vAlign w:val="center"/>
          </w:tcPr>
          <w:p w14:paraId="1E75086E" w14:textId="58E5AC5B" w:rsidR="001327BB" w:rsidRPr="00C7599B" w:rsidRDefault="001327BB" w:rsidP="004A0774">
            <w:pPr>
              <w:jc w:val="center"/>
              <w:rPr>
                <w:rFonts w:ascii="Calibri" w:eastAsia="Calibri" w:hAnsi="Calibri" w:cs="Calibri"/>
                <w:color w:val="4472C4" w:themeColor="accent1"/>
                <w:sz w:val="22"/>
                <w:szCs w:val="22"/>
              </w:rPr>
            </w:pPr>
            <w:r w:rsidRPr="00C7599B">
              <w:rPr>
                <w:rFonts w:ascii="Calibri" w:eastAsia="Calibri" w:hAnsi="Calibri" w:cs="Calibri"/>
                <w:color w:val="4472C4" w:themeColor="accent1"/>
                <w:sz w:val="22"/>
                <w:szCs w:val="22"/>
              </w:rPr>
              <w:t xml:space="preserve">Raison sociale du (des) ESMS bénéficiaire(s) de la Prestation Ségur </w:t>
            </w:r>
          </w:p>
        </w:tc>
        <w:tc>
          <w:tcPr>
            <w:tcW w:w="3260" w:type="dxa"/>
            <w:shd w:val="clear" w:color="auto" w:fill="E7EFFF"/>
            <w:vAlign w:val="center"/>
          </w:tcPr>
          <w:p w14:paraId="0AD12FCB" w14:textId="7E12034F" w:rsidR="001327BB" w:rsidRPr="00C7599B" w:rsidRDefault="001327BB" w:rsidP="004A0774">
            <w:pPr>
              <w:jc w:val="center"/>
              <w:rPr>
                <w:rFonts w:ascii="Calibri" w:eastAsia="Calibri" w:hAnsi="Calibri" w:cs="Calibri"/>
                <w:color w:val="4472C4" w:themeColor="accent1"/>
                <w:sz w:val="22"/>
                <w:szCs w:val="22"/>
              </w:rPr>
            </w:pPr>
            <w:r w:rsidRPr="00C7599B">
              <w:rPr>
                <w:rFonts w:ascii="Calibri" w:eastAsia="Calibri" w:hAnsi="Calibri" w:cs="Calibri"/>
                <w:color w:val="4472C4" w:themeColor="accent1"/>
                <w:sz w:val="22"/>
                <w:szCs w:val="22"/>
              </w:rPr>
              <w:t xml:space="preserve">N° de FINESS géographique(s) du (des) ESMS bénéficiaire(s) de la Prestation Ségur </w:t>
            </w:r>
          </w:p>
        </w:tc>
        <w:tc>
          <w:tcPr>
            <w:tcW w:w="3485" w:type="dxa"/>
            <w:shd w:val="clear" w:color="auto" w:fill="E7EFFF"/>
            <w:vAlign w:val="center"/>
          </w:tcPr>
          <w:p w14:paraId="16232B55" w14:textId="77777777" w:rsidR="001327BB" w:rsidRPr="00C7599B" w:rsidRDefault="001327BB" w:rsidP="004A0774">
            <w:pPr>
              <w:jc w:val="center"/>
              <w:rPr>
                <w:rFonts w:ascii="Calibri" w:eastAsia="Calibri" w:hAnsi="Calibri" w:cs="Calibri"/>
                <w:color w:val="4472C4" w:themeColor="accent1"/>
                <w:sz w:val="22"/>
                <w:szCs w:val="22"/>
              </w:rPr>
            </w:pPr>
            <w:r w:rsidRPr="00C7599B">
              <w:rPr>
                <w:rFonts w:ascii="Calibri" w:eastAsia="Calibri" w:hAnsi="Calibri" w:cs="Calibri"/>
                <w:color w:val="4472C4" w:themeColor="accent1"/>
                <w:sz w:val="22"/>
                <w:szCs w:val="22"/>
              </w:rPr>
              <w:t>Description de la prestation –</w:t>
            </w:r>
          </w:p>
          <w:p w14:paraId="5E421246" w14:textId="77777777" w:rsidR="001327BB" w:rsidRPr="00C7599B" w:rsidRDefault="001327BB" w:rsidP="004A0774">
            <w:pPr>
              <w:jc w:val="center"/>
              <w:rPr>
                <w:rFonts w:ascii="Calibri" w:eastAsia="Calibri" w:hAnsi="Calibri" w:cs="Calibri"/>
                <w:color w:val="4472C4" w:themeColor="accent1"/>
                <w:sz w:val="22"/>
                <w:szCs w:val="22"/>
              </w:rPr>
            </w:pPr>
            <w:r w:rsidRPr="00C7599B">
              <w:rPr>
                <w:rFonts w:ascii="Calibri" w:eastAsia="Calibri" w:hAnsi="Calibri" w:cs="Calibri"/>
                <w:color w:val="4472C4" w:themeColor="accent1"/>
                <w:sz w:val="22"/>
                <w:szCs w:val="22"/>
              </w:rPr>
              <w:t>Pour chaque FINESS géographique</w:t>
            </w:r>
          </w:p>
          <w:p w14:paraId="27C402B0" w14:textId="77777777" w:rsidR="001327BB" w:rsidRPr="00C7599B" w:rsidRDefault="001327BB" w:rsidP="004A0774">
            <w:pPr>
              <w:jc w:val="center"/>
              <w:rPr>
                <w:rFonts w:ascii="Calibri" w:eastAsia="Calibri" w:hAnsi="Calibri" w:cs="Calibri"/>
                <w:color w:val="4471C4"/>
                <w:sz w:val="22"/>
                <w:szCs w:val="22"/>
              </w:rPr>
            </w:pPr>
            <w:r w:rsidRPr="00C7599B">
              <w:rPr>
                <w:rFonts w:ascii="Calibri" w:eastAsia="Calibri" w:hAnsi="Calibri" w:cs="Calibri"/>
                <w:color w:val="4472C4" w:themeColor="accent1"/>
                <w:sz w:val="22"/>
                <w:szCs w:val="22"/>
              </w:rPr>
              <w:t>(</w:t>
            </w:r>
            <w:r w:rsidRPr="00C7599B">
              <w:rPr>
                <w:rFonts w:ascii="Calibri" w:eastAsia="Calibri" w:hAnsi="Calibri" w:cs="Calibri"/>
                <w:color w:val="4471C4"/>
                <w:sz w:val="22"/>
                <w:szCs w:val="22"/>
              </w:rPr>
              <w:t>Prestation Ségur Vague 1 + Vague 2</w:t>
            </w:r>
          </w:p>
          <w:p w14:paraId="25A7EC10" w14:textId="77777777" w:rsidR="001327BB" w:rsidRPr="00C7599B" w:rsidRDefault="001327BB" w:rsidP="004A0774">
            <w:pPr>
              <w:jc w:val="center"/>
              <w:rPr>
                <w:rFonts w:ascii="Calibri" w:eastAsia="Calibri" w:hAnsi="Calibri" w:cs="Calibri"/>
                <w:color w:val="4472C4" w:themeColor="accent1"/>
                <w:sz w:val="22"/>
                <w:szCs w:val="22"/>
              </w:rPr>
            </w:pPr>
            <w:r w:rsidRPr="00C7599B">
              <w:rPr>
                <w:rFonts w:ascii="Calibri" w:eastAsia="Calibri" w:hAnsi="Calibri" w:cs="Calibri"/>
                <w:b/>
                <w:bCs/>
                <w:color w:val="000000" w:themeColor="text1"/>
                <w:sz w:val="22"/>
                <w:szCs w:val="22"/>
              </w:rPr>
              <w:t>OU</w:t>
            </w:r>
            <w:r w:rsidRPr="00C7599B">
              <w:rPr>
                <w:rFonts w:ascii="Calibri" w:eastAsia="Calibri" w:hAnsi="Calibri" w:cs="Calibri"/>
                <w:color w:val="000000" w:themeColor="text1"/>
                <w:sz w:val="22"/>
                <w:szCs w:val="22"/>
              </w:rPr>
              <w:t xml:space="preserve"> </w:t>
            </w:r>
            <w:r w:rsidRPr="00C7599B">
              <w:rPr>
                <w:rFonts w:ascii="Calibri" w:eastAsia="Calibri" w:hAnsi="Calibri" w:cs="Calibri"/>
                <w:color w:val="4471C4"/>
                <w:sz w:val="22"/>
                <w:szCs w:val="22"/>
              </w:rPr>
              <w:t>Prestation Ségur Vague 2)</w:t>
            </w:r>
          </w:p>
        </w:tc>
      </w:tr>
      <w:tr w:rsidR="001327BB" w14:paraId="27FBDCE0" w14:textId="77777777" w:rsidTr="004A0774">
        <w:trPr>
          <w:trHeight w:val="300"/>
        </w:trPr>
        <w:tc>
          <w:tcPr>
            <w:tcW w:w="3539" w:type="dxa"/>
            <w:vAlign w:val="center"/>
          </w:tcPr>
          <w:p w14:paraId="4BD14462" w14:textId="77777777" w:rsidR="001327BB" w:rsidRDefault="001327BB" w:rsidP="004A0774">
            <w:pPr>
              <w:jc w:val="center"/>
              <w:rPr>
                <w:rFonts w:ascii="Calibri" w:eastAsia="Calibri" w:hAnsi="Calibri" w:cs="Calibri"/>
                <w:color w:val="4471C4"/>
                <w:sz w:val="18"/>
                <w:szCs w:val="18"/>
              </w:rPr>
            </w:pPr>
          </w:p>
        </w:tc>
        <w:tc>
          <w:tcPr>
            <w:tcW w:w="3260" w:type="dxa"/>
            <w:vAlign w:val="center"/>
          </w:tcPr>
          <w:p w14:paraId="3639319A" w14:textId="77777777" w:rsidR="001327BB" w:rsidRDefault="001327BB" w:rsidP="004A0774">
            <w:pPr>
              <w:jc w:val="center"/>
              <w:rPr>
                <w:rFonts w:ascii="Calibri" w:eastAsia="Calibri" w:hAnsi="Calibri" w:cs="Calibri"/>
                <w:color w:val="4472C4" w:themeColor="accent1"/>
                <w:sz w:val="18"/>
                <w:szCs w:val="18"/>
              </w:rPr>
            </w:pPr>
          </w:p>
        </w:tc>
        <w:tc>
          <w:tcPr>
            <w:tcW w:w="3485" w:type="dxa"/>
            <w:vAlign w:val="center"/>
          </w:tcPr>
          <w:p w14:paraId="4B30BE28" w14:textId="77777777" w:rsidR="001327BB" w:rsidRDefault="001327BB" w:rsidP="004A0774">
            <w:pPr>
              <w:jc w:val="center"/>
              <w:rPr>
                <w:rFonts w:ascii="Calibri" w:eastAsia="Calibri" w:hAnsi="Calibri" w:cs="Calibri"/>
                <w:color w:val="4472C4" w:themeColor="accent1"/>
                <w:sz w:val="18"/>
                <w:szCs w:val="18"/>
              </w:rPr>
            </w:pPr>
          </w:p>
        </w:tc>
      </w:tr>
      <w:tr w:rsidR="001327BB" w14:paraId="7A3C3FE0" w14:textId="77777777" w:rsidTr="004A0774">
        <w:trPr>
          <w:trHeight w:val="300"/>
        </w:trPr>
        <w:tc>
          <w:tcPr>
            <w:tcW w:w="3539" w:type="dxa"/>
            <w:vAlign w:val="center"/>
          </w:tcPr>
          <w:p w14:paraId="045536C6" w14:textId="77777777" w:rsidR="001327BB" w:rsidRDefault="001327BB" w:rsidP="004A0774">
            <w:pPr>
              <w:jc w:val="center"/>
              <w:rPr>
                <w:rFonts w:ascii="Calibri" w:eastAsia="Calibri" w:hAnsi="Calibri" w:cs="Calibri"/>
                <w:color w:val="4471C4"/>
                <w:sz w:val="18"/>
                <w:szCs w:val="18"/>
              </w:rPr>
            </w:pPr>
          </w:p>
        </w:tc>
        <w:tc>
          <w:tcPr>
            <w:tcW w:w="3260" w:type="dxa"/>
            <w:vAlign w:val="center"/>
          </w:tcPr>
          <w:p w14:paraId="542302A6" w14:textId="77777777" w:rsidR="001327BB" w:rsidRDefault="001327BB" w:rsidP="004A0774">
            <w:pPr>
              <w:jc w:val="center"/>
              <w:rPr>
                <w:rFonts w:ascii="Calibri" w:eastAsia="Calibri" w:hAnsi="Calibri" w:cs="Calibri"/>
                <w:color w:val="4472C4" w:themeColor="accent1"/>
                <w:sz w:val="18"/>
                <w:szCs w:val="18"/>
              </w:rPr>
            </w:pPr>
          </w:p>
        </w:tc>
        <w:tc>
          <w:tcPr>
            <w:tcW w:w="3485" w:type="dxa"/>
            <w:vAlign w:val="center"/>
          </w:tcPr>
          <w:p w14:paraId="5E298766" w14:textId="77777777" w:rsidR="001327BB" w:rsidRDefault="001327BB" w:rsidP="004A0774">
            <w:pPr>
              <w:jc w:val="center"/>
              <w:rPr>
                <w:rFonts w:ascii="Calibri" w:eastAsia="Calibri" w:hAnsi="Calibri" w:cs="Calibri"/>
                <w:color w:val="4472C4" w:themeColor="accent1"/>
                <w:sz w:val="18"/>
                <w:szCs w:val="18"/>
              </w:rPr>
            </w:pPr>
          </w:p>
        </w:tc>
      </w:tr>
      <w:tr w:rsidR="001327BB" w14:paraId="5C6685DD" w14:textId="77777777" w:rsidTr="004A0774">
        <w:trPr>
          <w:trHeight w:val="300"/>
        </w:trPr>
        <w:tc>
          <w:tcPr>
            <w:tcW w:w="3539" w:type="dxa"/>
            <w:vAlign w:val="center"/>
          </w:tcPr>
          <w:p w14:paraId="746B5CD2" w14:textId="77777777" w:rsidR="001327BB" w:rsidRDefault="001327BB" w:rsidP="004A0774">
            <w:pPr>
              <w:jc w:val="center"/>
              <w:rPr>
                <w:rFonts w:ascii="Calibri" w:eastAsia="Calibri" w:hAnsi="Calibri" w:cs="Calibri"/>
                <w:color w:val="4471C4"/>
                <w:sz w:val="18"/>
                <w:szCs w:val="18"/>
              </w:rPr>
            </w:pPr>
          </w:p>
        </w:tc>
        <w:tc>
          <w:tcPr>
            <w:tcW w:w="3260" w:type="dxa"/>
            <w:vAlign w:val="center"/>
          </w:tcPr>
          <w:p w14:paraId="55D4EC95" w14:textId="77777777" w:rsidR="001327BB" w:rsidRDefault="001327BB" w:rsidP="004A0774">
            <w:pPr>
              <w:jc w:val="center"/>
              <w:rPr>
                <w:rFonts w:ascii="Calibri" w:eastAsia="Calibri" w:hAnsi="Calibri" w:cs="Calibri"/>
                <w:color w:val="4472C4" w:themeColor="accent1"/>
                <w:sz w:val="18"/>
                <w:szCs w:val="18"/>
              </w:rPr>
            </w:pPr>
          </w:p>
        </w:tc>
        <w:tc>
          <w:tcPr>
            <w:tcW w:w="3485" w:type="dxa"/>
            <w:vAlign w:val="center"/>
          </w:tcPr>
          <w:p w14:paraId="6484F98D" w14:textId="77777777" w:rsidR="001327BB" w:rsidRDefault="001327BB" w:rsidP="004A0774">
            <w:pPr>
              <w:jc w:val="center"/>
              <w:rPr>
                <w:rFonts w:ascii="Calibri" w:eastAsia="Calibri" w:hAnsi="Calibri" w:cs="Calibri"/>
                <w:color w:val="4472C4" w:themeColor="accent1"/>
                <w:sz w:val="18"/>
                <w:szCs w:val="18"/>
              </w:rPr>
            </w:pPr>
          </w:p>
        </w:tc>
      </w:tr>
      <w:tr w:rsidR="001327BB" w14:paraId="59E10C23" w14:textId="77777777" w:rsidTr="004A0774">
        <w:trPr>
          <w:trHeight w:val="300"/>
        </w:trPr>
        <w:tc>
          <w:tcPr>
            <w:tcW w:w="3539" w:type="dxa"/>
            <w:vAlign w:val="center"/>
          </w:tcPr>
          <w:p w14:paraId="642A61D9" w14:textId="77777777" w:rsidR="001327BB" w:rsidRDefault="001327BB" w:rsidP="004A0774">
            <w:pPr>
              <w:jc w:val="center"/>
              <w:rPr>
                <w:rFonts w:ascii="Calibri" w:eastAsia="Calibri" w:hAnsi="Calibri" w:cs="Calibri"/>
                <w:color w:val="4471C4"/>
                <w:sz w:val="18"/>
                <w:szCs w:val="18"/>
              </w:rPr>
            </w:pPr>
          </w:p>
        </w:tc>
        <w:tc>
          <w:tcPr>
            <w:tcW w:w="3260" w:type="dxa"/>
            <w:vAlign w:val="center"/>
          </w:tcPr>
          <w:p w14:paraId="48F8B79E" w14:textId="77777777" w:rsidR="001327BB" w:rsidRDefault="001327BB" w:rsidP="004A0774">
            <w:pPr>
              <w:jc w:val="center"/>
              <w:rPr>
                <w:rFonts w:ascii="Calibri" w:eastAsia="Calibri" w:hAnsi="Calibri" w:cs="Calibri"/>
                <w:color w:val="4472C4" w:themeColor="accent1"/>
                <w:sz w:val="18"/>
                <w:szCs w:val="18"/>
              </w:rPr>
            </w:pPr>
          </w:p>
        </w:tc>
        <w:tc>
          <w:tcPr>
            <w:tcW w:w="3485" w:type="dxa"/>
            <w:vAlign w:val="center"/>
          </w:tcPr>
          <w:p w14:paraId="08A916EC" w14:textId="77777777" w:rsidR="001327BB" w:rsidRDefault="001327BB" w:rsidP="004A0774">
            <w:pPr>
              <w:jc w:val="center"/>
              <w:rPr>
                <w:rFonts w:ascii="Calibri" w:eastAsia="Calibri" w:hAnsi="Calibri" w:cs="Calibri"/>
                <w:color w:val="4472C4" w:themeColor="accent1"/>
                <w:sz w:val="18"/>
                <w:szCs w:val="18"/>
              </w:rPr>
            </w:pPr>
          </w:p>
        </w:tc>
      </w:tr>
      <w:tr w:rsidR="001327BB" w14:paraId="102DF5A8" w14:textId="77777777" w:rsidTr="004A0774">
        <w:trPr>
          <w:trHeight w:val="300"/>
        </w:trPr>
        <w:tc>
          <w:tcPr>
            <w:tcW w:w="3539" w:type="dxa"/>
            <w:vAlign w:val="center"/>
          </w:tcPr>
          <w:p w14:paraId="299B8198" w14:textId="77777777" w:rsidR="001327BB" w:rsidRDefault="001327BB" w:rsidP="004A0774">
            <w:pPr>
              <w:jc w:val="center"/>
              <w:rPr>
                <w:rFonts w:ascii="Calibri" w:eastAsia="Calibri" w:hAnsi="Calibri" w:cs="Calibri"/>
                <w:color w:val="4471C4"/>
                <w:sz w:val="18"/>
                <w:szCs w:val="18"/>
              </w:rPr>
            </w:pPr>
          </w:p>
        </w:tc>
        <w:tc>
          <w:tcPr>
            <w:tcW w:w="3260" w:type="dxa"/>
            <w:vAlign w:val="center"/>
          </w:tcPr>
          <w:p w14:paraId="4DC766C1" w14:textId="77777777" w:rsidR="001327BB" w:rsidRDefault="001327BB" w:rsidP="004A0774">
            <w:pPr>
              <w:jc w:val="center"/>
              <w:rPr>
                <w:rFonts w:ascii="Calibri" w:eastAsia="Calibri" w:hAnsi="Calibri" w:cs="Calibri"/>
                <w:color w:val="4472C4" w:themeColor="accent1"/>
                <w:sz w:val="18"/>
                <w:szCs w:val="18"/>
              </w:rPr>
            </w:pPr>
          </w:p>
        </w:tc>
        <w:tc>
          <w:tcPr>
            <w:tcW w:w="3485" w:type="dxa"/>
            <w:vAlign w:val="center"/>
          </w:tcPr>
          <w:p w14:paraId="75BDDF57" w14:textId="77777777" w:rsidR="001327BB" w:rsidRDefault="001327BB" w:rsidP="004A0774">
            <w:pPr>
              <w:jc w:val="center"/>
              <w:rPr>
                <w:rFonts w:ascii="Calibri" w:eastAsia="Calibri" w:hAnsi="Calibri" w:cs="Calibri"/>
                <w:color w:val="4472C4" w:themeColor="accent1"/>
                <w:sz w:val="18"/>
                <w:szCs w:val="18"/>
              </w:rPr>
            </w:pPr>
          </w:p>
        </w:tc>
      </w:tr>
      <w:tr w:rsidR="001327BB" w14:paraId="4CE8B814" w14:textId="77777777" w:rsidTr="004A0774">
        <w:trPr>
          <w:trHeight w:val="300"/>
        </w:trPr>
        <w:tc>
          <w:tcPr>
            <w:tcW w:w="3539" w:type="dxa"/>
            <w:vAlign w:val="center"/>
          </w:tcPr>
          <w:p w14:paraId="4E35FAFB" w14:textId="77777777" w:rsidR="001327BB" w:rsidRDefault="001327BB" w:rsidP="004A0774">
            <w:pPr>
              <w:jc w:val="center"/>
              <w:rPr>
                <w:rFonts w:ascii="Calibri" w:eastAsia="Calibri" w:hAnsi="Calibri" w:cs="Calibri"/>
                <w:color w:val="4471C4"/>
                <w:sz w:val="18"/>
                <w:szCs w:val="18"/>
              </w:rPr>
            </w:pPr>
          </w:p>
        </w:tc>
        <w:tc>
          <w:tcPr>
            <w:tcW w:w="3260" w:type="dxa"/>
            <w:vAlign w:val="center"/>
          </w:tcPr>
          <w:p w14:paraId="07EA5DEE" w14:textId="77777777" w:rsidR="001327BB" w:rsidRDefault="001327BB" w:rsidP="004A0774">
            <w:pPr>
              <w:jc w:val="center"/>
              <w:rPr>
                <w:rFonts w:ascii="Calibri" w:eastAsia="Calibri" w:hAnsi="Calibri" w:cs="Calibri"/>
                <w:color w:val="4472C4" w:themeColor="accent1"/>
                <w:sz w:val="18"/>
                <w:szCs w:val="18"/>
              </w:rPr>
            </w:pPr>
          </w:p>
        </w:tc>
        <w:tc>
          <w:tcPr>
            <w:tcW w:w="3485" w:type="dxa"/>
            <w:vAlign w:val="center"/>
          </w:tcPr>
          <w:p w14:paraId="452238C5" w14:textId="77777777" w:rsidR="001327BB" w:rsidRDefault="001327BB" w:rsidP="004A0774">
            <w:pPr>
              <w:jc w:val="center"/>
              <w:rPr>
                <w:rFonts w:ascii="Calibri" w:eastAsia="Calibri" w:hAnsi="Calibri" w:cs="Calibri"/>
                <w:color w:val="4472C4" w:themeColor="accent1"/>
                <w:sz w:val="18"/>
                <w:szCs w:val="18"/>
              </w:rPr>
            </w:pPr>
          </w:p>
        </w:tc>
      </w:tr>
    </w:tbl>
    <w:p w14:paraId="292C4E0A" w14:textId="77777777" w:rsidR="000A58C2" w:rsidRDefault="000A58C2" w:rsidP="642B5BE8">
      <w:pPr>
        <w:spacing w:line="259" w:lineRule="auto"/>
        <w:jc w:val="both"/>
      </w:pPr>
    </w:p>
    <w:p w14:paraId="5D04E56A" w14:textId="77777777" w:rsidR="001903B3" w:rsidRPr="00D458A1" w:rsidRDefault="001903B3" w:rsidP="001903B3">
      <w:pPr>
        <w:spacing w:line="360" w:lineRule="auto"/>
        <w:rPr>
          <w:rFonts w:cstheme="minorBidi"/>
          <w:color w:val="4472C4" w:themeColor="accent1"/>
          <w:sz w:val="22"/>
          <w:szCs w:val="22"/>
        </w:rPr>
      </w:pPr>
      <w:r w:rsidRPr="52BF5D14">
        <w:rPr>
          <w:rFonts w:asciiTheme="minorHAnsi" w:hAnsiTheme="minorHAnsi" w:cstheme="minorBidi"/>
          <w:color w:val="4472C4" w:themeColor="accent1"/>
          <w:sz w:val="22"/>
          <w:szCs w:val="22"/>
        </w:rPr>
        <w:t xml:space="preserve">N° demande de Financement ASP </w:t>
      </w:r>
      <w:r w:rsidRPr="52BF5D14">
        <w:rPr>
          <w:rFonts w:asciiTheme="minorHAnsi" w:hAnsiTheme="minorHAnsi" w:cstheme="minorBidi"/>
          <w:i/>
          <w:iCs/>
          <w:sz w:val="22"/>
          <w:szCs w:val="22"/>
        </w:rPr>
        <w:t>(à renseigner par le Fournisseur de la solution logicielle)</w:t>
      </w:r>
      <w:r w:rsidRPr="52BF5D14">
        <w:rPr>
          <w:rFonts w:cstheme="minorBidi"/>
          <w:color w:val="4472C4" w:themeColor="accent1"/>
          <w:sz w:val="22"/>
          <w:szCs w:val="22"/>
        </w:rPr>
        <w:t> </w:t>
      </w:r>
      <w:r w:rsidRPr="00BB2C9B">
        <w:rPr>
          <w:rFonts w:asciiTheme="minorHAnsi" w:hAnsiTheme="minorHAnsi" w:cstheme="minorBidi"/>
          <w:color w:val="4471C4"/>
          <w:sz w:val="22"/>
          <w:szCs w:val="22"/>
        </w:rPr>
        <w:t>: …………………………………</w:t>
      </w:r>
    </w:p>
    <w:p w14:paraId="1FE1F152" w14:textId="19D8FE5C" w:rsidR="001903B3" w:rsidRDefault="001903B3" w:rsidP="001903B3">
      <w:pPr>
        <w:spacing w:line="360" w:lineRule="auto"/>
        <w:jc w:val="both"/>
        <w:textAlignment w:val="baseline"/>
        <w:rPr>
          <w:rFonts w:asciiTheme="minorHAnsi" w:hAnsiTheme="minorHAnsi" w:cstheme="minorBidi"/>
          <w:color w:val="4471C4"/>
          <w:sz w:val="22"/>
          <w:szCs w:val="22"/>
        </w:rPr>
      </w:pPr>
      <w:r w:rsidRPr="7D7520F1">
        <w:rPr>
          <w:rFonts w:asciiTheme="minorHAnsi" w:hAnsiTheme="minorHAnsi" w:cstheme="minorBidi"/>
          <w:color w:val="4471C4"/>
          <w:sz w:val="22"/>
          <w:szCs w:val="22"/>
        </w:rPr>
        <w:t>Date de finalisation de l’installation en environnement de production</w:t>
      </w:r>
      <w:r>
        <w:rPr>
          <w:rFonts w:asciiTheme="minorHAnsi" w:hAnsiTheme="minorHAnsi" w:cstheme="minorBidi"/>
          <w:color w:val="4471C4"/>
          <w:sz w:val="22"/>
          <w:szCs w:val="22"/>
        </w:rPr>
        <w:t> </w:t>
      </w:r>
      <w:r w:rsidR="008F46CD" w:rsidRPr="008F46CD">
        <w:rPr>
          <w:rFonts w:asciiTheme="minorHAnsi" w:hAnsiTheme="minorHAnsi" w:cstheme="minorBidi"/>
          <w:i/>
          <w:iCs/>
          <w:sz w:val="22"/>
          <w:szCs w:val="22"/>
        </w:rPr>
        <w:t>(installation complète et effective de la solution</w:t>
      </w:r>
      <w:r w:rsidR="008F46CD" w:rsidRPr="00BB2C9B">
        <w:rPr>
          <w:rFonts w:asciiTheme="minorHAnsi" w:hAnsiTheme="minorHAnsi" w:cstheme="minorBidi"/>
          <w:i/>
          <w:iCs/>
          <w:sz w:val="22"/>
          <w:szCs w:val="22"/>
        </w:rPr>
        <w:t>)</w:t>
      </w:r>
      <w:r w:rsidR="008F46CD" w:rsidRPr="00BB2C9B">
        <w:rPr>
          <w:rFonts w:asciiTheme="minorHAnsi" w:hAnsiTheme="minorHAnsi" w:cstheme="minorBidi"/>
          <w:color w:val="4471C4"/>
          <w:sz w:val="22"/>
          <w:szCs w:val="22"/>
        </w:rPr>
        <w:t xml:space="preserve"> </w:t>
      </w:r>
      <w:r w:rsidRPr="00BB2C9B">
        <w:rPr>
          <w:rFonts w:asciiTheme="minorHAnsi" w:hAnsiTheme="minorHAnsi" w:cstheme="minorBidi"/>
          <w:color w:val="4471C4"/>
          <w:sz w:val="22"/>
          <w:szCs w:val="22"/>
        </w:rPr>
        <w:t>:</w:t>
      </w:r>
      <w:r>
        <w:rPr>
          <w:rFonts w:asciiTheme="minorHAnsi" w:hAnsiTheme="minorHAnsi" w:cstheme="minorBidi"/>
          <w:color w:val="4471C4"/>
          <w:sz w:val="22"/>
          <w:szCs w:val="22"/>
        </w:rPr>
        <w:t xml:space="preserve"> </w:t>
      </w:r>
      <w:r w:rsidRPr="7D7520F1">
        <w:rPr>
          <w:rFonts w:asciiTheme="minorHAnsi" w:hAnsiTheme="minorHAnsi" w:cstheme="minorBidi"/>
          <w:color w:val="4471C4"/>
          <w:sz w:val="22"/>
          <w:szCs w:val="22"/>
        </w:rPr>
        <w:t>........................</w:t>
      </w:r>
      <w:r>
        <w:rPr>
          <w:rFonts w:asciiTheme="minorHAnsi" w:hAnsiTheme="minorHAnsi" w:cstheme="minorBidi"/>
          <w:color w:val="4471C4"/>
          <w:sz w:val="22"/>
          <w:szCs w:val="22"/>
        </w:rPr>
        <w:t>................</w:t>
      </w:r>
      <w:r w:rsidR="00BB2C9B">
        <w:rPr>
          <w:rFonts w:asciiTheme="minorHAnsi" w:hAnsiTheme="minorHAnsi" w:cstheme="minorBidi"/>
          <w:color w:val="4471C4"/>
          <w:sz w:val="22"/>
          <w:szCs w:val="22"/>
        </w:rPr>
        <w:t>.........................</w:t>
      </w:r>
    </w:p>
    <w:p w14:paraId="39F39A26" w14:textId="77777777" w:rsidR="001903B3" w:rsidRDefault="001903B3" w:rsidP="001903B3">
      <w:pPr>
        <w:spacing w:line="360" w:lineRule="auto"/>
        <w:jc w:val="both"/>
        <w:textAlignment w:val="baseline"/>
        <w:rPr>
          <w:rFonts w:asciiTheme="minorHAnsi" w:hAnsiTheme="minorHAnsi" w:cstheme="minorBidi"/>
          <w:i/>
          <w:iCs/>
          <w:sz w:val="22"/>
          <w:szCs w:val="22"/>
          <w:lang w:eastAsia="en-US"/>
        </w:rPr>
      </w:pPr>
      <w:r w:rsidRPr="00A54F2A">
        <w:rPr>
          <w:rFonts w:asciiTheme="minorHAnsi" w:hAnsiTheme="minorHAnsi" w:cstheme="minorBidi"/>
          <w:sz w:val="22"/>
          <w:szCs w:val="22"/>
          <w:lang w:eastAsia="en-US"/>
        </w:rPr>
        <w:t xml:space="preserve">N° de bon de commande </w:t>
      </w:r>
      <w:r w:rsidRPr="00A54F2A">
        <w:rPr>
          <w:rFonts w:asciiTheme="minorHAnsi" w:hAnsiTheme="minorHAnsi" w:cstheme="minorBidi"/>
          <w:i/>
          <w:iCs/>
          <w:sz w:val="22"/>
          <w:szCs w:val="22"/>
          <w:lang w:eastAsia="en-US"/>
        </w:rPr>
        <w:t>(référence Fournisseur à renseigner par le Fournisseur de la solution logicielle)</w:t>
      </w:r>
      <w:r w:rsidRPr="00A54F2A">
        <w:rPr>
          <w:rFonts w:asciiTheme="minorHAnsi" w:hAnsiTheme="minorHAnsi" w:cstheme="minorBidi"/>
          <w:sz w:val="22"/>
          <w:szCs w:val="22"/>
          <w:lang w:eastAsia="en-US"/>
        </w:rPr>
        <w:t> :</w:t>
      </w:r>
      <w:r w:rsidRPr="00A54F2A">
        <w:rPr>
          <w:rFonts w:asciiTheme="minorHAnsi" w:hAnsiTheme="minorHAnsi" w:cstheme="minorBidi"/>
          <w:i/>
          <w:iCs/>
          <w:sz w:val="22"/>
          <w:szCs w:val="22"/>
          <w:lang w:eastAsia="en-US"/>
        </w:rPr>
        <w:t xml:space="preserve"> </w:t>
      </w:r>
    </w:p>
    <w:p w14:paraId="516D88F5" w14:textId="77777777" w:rsidR="001903B3" w:rsidRDefault="001903B3" w:rsidP="001903B3">
      <w:pPr>
        <w:spacing w:line="259" w:lineRule="auto"/>
        <w:jc w:val="both"/>
        <w:textAlignment w:val="baseline"/>
        <w:rPr>
          <w:rFonts w:asciiTheme="minorHAnsi" w:hAnsiTheme="minorHAnsi" w:cstheme="minorBidi"/>
          <w:sz w:val="22"/>
          <w:szCs w:val="22"/>
          <w:lang w:eastAsia="en-US"/>
        </w:rPr>
      </w:pPr>
      <w:r w:rsidRPr="00A54F2A">
        <w:rPr>
          <w:rFonts w:asciiTheme="minorHAnsi" w:hAnsiTheme="minorHAnsi" w:cstheme="minorBidi"/>
          <w:sz w:val="22"/>
          <w:szCs w:val="22"/>
          <w:lang w:eastAsia="en-US"/>
        </w:rPr>
        <w:t>…………………</w:t>
      </w:r>
      <w:r>
        <w:rPr>
          <w:rFonts w:asciiTheme="minorHAnsi" w:hAnsiTheme="minorHAnsi" w:cstheme="minorBidi"/>
          <w:sz w:val="22"/>
          <w:szCs w:val="22"/>
          <w:lang w:eastAsia="en-US"/>
        </w:rPr>
        <w:t>……………………………………………………………</w:t>
      </w:r>
    </w:p>
    <w:p w14:paraId="03DAB659" w14:textId="77777777" w:rsidR="00E4588F" w:rsidRDefault="00E4588F" w:rsidP="00E4588F">
      <w:pPr>
        <w:spacing w:line="259" w:lineRule="auto"/>
        <w:jc w:val="both"/>
        <w:textAlignment w:val="baseline"/>
        <w:rPr>
          <w:rFonts w:asciiTheme="minorHAnsi" w:hAnsiTheme="minorHAnsi" w:cstheme="minorBidi"/>
          <w:sz w:val="22"/>
          <w:szCs w:val="22"/>
          <w:lang w:eastAsia="en-US"/>
        </w:rPr>
      </w:pPr>
    </w:p>
    <w:p w14:paraId="39CAE9B1" w14:textId="77777777" w:rsidR="007466E5" w:rsidRDefault="007466E5" w:rsidP="00E4588F">
      <w:pPr>
        <w:spacing w:line="259" w:lineRule="auto"/>
        <w:jc w:val="both"/>
        <w:textAlignment w:val="baseline"/>
        <w:rPr>
          <w:rFonts w:asciiTheme="minorHAnsi" w:hAnsiTheme="minorHAnsi" w:cstheme="minorBidi"/>
          <w:sz w:val="22"/>
          <w:szCs w:val="22"/>
          <w:lang w:eastAsia="en-US"/>
        </w:rPr>
      </w:pPr>
    </w:p>
    <w:p w14:paraId="789230DF" w14:textId="77777777" w:rsidR="00E4588F" w:rsidRPr="005706DC"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jc w:val="both"/>
        <w:rPr>
          <w:rFonts w:asciiTheme="minorHAnsi" w:hAnsiTheme="minorHAnsi" w:cstheme="minorBidi"/>
          <w:b/>
          <w:bCs/>
          <w:sz w:val="10"/>
          <w:szCs w:val="10"/>
          <w:lang w:eastAsia="en-US"/>
        </w:rPr>
      </w:pPr>
    </w:p>
    <w:p w14:paraId="1B69D23A" w14:textId="77777777" w:rsidR="00E4588F" w:rsidRPr="00A54F2A"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jc w:val="both"/>
        <w:rPr>
          <w:rFonts w:asciiTheme="minorHAnsi" w:hAnsiTheme="minorHAnsi" w:cstheme="minorBidi"/>
          <w:sz w:val="22"/>
          <w:szCs w:val="22"/>
          <w:lang w:eastAsia="en-US"/>
        </w:rPr>
      </w:pPr>
      <w:r w:rsidRPr="00A54F2A">
        <w:rPr>
          <w:rFonts w:asciiTheme="minorHAnsi" w:hAnsiTheme="minorHAnsi" w:cstheme="minorBidi"/>
          <w:b/>
          <w:bCs/>
          <w:sz w:val="22"/>
          <w:szCs w:val="22"/>
          <w:lang w:eastAsia="en-US"/>
        </w:rPr>
        <w:t>Fournisseur</w:t>
      </w:r>
      <w:r w:rsidRPr="00A54F2A">
        <w:rPr>
          <w:rFonts w:asciiTheme="minorHAnsi" w:hAnsiTheme="minorHAnsi" w:cstheme="minorBidi"/>
          <w:sz w:val="22"/>
          <w:szCs w:val="22"/>
          <w:lang w:eastAsia="en-US"/>
        </w:rPr>
        <w:t xml:space="preserve"> </w:t>
      </w:r>
      <w:r w:rsidRPr="00A54F2A">
        <w:rPr>
          <w:rFonts w:asciiTheme="minorHAnsi" w:hAnsiTheme="minorHAnsi" w:cstheme="minorBidi"/>
          <w:i/>
          <w:iCs/>
          <w:sz w:val="22"/>
          <w:szCs w:val="22"/>
          <w:lang w:eastAsia="en-US"/>
        </w:rPr>
        <w:t>(</w:t>
      </w:r>
      <w:r>
        <w:rPr>
          <w:rFonts w:asciiTheme="minorHAnsi" w:hAnsiTheme="minorHAnsi" w:cstheme="minorBidi"/>
          <w:i/>
          <w:iCs/>
          <w:sz w:val="22"/>
          <w:szCs w:val="22"/>
          <w:lang w:eastAsia="en-US"/>
        </w:rPr>
        <w:t>peut</w:t>
      </w:r>
      <w:r w:rsidRPr="00A54F2A">
        <w:rPr>
          <w:rFonts w:asciiTheme="minorHAnsi" w:hAnsiTheme="minorHAnsi" w:cstheme="minorBidi"/>
          <w:i/>
          <w:iCs/>
          <w:sz w:val="22"/>
          <w:szCs w:val="22"/>
          <w:lang w:eastAsia="en-US"/>
        </w:rPr>
        <w:t xml:space="preserve"> être renseigné au préalable par le fournisseur)</w:t>
      </w:r>
      <w:r w:rsidRPr="00A54F2A">
        <w:rPr>
          <w:rFonts w:asciiTheme="minorHAnsi" w:hAnsiTheme="minorHAnsi" w:cstheme="minorBidi"/>
          <w:sz w:val="22"/>
          <w:szCs w:val="22"/>
          <w:lang w:eastAsia="en-US"/>
        </w:rPr>
        <w:t> </w:t>
      </w:r>
    </w:p>
    <w:p w14:paraId="45B2AE3F" w14:textId="77777777" w:rsidR="00E4588F" w:rsidRPr="00A54F2A"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jc w:val="both"/>
        <w:rPr>
          <w:rFonts w:asciiTheme="minorHAnsi" w:hAnsiTheme="minorHAnsi" w:cstheme="minorBidi"/>
          <w:sz w:val="22"/>
          <w:szCs w:val="22"/>
          <w:lang w:eastAsia="en-US"/>
        </w:rPr>
      </w:pPr>
      <w:r w:rsidRPr="00A54F2A">
        <w:rPr>
          <w:rFonts w:asciiTheme="minorHAnsi" w:hAnsiTheme="minorHAnsi" w:cstheme="minorBidi"/>
          <w:sz w:val="22"/>
          <w:szCs w:val="22"/>
          <w:lang w:eastAsia="en-US"/>
        </w:rPr>
        <w:t> </w:t>
      </w:r>
    </w:p>
    <w:p w14:paraId="72D3830C" w14:textId="77777777" w:rsidR="00E4588F" w:rsidRPr="00C26838"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spacing w:after="60"/>
        <w:jc w:val="both"/>
        <w:rPr>
          <w:rFonts w:asciiTheme="minorHAnsi" w:hAnsiTheme="minorHAnsi" w:cstheme="minorBidi"/>
          <w:color w:val="4471C4"/>
          <w:sz w:val="22"/>
          <w:szCs w:val="22"/>
          <w:lang w:eastAsia="en-US"/>
        </w:rPr>
      </w:pPr>
      <w:r w:rsidRPr="00C26838">
        <w:rPr>
          <w:rFonts w:asciiTheme="minorHAnsi" w:hAnsiTheme="minorHAnsi" w:cstheme="minorBidi"/>
          <w:color w:val="4471C4"/>
          <w:sz w:val="22"/>
          <w:szCs w:val="22"/>
          <w:lang w:eastAsia="en-US"/>
        </w:rPr>
        <w:t>Dénomination sociale : ………………………………………………………………………………………………………………………………………….. </w:t>
      </w:r>
    </w:p>
    <w:p w14:paraId="37574D3C" w14:textId="77777777" w:rsidR="00E4588F" w:rsidRPr="00C26838"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spacing w:after="60"/>
        <w:jc w:val="both"/>
        <w:rPr>
          <w:rFonts w:asciiTheme="minorHAnsi" w:hAnsiTheme="minorHAnsi" w:cstheme="minorBidi"/>
          <w:color w:val="4471C4"/>
          <w:sz w:val="22"/>
          <w:szCs w:val="22"/>
          <w:lang w:eastAsia="en-US"/>
        </w:rPr>
      </w:pPr>
      <w:r w:rsidRPr="00C26838">
        <w:rPr>
          <w:rFonts w:asciiTheme="minorHAnsi" w:hAnsiTheme="minorHAnsi" w:cstheme="minorBidi"/>
          <w:color w:val="4471C4"/>
          <w:sz w:val="22"/>
          <w:szCs w:val="22"/>
          <w:lang w:eastAsia="en-US"/>
        </w:rPr>
        <w:t>N° de SIRET : …………………………………………………………….  </w:t>
      </w:r>
    </w:p>
    <w:p w14:paraId="2B3AC39A" w14:textId="77777777" w:rsidR="00E4588F" w:rsidRPr="00C26838"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spacing w:after="60"/>
        <w:jc w:val="both"/>
        <w:rPr>
          <w:rFonts w:asciiTheme="minorHAnsi" w:hAnsiTheme="minorHAnsi" w:cstheme="minorBidi"/>
          <w:color w:val="4471C4"/>
          <w:sz w:val="22"/>
          <w:szCs w:val="22"/>
          <w:lang w:eastAsia="en-US"/>
        </w:rPr>
      </w:pPr>
      <w:r w:rsidRPr="00C26838">
        <w:rPr>
          <w:rFonts w:asciiTheme="minorHAnsi" w:hAnsiTheme="minorHAnsi" w:cstheme="minorBidi"/>
          <w:color w:val="4471C4"/>
          <w:sz w:val="22"/>
          <w:szCs w:val="22"/>
          <w:lang w:eastAsia="en-US"/>
        </w:rPr>
        <w:t>N° de référencement de la solution référencée installée : …………………………………………………………….</w:t>
      </w:r>
    </w:p>
    <w:p w14:paraId="086EA565" w14:textId="77777777" w:rsidR="00E4588F" w:rsidRPr="00C26838"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spacing w:after="60"/>
        <w:jc w:val="both"/>
        <w:rPr>
          <w:rFonts w:asciiTheme="minorHAnsi" w:hAnsiTheme="minorHAnsi" w:cstheme="minorBidi"/>
          <w:color w:val="4471C4"/>
          <w:sz w:val="22"/>
          <w:szCs w:val="22"/>
          <w:lang w:eastAsia="en-US"/>
        </w:rPr>
      </w:pPr>
      <w:r w:rsidRPr="00C26838">
        <w:rPr>
          <w:rFonts w:asciiTheme="minorHAnsi" w:hAnsiTheme="minorHAnsi" w:cstheme="minorBidi"/>
          <w:color w:val="4471C4"/>
          <w:sz w:val="22"/>
          <w:szCs w:val="22"/>
          <w:lang w:eastAsia="en-US"/>
        </w:rPr>
        <w:t>N° de version de la solution logicielle installée : ……………………………………………………………………………</w:t>
      </w:r>
    </w:p>
    <w:p w14:paraId="17CBBAE2" w14:textId="77777777" w:rsidR="00E4588F" w:rsidRPr="00A54F2A"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spacing w:after="60"/>
        <w:jc w:val="both"/>
        <w:rPr>
          <w:rFonts w:asciiTheme="minorHAnsi" w:hAnsiTheme="minorHAnsi" w:cstheme="minorBidi"/>
          <w:sz w:val="22"/>
          <w:szCs w:val="22"/>
          <w:lang w:eastAsia="en-US"/>
        </w:rPr>
      </w:pPr>
      <w:r w:rsidRPr="00A54F2A">
        <w:rPr>
          <w:rFonts w:asciiTheme="minorHAnsi" w:hAnsiTheme="minorHAnsi" w:cstheme="minorBidi"/>
          <w:sz w:val="22"/>
          <w:szCs w:val="22"/>
          <w:lang w:eastAsia="en-US"/>
        </w:rPr>
        <w:t> </w:t>
      </w:r>
    </w:p>
    <w:p w14:paraId="7DCD2380" w14:textId="77777777" w:rsidR="00E4588F" w:rsidRPr="00A54F2A"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spacing w:after="60"/>
        <w:jc w:val="both"/>
        <w:rPr>
          <w:rFonts w:asciiTheme="minorHAnsi" w:hAnsiTheme="minorHAnsi" w:cstheme="minorBidi"/>
          <w:sz w:val="22"/>
          <w:szCs w:val="22"/>
          <w:lang w:eastAsia="en-US"/>
        </w:rPr>
      </w:pPr>
      <w:r w:rsidRPr="00A54F2A">
        <w:rPr>
          <w:rFonts w:asciiTheme="minorHAnsi" w:hAnsiTheme="minorHAnsi" w:cstheme="minorBidi"/>
          <w:sz w:val="22"/>
          <w:szCs w:val="22"/>
          <w:lang w:eastAsia="en-US"/>
        </w:rPr>
        <w:t>Adresse : ………………………………………………………………</w:t>
      </w:r>
      <w:r>
        <w:rPr>
          <w:rFonts w:asciiTheme="minorHAnsi" w:hAnsiTheme="minorHAnsi" w:cstheme="minorBidi"/>
          <w:sz w:val="22"/>
          <w:szCs w:val="22"/>
          <w:lang w:eastAsia="en-US"/>
        </w:rPr>
        <w:t>………………………………………………………………………………………………..</w:t>
      </w:r>
      <w:r w:rsidRPr="00A54F2A">
        <w:rPr>
          <w:rFonts w:asciiTheme="minorHAnsi" w:hAnsiTheme="minorHAnsi" w:cstheme="minorBidi"/>
          <w:sz w:val="22"/>
          <w:szCs w:val="22"/>
          <w:lang w:eastAsia="en-US"/>
        </w:rPr>
        <w:t>  </w:t>
      </w:r>
    </w:p>
    <w:p w14:paraId="41D7D691" w14:textId="77777777" w:rsidR="00E4588F" w:rsidRPr="00A54F2A"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spacing w:after="60"/>
        <w:jc w:val="both"/>
        <w:rPr>
          <w:rFonts w:asciiTheme="minorHAnsi" w:hAnsiTheme="minorHAnsi" w:cstheme="minorBidi"/>
          <w:sz w:val="22"/>
          <w:szCs w:val="22"/>
          <w:lang w:eastAsia="en-US"/>
        </w:rPr>
      </w:pPr>
      <w:r w:rsidRPr="00A54F2A">
        <w:rPr>
          <w:rFonts w:asciiTheme="minorHAnsi" w:hAnsiTheme="minorHAnsi" w:cstheme="minorBidi"/>
          <w:sz w:val="22"/>
          <w:szCs w:val="22"/>
          <w:lang w:eastAsia="en-US"/>
        </w:rPr>
        <w:t>Responsable de la transaction : ………………………</w:t>
      </w:r>
      <w:r>
        <w:rPr>
          <w:rFonts w:asciiTheme="minorHAnsi" w:hAnsiTheme="minorHAnsi" w:cstheme="minorBidi"/>
          <w:sz w:val="22"/>
          <w:szCs w:val="22"/>
          <w:lang w:eastAsia="en-US"/>
        </w:rPr>
        <w:t>……………………………………………………………………………..</w:t>
      </w:r>
      <w:r w:rsidRPr="00A54F2A">
        <w:rPr>
          <w:rFonts w:asciiTheme="minorHAnsi" w:hAnsiTheme="minorHAnsi" w:cstheme="minorBidi"/>
          <w:sz w:val="22"/>
          <w:szCs w:val="22"/>
          <w:lang w:eastAsia="en-US"/>
        </w:rPr>
        <w:t>  </w:t>
      </w:r>
    </w:p>
    <w:p w14:paraId="104F5644" w14:textId="77777777" w:rsidR="00E4588F" w:rsidRPr="00A54F2A"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spacing w:after="60"/>
        <w:jc w:val="both"/>
        <w:rPr>
          <w:rFonts w:asciiTheme="minorHAnsi" w:hAnsiTheme="minorHAnsi" w:cstheme="minorBidi"/>
          <w:sz w:val="22"/>
          <w:szCs w:val="22"/>
          <w:lang w:eastAsia="en-US"/>
        </w:rPr>
      </w:pPr>
      <w:r w:rsidRPr="00A54F2A">
        <w:rPr>
          <w:rFonts w:asciiTheme="minorHAnsi" w:hAnsiTheme="minorHAnsi" w:cstheme="minorBidi"/>
          <w:sz w:val="22"/>
          <w:szCs w:val="22"/>
          <w:lang w:eastAsia="en-US"/>
        </w:rPr>
        <w:t>Téléphone : …………………………………………………………</w:t>
      </w:r>
      <w:r>
        <w:rPr>
          <w:rFonts w:asciiTheme="minorHAnsi" w:hAnsiTheme="minorHAnsi" w:cstheme="minorBidi"/>
          <w:sz w:val="22"/>
          <w:szCs w:val="22"/>
          <w:lang w:eastAsia="en-US"/>
        </w:rPr>
        <w:t>…….</w:t>
      </w:r>
    </w:p>
    <w:p w14:paraId="4EAD1D28" w14:textId="77777777" w:rsidR="00E4588F"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spacing w:after="60"/>
        <w:jc w:val="both"/>
        <w:rPr>
          <w:rFonts w:asciiTheme="minorHAnsi" w:hAnsiTheme="minorHAnsi" w:cstheme="minorBidi"/>
          <w:sz w:val="22"/>
          <w:szCs w:val="22"/>
          <w:lang w:eastAsia="en-US"/>
        </w:rPr>
      </w:pPr>
      <w:r>
        <w:rPr>
          <w:rFonts w:asciiTheme="minorHAnsi" w:hAnsiTheme="minorHAnsi" w:cstheme="minorBidi"/>
          <w:sz w:val="22"/>
          <w:szCs w:val="22"/>
          <w:lang w:eastAsia="en-US"/>
        </w:rPr>
        <w:t>M</w:t>
      </w:r>
      <w:r w:rsidRPr="00A54F2A">
        <w:rPr>
          <w:rFonts w:asciiTheme="minorHAnsi" w:hAnsiTheme="minorHAnsi" w:cstheme="minorBidi"/>
          <w:sz w:val="22"/>
          <w:szCs w:val="22"/>
          <w:lang w:eastAsia="en-US"/>
        </w:rPr>
        <w:t>ail : …………………………………………………………………</w:t>
      </w:r>
      <w:r>
        <w:rPr>
          <w:rFonts w:asciiTheme="minorHAnsi" w:hAnsiTheme="minorHAnsi" w:cstheme="minorBidi"/>
          <w:sz w:val="22"/>
          <w:szCs w:val="22"/>
          <w:lang w:eastAsia="en-US"/>
        </w:rPr>
        <w:t>…….</w:t>
      </w:r>
    </w:p>
    <w:p w14:paraId="6244790C" w14:textId="77777777" w:rsidR="00E4588F" w:rsidRPr="002D59E2" w:rsidRDefault="00E4588F" w:rsidP="00E4588F">
      <w:pPr>
        <w:pBdr>
          <w:top w:val="single" w:sz="4" w:space="1" w:color="auto"/>
          <w:left w:val="single" w:sz="4" w:space="4" w:color="auto"/>
          <w:bottom w:val="single" w:sz="4" w:space="3" w:color="auto"/>
          <w:right w:val="single" w:sz="4" w:space="4" w:color="auto"/>
        </w:pBdr>
        <w:shd w:val="clear" w:color="auto" w:fill="D9E2F3" w:themeFill="accent1" w:themeFillTint="33"/>
        <w:jc w:val="both"/>
        <w:rPr>
          <w:rFonts w:asciiTheme="minorHAnsi" w:hAnsiTheme="minorHAnsi" w:cstheme="minorBidi"/>
          <w:sz w:val="10"/>
          <w:szCs w:val="10"/>
          <w:lang w:eastAsia="en-US"/>
        </w:rPr>
      </w:pPr>
    </w:p>
    <w:p w14:paraId="77E4A250" w14:textId="77777777" w:rsidR="00E4588F" w:rsidRDefault="00E4588F" w:rsidP="00E4588F">
      <w:pPr>
        <w:spacing w:line="360" w:lineRule="auto"/>
        <w:rPr>
          <w:rFonts w:asciiTheme="minorHAnsi" w:hAnsiTheme="minorHAnsi" w:cstheme="minorBidi"/>
          <w:b/>
          <w:bCs/>
          <w:color w:val="4472C4" w:themeColor="accent1"/>
        </w:rPr>
      </w:pPr>
    </w:p>
    <w:p w14:paraId="5E472A08" w14:textId="77777777" w:rsidR="00C604DE" w:rsidRPr="00C57230" w:rsidRDefault="00C604DE" w:rsidP="00C604DE">
      <w:pPr>
        <w:spacing w:line="360" w:lineRule="auto"/>
        <w:rPr>
          <w:rFonts w:asciiTheme="minorHAnsi" w:hAnsiTheme="minorHAnsi" w:cstheme="minorBidi"/>
          <w:b/>
          <w:bCs/>
          <w:color w:val="4472C4" w:themeColor="accent1"/>
          <w:sz w:val="22"/>
          <w:szCs w:val="22"/>
        </w:rPr>
      </w:pPr>
      <w:r w:rsidRPr="31D7B435">
        <w:rPr>
          <w:rFonts w:asciiTheme="minorHAnsi" w:hAnsiTheme="minorHAnsi" w:cstheme="minorBidi"/>
          <w:b/>
          <w:bCs/>
          <w:color w:val="4472C4" w:themeColor="accent1"/>
        </w:rPr>
        <w:t xml:space="preserve">Je </w:t>
      </w:r>
      <w:r w:rsidRPr="00C57230">
        <w:rPr>
          <w:rFonts w:asciiTheme="minorHAnsi" w:hAnsiTheme="minorHAnsi" w:cstheme="minorBidi"/>
          <w:b/>
          <w:bCs/>
          <w:color w:val="4472C4" w:themeColor="accent1"/>
          <w:sz w:val="22"/>
          <w:szCs w:val="22"/>
        </w:rPr>
        <w:t xml:space="preserve">soussigné(e), </w:t>
      </w:r>
    </w:p>
    <w:tbl>
      <w:tblPr>
        <w:tblW w:w="0" w:type="auto"/>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6"/>
        <w:gridCol w:w="2835"/>
        <w:gridCol w:w="2544"/>
      </w:tblGrid>
      <w:tr w:rsidR="00C604DE" w:rsidRPr="00C57230" w14:paraId="52F85FBA" w14:textId="77777777" w:rsidTr="004A0774">
        <w:trPr>
          <w:trHeight w:val="400"/>
        </w:trPr>
        <w:tc>
          <w:tcPr>
            <w:tcW w:w="4856" w:type="dxa"/>
            <w:vAlign w:val="center"/>
          </w:tcPr>
          <w:p w14:paraId="6B245590" w14:textId="77777777" w:rsidR="00C604DE" w:rsidRPr="00C57230" w:rsidRDefault="00C604DE" w:rsidP="004A0774">
            <w:pPr>
              <w:jc w:val="center"/>
              <w:rPr>
                <w:rFonts w:asciiTheme="minorHAnsi" w:hAnsiTheme="minorHAnsi" w:cstheme="minorBidi"/>
                <w:i/>
                <w:iCs/>
                <w:color w:val="4472C4" w:themeColor="accent1"/>
                <w:sz w:val="22"/>
                <w:szCs w:val="22"/>
              </w:rPr>
            </w:pPr>
            <w:r w:rsidRPr="52BF5D14">
              <w:rPr>
                <w:rFonts w:asciiTheme="minorHAnsi" w:hAnsiTheme="minorHAnsi" w:cstheme="minorBidi"/>
                <w:i/>
                <w:iCs/>
                <w:color w:val="4471C4"/>
                <w:sz w:val="22"/>
                <w:szCs w:val="22"/>
              </w:rPr>
              <w:t>Nom et prénom du représentant d</w:t>
            </w:r>
            <w:r>
              <w:rPr>
                <w:rFonts w:asciiTheme="minorHAnsi" w:hAnsiTheme="minorHAnsi" w:cstheme="minorBidi"/>
                <w:i/>
                <w:iCs/>
                <w:color w:val="4471C4"/>
                <w:sz w:val="22"/>
                <w:szCs w:val="22"/>
              </w:rPr>
              <w:t>u client</w:t>
            </w:r>
          </w:p>
        </w:tc>
        <w:tc>
          <w:tcPr>
            <w:tcW w:w="2835" w:type="dxa"/>
            <w:vAlign w:val="center"/>
          </w:tcPr>
          <w:p w14:paraId="6BF35B4A" w14:textId="77777777" w:rsidR="00C604DE" w:rsidRPr="00C57230" w:rsidRDefault="00C604DE" w:rsidP="004A0774">
            <w:pPr>
              <w:jc w:val="center"/>
              <w:rPr>
                <w:rFonts w:asciiTheme="minorHAnsi" w:hAnsiTheme="minorHAnsi" w:cstheme="minorBidi"/>
                <w:i/>
                <w:iCs/>
                <w:color w:val="4472C4" w:themeColor="accent1"/>
                <w:sz w:val="22"/>
                <w:szCs w:val="22"/>
              </w:rPr>
            </w:pPr>
            <w:r>
              <w:rPr>
                <w:rFonts w:asciiTheme="minorHAnsi" w:hAnsiTheme="minorHAnsi" w:cstheme="minorBidi"/>
                <w:i/>
                <w:iCs/>
                <w:color w:val="4472C4" w:themeColor="accent1"/>
                <w:sz w:val="22"/>
                <w:szCs w:val="22"/>
              </w:rPr>
              <w:t>M</w:t>
            </w:r>
            <w:r w:rsidRPr="00C57230">
              <w:rPr>
                <w:rFonts w:asciiTheme="minorHAnsi" w:hAnsiTheme="minorHAnsi" w:cstheme="minorBidi"/>
                <w:i/>
                <w:iCs/>
                <w:color w:val="4472C4" w:themeColor="accent1"/>
                <w:sz w:val="22"/>
                <w:szCs w:val="22"/>
              </w:rPr>
              <w:t>ail</w:t>
            </w:r>
          </w:p>
        </w:tc>
        <w:tc>
          <w:tcPr>
            <w:tcW w:w="2544" w:type="dxa"/>
            <w:vAlign w:val="center"/>
          </w:tcPr>
          <w:p w14:paraId="720207F6" w14:textId="77777777" w:rsidR="00C604DE" w:rsidRPr="00C57230" w:rsidRDefault="00C604DE" w:rsidP="004A0774">
            <w:pPr>
              <w:jc w:val="center"/>
              <w:rPr>
                <w:rFonts w:asciiTheme="minorHAnsi" w:hAnsiTheme="minorHAnsi" w:cstheme="minorBidi"/>
                <w:i/>
                <w:iCs/>
                <w:color w:val="4471C4"/>
                <w:sz w:val="22"/>
                <w:szCs w:val="22"/>
              </w:rPr>
            </w:pPr>
            <w:r w:rsidRPr="00C57230">
              <w:rPr>
                <w:rFonts w:asciiTheme="minorHAnsi" w:hAnsiTheme="minorHAnsi" w:cstheme="minorBidi"/>
                <w:i/>
                <w:iCs/>
                <w:color w:val="4472C4" w:themeColor="accent1"/>
                <w:sz w:val="22"/>
                <w:szCs w:val="22"/>
              </w:rPr>
              <w:t>Téléphone</w:t>
            </w:r>
          </w:p>
        </w:tc>
      </w:tr>
      <w:tr w:rsidR="00C604DE" w:rsidRPr="00C57230" w14:paraId="4F9D768E" w14:textId="77777777" w:rsidTr="004A0774">
        <w:trPr>
          <w:trHeight w:val="480"/>
        </w:trPr>
        <w:tc>
          <w:tcPr>
            <w:tcW w:w="4856" w:type="dxa"/>
            <w:vAlign w:val="center"/>
          </w:tcPr>
          <w:p w14:paraId="1D7D4A0C" w14:textId="77777777" w:rsidR="00C604DE" w:rsidRPr="00C57230" w:rsidRDefault="00C604DE" w:rsidP="004A0774">
            <w:pPr>
              <w:jc w:val="center"/>
              <w:rPr>
                <w:rFonts w:asciiTheme="minorHAnsi" w:hAnsiTheme="minorHAnsi" w:cstheme="minorBidi"/>
                <w:i/>
                <w:iCs/>
                <w:color w:val="4472C4" w:themeColor="accent1"/>
                <w:sz w:val="22"/>
                <w:szCs w:val="22"/>
              </w:rPr>
            </w:pPr>
          </w:p>
        </w:tc>
        <w:tc>
          <w:tcPr>
            <w:tcW w:w="2835" w:type="dxa"/>
            <w:vAlign w:val="center"/>
          </w:tcPr>
          <w:p w14:paraId="6A8E8247" w14:textId="77777777" w:rsidR="00C604DE" w:rsidRPr="00C57230" w:rsidRDefault="00C604DE" w:rsidP="004A0774">
            <w:pPr>
              <w:jc w:val="center"/>
              <w:rPr>
                <w:rFonts w:asciiTheme="minorHAnsi" w:hAnsiTheme="minorHAnsi" w:cstheme="minorBidi"/>
                <w:i/>
                <w:iCs/>
                <w:color w:val="4472C4" w:themeColor="accent1"/>
                <w:sz w:val="22"/>
                <w:szCs w:val="22"/>
              </w:rPr>
            </w:pPr>
          </w:p>
        </w:tc>
        <w:tc>
          <w:tcPr>
            <w:tcW w:w="2544" w:type="dxa"/>
            <w:vAlign w:val="center"/>
          </w:tcPr>
          <w:p w14:paraId="7828C86A" w14:textId="77777777" w:rsidR="00C604DE" w:rsidRPr="00C57230" w:rsidRDefault="00C604DE" w:rsidP="004A0774">
            <w:pPr>
              <w:jc w:val="center"/>
              <w:rPr>
                <w:rFonts w:asciiTheme="minorHAnsi" w:hAnsiTheme="minorHAnsi" w:cstheme="minorBidi"/>
                <w:i/>
                <w:iCs/>
                <w:color w:val="4471C4"/>
                <w:sz w:val="22"/>
                <w:szCs w:val="22"/>
              </w:rPr>
            </w:pPr>
          </w:p>
        </w:tc>
      </w:tr>
    </w:tbl>
    <w:p w14:paraId="35E3382C" w14:textId="77777777" w:rsidR="00CF4D30" w:rsidRPr="00CF4D30" w:rsidRDefault="00CF4D30" w:rsidP="00CF4D30">
      <w:pPr>
        <w:spacing w:after="120"/>
        <w:jc w:val="both"/>
        <w:textAlignment w:val="baseline"/>
        <w:rPr>
          <w:rStyle w:val="ui-provider"/>
          <w:rFonts w:asciiTheme="minorHAnsi" w:hAnsiTheme="minorHAnsi" w:cstheme="minorBidi"/>
          <w:b/>
          <w:bCs/>
          <w:color w:val="4471C4"/>
          <w:sz w:val="22"/>
          <w:szCs w:val="22"/>
        </w:rPr>
      </w:pPr>
    </w:p>
    <w:p w14:paraId="5031FB02" w14:textId="77777777" w:rsidR="007466E5" w:rsidRPr="007466E5" w:rsidRDefault="007466E5" w:rsidP="007466E5">
      <w:pPr>
        <w:spacing w:after="240"/>
        <w:jc w:val="both"/>
        <w:textAlignment w:val="baseline"/>
        <w:rPr>
          <w:rStyle w:val="ui-provider"/>
          <w:rFonts w:asciiTheme="minorHAnsi" w:hAnsiTheme="minorHAnsi" w:cstheme="minorBidi"/>
          <w:b/>
          <w:bCs/>
          <w:color w:val="4471C4"/>
          <w:sz w:val="2"/>
          <w:szCs w:val="2"/>
        </w:rPr>
      </w:pPr>
    </w:p>
    <w:p w14:paraId="6908BDE6" w14:textId="5FF835BA" w:rsidR="00796B50" w:rsidRPr="00DB6B7B" w:rsidRDefault="00796B50" w:rsidP="007466E5">
      <w:pPr>
        <w:pStyle w:val="Paragraphedeliste"/>
        <w:numPr>
          <w:ilvl w:val="0"/>
          <w:numId w:val="8"/>
        </w:numPr>
        <w:spacing w:after="240"/>
        <w:ind w:left="714" w:hanging="357"/>
        <w:contextualSpacing w:val="0"/>
        <w:jc w:val="both"/>
        <w:textAlignment w:val="baseline"/>
        <w:rPr>
          <w:rStyle w:val="ui-provider"/>
          <w:rFonts w:asciiTheme="minorHAnsi" w:hAnsiTheme="minorHAnsi" w:cstheme="minorBidi"/>
          <w:b/>
          <w:bCs/>
          <w:color w:val="4471C4"/>
          <w:sz w:val="22"/>
          <w:szCs w:val="22"/>
        </w:rPr>
      </w:pPr>
      <w:r w:rsidRPr="00DB6B7B">
        <w:rPr>
          <w:rStyle w:val="ui-provider"/>
          <w:rFonts w:asciiTheme="minorHAnsi" w:hAnsiTheme="minorHAnsi" w:cstheme="minorBidi"/>
          <w:b/>
          <w:bCs/>
          <w:color w:val="4471C4"/>
          <w:sz w:val="22"/>
          <w:szCs w:val="22"/>
        </w:rPr>
        <w:t xml:space="preserve">Reconnais représenter </w:t>
      </w:r>
      <w:r>
        <w:rPr>
          <w:rStyle w:val="ui-provider"/>
          <w:rFonts w:asciiTheme="minorHAnsi" w:hAnsiTheme="minorHAnsi" w:cstheme="minorBidi"/>
          <w:b/>
          <w:bCs/>
          <w:color w:val="4471C4"/>
          <w:sz w:val="22"/>
          <w:szCs w:val="22"/>
        </w:rPr>
        <w:t>l’ensemble des</w:t>
      </w:r>
      <w:r w:rsidRPr="00DB6B7B">
        <w:rPr>
          <w:rStyle w:val="ui-provider"/>
          <w:rFonts w:asciiTheme="minorHAnsi" w:hAnsiTheme="minorHAnsi" w:cstheme="minorBidi"/>
          <w:b/>
          <w:bCs/>
          <w:color w:val="4471C4"/>
          <w:sz w:val="22"/>
          <w:szCs w:val="22"/>
        </w:rPr>
        <w:t xml:space="preserve"> établissement</w:t>
      </w:r>
      <w:r>
        <w:rPr>
          <w:rStyle w:val="ui-provider"/>
          <w:rFonts w:asciiTheme="minorHAnsi" w:hAnsiTheme="minorHAnsi" w:cstheme="minorBidi"/>
          <w:b/>
          <w:bCs/>
          <w:color w:val="4471C4"/>
          <w:sz w:val="22"/>
          <w:szCs w:val="22"/>
        </w:rPr>
        <w:t>s dont l’identité est précisée dans le premier tableau du présent document</w:t>
      </w:r>
      <w:r w:rsidRPr="00DB6B7B">
        <w:rPr>
          <w:rStyle w:val="ui-provider"/>
          <w:rFonts w:asciiTheme="minorHAnsi" w:hAnsiTheme="minorHAnsi" w:cstheme="minorBidi"/>
          <w:b/>
          <w:bCs/>
          <w:color w:val="4471C4"/>
          <w:sz w:val="22"/>
          <w:szCs w:val="22"/>
        </w:rPr>
        <w:t>.</w:t>
      </w:r>
    </w:p>
    <w:p w14:paraId="0F6A15AC" w14:textId="77777777" w:rsidR="00796B50" w:rsidRPr="00DB6B7B" w:rsidRDefault="00796B50" w:rsidP="007466E5">
      <w:pPr>
        <w:pStyle w:val="Paragraphedeliste"/>
        <w:numPr>
          <w:ilvl w:val="0"/>
          <w:numId w:val="8"/>
        </w:numPr>
        <w:spacing w:after="240"/>
        <w:ind w:left="714" w:hanging="357"/>
        <w:contextualSpacing w:val="0"/>
        <w:jc w:val="both"/>
        <w:textAlignment w:val="baseline"/>
        <w:rPr>
          <w:rFonts w:asciiTheme="minorHAnsi" w:hAnsiTheme="minorHAnsi" w:cstheme="minorBidi"/>
          <w:b/>
          <w:bCs/>
          <w:color w:val="4472C4" w:themeColor="accent1"/>
          <w:sz w:val="22"/>
          <w:szCs w:val="22"/>
        </w:rPr>
      </w:pPr>
      <w:r w:rsidRPr="00DB6B7B">
        <w:rPr>
          <w:rFonts w:asciiTheme="minorHAnsi" w:hAnsiTheme="minorHAnsi" w:cstheme="minorBidi"/>
          <w:b/>
          <w:bCs/>
          <w:color w:val="4471C4"/>
          <w:sz w:val="22"/>
          <w:szCs w:val="22"/>
        </w:rPr>
        <w:t xml:space="preserve">Atteste de la réalisation de la Prestation Ségur, dans les conditions définies par les textes réglementaires du dispositif SONS </w:t>
      </w:r>
      <w:r>
        <w:rPr>
          <w:rFonts w:asciiTheme="minorHAnsi" w:hAnsiTheme="minorHAnsi" w:cstheme="minorBidi"/>
          <w:b/>
          <w:bCs/>
          <w:color w:val="4471C4"/>
          <w:sz w:val="22"/>
          <w:szCs w:val="22"/>
        </w:rPr>
        <w:t>MS</w:t>
      </w:r>
      <w:r w:rsidRPr="00DB6B7B">
        <w:rPr>
          <w:rFonts w:asciiTheme="minorHAnsi" w:hAnsiTheme="minorHAnsi" w:cstheme="minorBidi"/>
          <w:b/>
          <w:bCs/>
          <w:color w:val="4471C4"/>
          <w:sz w:val="22"/>
          <w:szCs w:val="22"/>
        </w:rPr>
        <w:t>-D</w:t>
      </w:r>
      <w:r>
        <w:rPr>
          <w:rFonts w:asciiTheme="minorHAnsi" w:hAnsiTheme="minorHAnsi" w:cstheme="minorBidi"/>
          <w:b/>
          <w:bCs/>
          <w:color w:val="4471C4"/>
          <w:sz w:val="22"/>
          <w:szCs w:val="22"/>
        </w:rPr>
        <w:t>UI</w:t>
      </w:r>
      <w:r w:rsidRPr="00DB6B7B">
        <w:rPr>
          <w:rFonts w:asciiTheme="minorHAnsi" w:hAnsiTheme="minorHAnsi" w:cstheme="minorBidi"/>
          <w:b/>
          <w:bCs/>
          <w:color w:val="4471C4"/>
          <w:sz w:val="22"/>
          <w:szCs w:val="22"/>
        </w:rPr>
        <w:t xml:space="preserve">-Va2 et </w:t>
      </w:r>
      <w:r w:rsidRPr="00DB6B7B">
        <w:rPr>
          <w:rFonts w:asciiTheme="minorHAnsi" w:hAnsiTheme="minorHAnsi" w:cstheme="minorBidi"/>
          <w:b/>
          <w:bCs/>
          <w:color w:val="4471C4"/>
          <w:sz w:val="22"/>
          <w:szCs w:val="22"/>
          <w:u w:val="single"/>
        </w:rPr>
        <w:t>sans réserve</w:t>
      </w:r>
      <w:r w:rsidRPr="00DB6B7B">
        <w:rPr>
          <w:rFonts w:asciiTheme="minorHAnsi" w:hAnsiTheme="minorHAnsi" w:cstheme="minorBidi"/>
          <w:b/>
          <w:bCs/>
          <w:color w:val="4471C4"/>
          <w:sz w:val="22"/>
          <w:szCs w:val="22"/>
        </w:rPr>
        <w:t xml:space="preserve">. </w:t>
      </w:r>
    </w:p>
    <w:p w14:paraId="73CE1749" w14:textId="77777777" w:rsidR="00796B50" w:rsidRPr="00DB6B7B" w:rsidRDefault="00796B50" w:rsidP="007466E5">
      <w:pPr>
        <w:numPr>
          <w:ilvl w:val="0"/>
          <w:numId w:val="8"/>
        </w:numPr>
        <w:suppressAutoHyphens w:val="0"/>
        <w:spacing w:after="240"/>
        <w:jc w:val="both"/>
        <w:rPr>
          <w:rFonts w:asciiTheme="minorHAnsi" w:hAnsiTheme="minorHAnsi" w:cstheme="minorBidi"/>
          <w:b/>
          <w:bCs/>
          <w:color w:val="4471C4"/>
          <w:sz w:val="22"/>
          <w:szCs w:val="22"/>
        </w:rPr>
      </w:pPr>
      <w:bookmarkStart w:id="0" w:name="_Hlk181267421"/>
      <w:r w:rsidRPr="00DB6B7B">
        <w:rPr>
          <w:rFonts w:asciiTheme="minorHAnsi" w:hAnsiTheme="minorHAnsi" w:cstheme="minorBidi"/>
          <w:b/>
          <w:bCs/>
          <w:color w:val="4471C4"/>
          <w:sz w:val="22"/>
          <w:szCs w:val="22"/>
        </w:rPr>
        <w:t>Déclare ne pas constater d’anomalies</w:t>
      </w:r>
      <w:r>
        <w:rPr>
          <w:rFonts w:asciiTheme="minorHAnsi" w:hAnsiTheme="minorHAnsi" w:cstheme="minorBidi"/>
          <w:b/>
          <w:bCs/>
          <w:color w:val="4471C4"/>
          <w:sz w:val="22"/>
          <w:szCs w:val="22"/>
        </w:rPr>
        <w:t>, de régressions</w:t>
      </w:r>
      <w:r w:rsidRPr="00DB6B7B">
        <w:rPr>
          <w:rFonts w:asciiTheme="minorHAnsi" w:hAnsiTheme="minorHAnsi" w:cstheme="minorBidi"/>
          <w:b/>
          <w:bCs/>
          <w:color w:val="4471C4"/>
          <w:sz w:val="22"/>
          <w:szCs w:val="22"/>
        </w:rPr>
        <w:t xml:space="preserve"> ou </w:t>
      </w:r>
      <w:r>
        <w:rPr>
          <w:rFonts w:asciiTheme="minorHAnsi" w:hAnsiTheme="minorHAnsi" w:cstheme="minorBidi"/>
          <w:b/>
          <w:bCs/>
          <w:color w:val="4471C4"/>
          <w:sz w:val="22"/>
          <w:szCs w:val="22"/>
        </w:rPr>
        <w:t xml:space="preserve">de </w:t>
      </w:r>
      <w:r w:rsidRPr="00DB6B7B">
        <w:rPr>
          <w:rFonts w:asciiTheme="minorHAnsi" w:hAnsiTheme="minorHAnsi" w:cstheme="minorBidi"/>
          <w:b/>
          <w:bCs/>
          <w:color w:val="4471C4"/>
          <w:sz w:val="22"/>
          <w:szCs w:val="22"/>
        </w:rPr>
        <w:t>dysfonctionnements lors de l’utilisation</w:t>
      </w:r>
      <w:r>
        <w:rPr>
          <w:rFonts w:asciiTheme="minorHAnsi" w:hAnsiTheme="minorHAnsi" w:cstheme="minorBidi"/>
          <w:b/>
          <w:bCs/>
          <w:color w:val="4471C4"/>
          <w:sz w:val="22"/>
          <w:szCs w:val="22"/>
        </w:rPr>
        <w:t xml:space="preserve"> en situation réelle,</w:t>
      </w:r>
      <w:r w:rsidRPr="00DB6B7B">
        <w:rPr>
          <w:rFonts w:asciiTheme="minorHAnsi" w:hAnsiTheme="minorHAnsi" w:cstheme="minorBidi"/>
          <w:b/>
          <w:bCs/>
          <w:color w:val="4471C4"/>
          <w:sz w:val="22"/>
          <w:szCs w:val="22"/>
        </w:rPr>
        <w:t xml:space="preserve"> qui ne permettraient pas au logiciel</w:t>
      </w:r>
      <w:r>
        <w:rPr>
          <w:rFonts w:asciiTheme="minorHAnsi" w:hAnsiTheme="minorHAnsi" w:cstheme="minorBidi"/>
          <w:b/>
          <w:bCs/>
          <w:color w:val="4471C4"/>
          <w:sz w:val="22"/>
          <w:szCs w:val="22"/>
        </w:rPr>
        <w:t xml:space="preserve"> (dossier usager informatisé)</w:t>
      </w:r>
      <w:r w:rsidRPr="00DB6B7B">
        <w:rPr>
          <w:rFonts w:asciiTheme="minorHAnsi" w:hAnsiTheme="minorHAnsi" w:cstheme="minorBidi"/>
          <w:b/>
          <w:bCs/>
          <w:color w:val="4471C4"/>
          <w:sz w:val="22"/>
          <w:szCs w:val="22"/>
        </w:rPr>
        <w:t xml:space="preserve"> d’assurer un service régulier par </w:t>
      </w:r>
      <w:r>
        <w:rPr>
          <w:rFonts w:asciiTheme="minorHAnsi" w:hAnsiTheme="minorHAnsi" w:cstheme="minorBidi"/>
          <w:b/>
          <w:bCs/>
          <w:color w:val="4471C4"/>
          <w:sz w:val="22"/>
          <w:szCs w:val="22"/>
        </w:rPr>
        <w:t>le(s) établissement(s)</w:t>
      </w:r>
      <w:r w:rsidRPr="00DB6B7B">
        <w:rPr>
          <w:rFonts w:asciiTheme="minorHAnsi" w:hAnsiTheme="minorHAnsi" w:cstheme="minorBidi"/>
          <w:b/>
          <w:bCs/>
          <w:color w:val="4471C4"/>
          <w:sz w:val="22"/>
          <w:szCs w:val="22"/>
        </w:rPr>
        <w:t xml:space="preserve"> dans des conditions normales d’exploitation.</w:t>
      </w:r>
    </w:p>
    <w:bookmarkEnd w:id="0"/>
    <w:p w14:paraId="3E3C80B1" w14:textId="77777777" w:rsidR="000E6117" w:rsidRDefault="000E6117" w:rsidP="000E6117">
      <w:pPr>
        <w:ind w:left="360"/>
        <w:jc w:val="both"/>
        <w:rPr>
          <w:rFonts w:asciiTheme="minorHAnsi" w:hAnsiTheme="minorHAnsi" w:cstheme="minorBidi"/>
          <w:color w:val="4472C4" w:themeColor="accent1"/>
          <w:sz w:val="22"/>
          <w:szCs w:val="22"/>
        </w:rPr>
      </w:pPr>
    </w:p>
    <w:p w14:paraId="6DD7C1DA" w14:textId="54C84516" w:rsidR="00426039" w:rsidRPr="00D73723" w:rsidRDefault="00A12CEF" w:rsidP="002813D9">
      <w:pPr>
        <w:jc w:val="both"/>
        <w:rPr>
          <w:rFonts w:ascii="Calibri" w:eastAsia="Calibri" w:hAnsi="Calibri" w:cs="Calibri"/>
          <w:color w:val="4472C4" w:themeColor="accent1"/>
          <w:sz w:val="22"/>
          <w:szCs w:val="22"/>
          <w:u w:val="single"/>
        </w:rPr>
      </w:pPr>
      <w:r w:rsidRPr="00D73723">
        <w:rPr>
          <w:rFonts w:asciiTheme="minorHAnsi" w:hAnsiTheme="minorHAnsi" w:cstheme="minorHAnsi"/>
          <w:color w:val="4472C4" w:themeColor="accent1"/>
          <w:sz w:val="22"/>
          <w:szCs w:val="22"/>
          <w:u w:val="single"/>
        </w:rPr>
        <w:t xml:space="preserve">Le Fournisseur s’est acquitté de l’ensemble des tâches attendues, à l’exception de celles éventuellement assurées directement par le(s) établissement(s) à sa demande. </w:t>
      </w:r>
    </w:p>
    <w:p w14:paraId="6C94B2F3" w14:textId="77777777" w:rsidR="00CA74D3" w:rsidRPr="00CF6669" w:rsidRDefault="00CA74D3" w:rsidP="00CF6669">
      <w:pPr>
        <w:suppressAutoHyphens w:val="0"/>
        <w:jc w:val="both"/>
        <w:rPr>
          <w:rFonts w:asciiTheme="minorHAnsi" w:hAnsiTheme="minorHAnsi" w:cstheme="minorBidi"/>
          <w:color w:val="4472C4" w:themeColor="accent1"/>
          <w:sz w:val="22"/>
          <w:szCs w:val="22"/>
        </w:rPr>
      </w:pPr>
    </w:p>
    <w:p w14:paraId="1FA1F7B6" w14:textId="19900EB1" w:rsidR="00CA74D3" w:rsidRDefault="00896642" w:rsidP="00CF6669">
      <w:pPr>
        <w:pStyle w:val="Paragraphedeliste"/>
        <w:numPr>
          <w:ilvl w:val="0"/>
          <w:numId w:val="10"/>
        </w:numPr>
        <w:spacing w:line="259" w:lineRule="auto"/>
        <w:ind w:left="357" w:hanging="357"/>
        <w:contextualSpacing w:val="0"/>
        <w:rPr>
          <w:rFonts w:asciiTheme="minorHAnsi" w:eastAsiaTheme="minorEastAsia" w:hAnsiTheme="minorHAnsi" w:cstheme="minorBidi"/>
          <w:b/>
          <w:bCs/>
          <w:color w:val="4472C4" w:themeColor="accent1"/>
          <w:sz w:val="22"/>
          <w:szCs w:val="22"/>
        </w:rPr>
      </w:pPr>
      <w:r w:rsidRPr="00896642">
        <w:rPr>
          <w:rFonts w:asciiTheme="minorHAnsi" w:eastAsiaTheme="minorEastAsia" w:hAnsiTheme="minorHAnsi" w:cstheme="minorBidi"/>
          <w:b/>
          <w:bCs/>
          <w:color w:val="4472C4" w:themeColor="accent1"/>
          <w:sz w:val="22"/>
          <w:szCs w:val="22"/>
        </w:rPr>
        <w:t xml:space="preserve">J’ai constaté que les fonctions clés de la solution </w:t>
      </w:r>
      <w:r w:rsidR="00721869">
        <w:rPr>
          <w:rFonts w:asciiTheme="minorHAnsi" w:eastAsiaTheme="minorEastAsia" w:hAnsiTheme="minorHAnsi" w:cstheme="minorBidi"/>
          <w:b/>
          <w:bCs/>
          <w:color w:val="4472C4" w:themeColor="accent1"/>
          <w:sz w:val="22"/>
          <w:szCs w:val="22"/>
        </w:rPr>
        <w:t xml:space="preserve">présentées en annexe 1 </w:t>
      </w:r>
      <w:r w:rsidRPr="00896642">
        <w:rPr>
          <w:rFonts w:asciiTheme="minorHAnsi" w:eastAsiaTheme="minorEastAsia" w:hAnsiTheme="minorHAnsi" w:cstheme="minorBidi"/>
          <w:b/>
          <w:bCs/>
          <w:color w:val="4472C4" w:themeColor="accent1"/>
          <w:sz w:val="22"/>
          <w:szCs w:val="22"/>
        </w:rPr>
        <w:t>fonctionne</w:t>
      </w:r>
      <w:r w:rsidR="00727F56">
        <w:rPr>
          <w:rFonts w:asciiTheme="minorHAnsi" w:eastAsiaTheme="minorEastAsia" w:hAnsiTheme="minorHAnsi" w:cstheme="minorBidi"/>
          <w:b/>
          <w:bCs/>
          <w:color w:val="4472C4" w:themeColor="accent1"/>
          <w:sz w:val="22"/>
          <w:szCs w:val="22"/>
        </w:rPr>
        <w:t>n</w:t>
      </w:r>
      <w:r w:rsidRPr="00896642">
        <w:rPr>
          <w:rFonts w:asciiTheme="minorHAnsi" w:eastAsiaTheme="minorEastAsia" w:hAnsiTheme="minorHAnsi" w:cstheme="minorBidi"/>
          <w:b/>
          <w:bCs/>
          <w:color w:val="4472C4" w:themeColor="accent1"/>
          <w:sz w:val="22"/>
          <w:szCs w:val="22"/>
        </w:rPr>
        <w:t xml:space="preserve">t correctement. En particulier : </w:t>
      </w:r>
    </w:p>
    <w:p w14:paraId="3B172667" w14:textId="77777777" w:rsidR="00CF6669" w:rsidRPr="00CF6669" w:rsidRDefault="00CF6669" w:rsidP="00CF6669">
      <w:pPr>
        <w:spacing w:line="259" w:lineRule="auto"/>
        <w:rPr>
          <w:rFonts w:asciiTheme="minorHAnsi" w:eastAsiaTheme="minorEastAsia" w:hAnsiTheme="minorHAnsi" w:cstheme="minorBidi"/>
          <w:b/>
          <w:bCs/>
          <w:color w:val="4472C4" w:themeColor="accent1"/>
          <w:sz w:val="10"/>
          <w:szCs w:val="10"/>
        </w:rPr>
      </w:pPr>
    </w:p>
    <w:p w14:paraId="09316036" w14:textId="77777777" w:rsidR="00F37C2A" w:rsidRPr="00F37C2A" w:rsidRDefault="00CA74D3" w:rsidP="00F37C2A">
      <w:pPr>
        <w:pStyle w:val="Paragraphedeliste"/>
        <w:numPr>
          <w:ilvl w:val="0"/>
          <w:numId w:val="19"/>
        </w:numPr>
        <w:suppressAutoHyphens w:val="0"/>
        <w:spacing w:after="120"/>
        <w:jc w:val="both"/>
        <w:rPr>
          <w:rFonts w:asciiTheme="minorHAnsi" w:hAnsiTheme="minorHAnsi" w:cstheme="minorBidi"/>
          <w:color w:val="4472C4" w:themeColor="accent1"/>
          <w:sz w:val="22"/>
          <w:szCs w:val="22"/>
        </w:rPr>
      </w:pPr>
      <w:r w:rsidRPr="00F37C2A">
        <w:rPr>
          <w:rFonts w:ascii="Calibri" w:eastAsia="Calibri" w:hAnsi="Calibri" w:cs="Calibri"/>
          <w:color w:val="4472C4" w:themeColor="accent1"/>
          <w:sz w:val="22"/>
          <w:szCs w:val="22"/>
        </w:rPr>
        <w:t xml:space="preserve">L’authentification à mon logiciel de dossier usager informatisé (DUI) et aux téléservices de l’Assurance Maladie avec </w:t>
      </w:r>
      <w:r w:rsidRPr="00F37C2A">
        <w:rPr>
          <w:rFonts w:ascii="Calibri" w:eastAsia="Calibri" w:hAnsi="Calibri" w:cs="Calibri"/>
          <w:b/>
          <w:bCs/>
          <w:color w:val="4472C4" w:themeColor="accent1"/>
          <w:sz w:val="22"/>
          <w:szCs w:val="22"/>
        </w:rPr>
        <w:t>Pro Santé Connect</w:t>
      </w:r>
      <w:r w:rsidR="00102F6B" w:rsidRPr="00F37C2A">
        <w:rPr>
          <w:rFonts w:ascii="Calibri" w:eastAsia="Calibri" w:hAnsi="Calibri" w:cs="Calibri"/>
          <w:b/>
          <w:bCs/>
          <w:color w:val="4472C4" w:themeColor="accent1"/>
          <w:sz w:val="22"/>
          <w:szCs w:val="22"/>
        </w:rPr>
        <w:t xml:space="preserve"> (PSC)</w:t>
      </w:r>
      <w:r w:rsidRPr="00F37C2A">
        <w:rPr>
          <w:rFonts w:ascii="Calibri" w:eastAsia="Calibri" w:hAnsi="Calibri" w:cs="Calibri"/>
          <w:color w:val="4472C4" w:themeColor="accent1"/>
          <w:sz w:val="22"/>
          <w:szCs w:val="22"/>
        </w:rPr>
        <w:t>.</w:t>
      </w:r>
    </w:p>
    <w:p w14:paraId="1D44E9A9" w14:textId="77777777" w:rsidR="00F37C2A" w:rsidRPr="00F37C2A" w:rsidRDefault="00CA74D3" w:rsidP="00F37C2A">
      <w:pPr>
        <w:pStyle w:val="Paragraphedeliste"/>
        <w:numPr>
          <w:ilvl w:val="0"/>
          <w:numId w:val="19"/>
        </w:numPr>
        <w:suppressAutoHyphens w:val="0"/>
        <w:spacing w:after="120"/>
        <w:jc w:val="both"/>
        <w:rPr>
          <w:rFonts w:asciiTheme="minorHAnsi" w:hAnsiTheme="minorHAnsi" w:cstheme="minorBidi"/>
          <w:color w:val="4472C4" w:themeColor="accent1"/>
          <w:sz w:val="22"/>
          <w:szCs w:val="22"/>
        </w:rPr>
      </w:pPr>
      <w:r w:rsidRPr="00F37C2A">
        <w:rPr>
          <w:rFonts w:ascii="Calibri" w:eastAsia="Calibri" w:hAnsi="Calibri" w:cs="Calibri"/>
          <w:color w:val="4472C4" w:themeColor="accent1"/>
          <w:sz w:val="22"/>
          <w:szCs w:val="22"/>
        </w:rPr>
        <w:t xml:space="preserve">La possibilité de connaitre le statut de </w:t>
      </w:r>
      <w:r w:rsidR="001F136D" w:rsidRPr="00F37C2A">
        <w:rPr>
          <w:rFonts w:ascii="Calibri" w:eastAsia="Calibri" w:hAnsi="Calibri" w:cs="Calibri"/>
          <w:b/>
          <w:bCs/>
          <w:color w:val="4472C4" w:themeColor="accent1"/>
          <w:sz w:val="22"/>
          <w:szCs w:val="22"/>
        </w:rPr>
        <w:t>l’identité nationale de santé</w:t>
      </w:r>
      <w:r w:rsidRPr="00F37C2A">
        <w:rPr>
          <w:rFonts w:ascii="Calibri" w:eastAsia="Calibri" w:hAnsi="Calibri" w:cs="Calibri"/>
          <w:color w:val="4472C4" w:themeColor="accent1"/>
          <w:sz w:val="22"/>
          <w:szCs w:val="22"/>
        </w:rPr>
        <w:t xml:space="preserve"> </w:t>
      </w:r>
      <w:r w:rsidR="001F136D" w:rsidRPr="00F37C2A">
        <w:rPr>
          <w:rFonts w:ascii="Calibri" w:eastAsia="Calibri" w:hAnsi="Calibri" w:cs="Calibri"/>
          <w:color w:val="4472C4" w:themeColor="accent1"/>
          <w:sz w:val="22"/>
          <w:szCs w:val="22"/>
        </w:rPr>
        <w:t xml:space="preserve">(INS) </w:t>
      </w:r>
      <w:r w:rsidRPr="00F37C2A">
        <w:rPr>
          <w:rFonts w:ascii="Calibri" w:eastAsia="Calibri" w:hAnsi="Calibri" w:cs="Calibri"/>
          <w:color w:val="4472C4" w:themeColor="accent1"/>
          <w:sz w:val="22"/>
          <w:szCs w:val="22"/>
        </w:rPr>
        <w:t>de l’usager</w:t>
      </w:r>
      <w:r w:rsidR="00C8233D" w:rsidRPr="00F37C2A">
        <w:rPr>
          <w:rFonts w:ascii="Calibri" w:eastAsia="Calibri" w:hAnsi="Calibri" w:cs="Calibri"/>
          <w:color w:val="4472C4" w:themeColor="accent1"/>
          <w:sz w:val="22"/>
          <w:szCs w:val="22"/>
        </w:rPr>
        <w:t xml:space="preserve"> </w:t>
      </w:r>
      <w:r w:rsidRPr="00F37C2A">
        <w:rPr>
          <w:rFonts w:ascii="Calibri" w:eastAsia="Calibri" w:hAnsi="Calibri" w:cs="Calibri"/>
          <w:color w:val="4472C4" w:themeColor="accent1"/>
          <w:sz w:val="22"/>
          <w:szCs w:val="22"/>
        </w:rPr>
        <w:t xml:space="preserve">et de qualifier </w:t>
      </w:r>
      <w:r w:rsidR="0080692E" w:rsidRPr="00F37C2A">
        <w:rPr>
          <w:rFonts w:ascii="Calibri" w:eastAsia="Calibri" w:hAnsi="Calibri" w:cs="Calibri"/>
          <w:color w:val="4472C4" w:themeColor="accent1"/>
          <w:sz w:val="22"/>
          <w:szCs w:val="22"/>
        </w:rPr>
        <w:t>cette</w:t>
      </w:r>
      <w:r w:rsidRPr="00F37C2A">
        <w:rPr>
          <w:rFonts w:ascii="Calibri" w:eastAsia="Calibri" w:hAnsi="Calibri" w:cs="Calibri"/>
          <w:color w:val="4472C4" w:themeColor="accent1"/>
          <w:sz w:val="22"/>
          <w:szCs w:val="22"/>
        </w:rPr>
        <w:t xml:space="preserve"> INS. </w:t>
      </w:r>
    </w:p>
    <w:p w14:paraId="4DCDBC1B" w14:textId="77777777" w:rsidR="00F37C2A" w:rsidRPr="00F37C2A" w:rsidRDefault="00C8233D" w:rsidP="00F37C2A">
      <w:pPr>
        <w:pStyle w:val="Paragraphedeliste"/>
        <w:numPr>
          <w:ilvl w:val="0"/>
          <w:numId w:val="19"/>
        </w:numPr>
        <w:suppressAutoHyphens w:val="0"/>
        <w:spacing w:after="120"/>
        <w:jc w:val="both"/>
        <w:rPr>
          <w:rFonts w:asciiTheme="minorHAnsi" w:hAnsiTheme="minorHAnsi" w:cstheme="minorBidi"/>
          <w:color w:val="4472C4" w:themeColor="accent1"/>
          <w:sz w:val="22"/>
          <w:szCs w:val="22"/>
        </w:rPr>
      </w:pPr>
      <w:r w:rsidRPr="00F37C2A">
        <w:rPr>
          <w:rFonts w:asciiTheme="minorHAnsi" w:hAnsiTheme="minorHAnsi" w:cstheme="minorBidi"/>
          <w:color w:val="4472C4" w:themeColor="accent1"/>
          <w:sz w:val="22"/>
          <w:szCs w:val="22"/>
        </w:rPr>
        <w:t xml:space="preserve">La transmission </w:t>
      </w:r>
      <w:r w:rsidR="00764BA7" w:rsidRPr="00F37C2A">
        <w:rPr>
          <w:rFonts w:asciiTheme="minorHAnsi" w:hAnsiTheme="minorHAnsi" w:cstheme="minorBidi"/>
          <w:color w:val="4472C4" w:themeColor="accent1"/>
          <w:sz w:val="22"/>
          <w:szCs w:val="22"/>
        </w:rPr>
        <w:t xml:space="preserve">et la réception </w:t>
      </w:r>
      <w:r w:rsidRPr="00F37C2A">
        <w:rPr>
          <w:rFonts w:asciiTheme="minorHAnsi" w:hAnsiTheme="minorHAnsi" w:cstheme="minorBidi"/>
          <w:color w:val="4472C4" w:themeColor="accent1"/>
          <w:sz w:val="22"/>
          <w:szCs w:val="22"/>
        </w:rPr>
        <w:t xml:space="preserve">d’un document par </w:t>
      </w:r>
      <w:r w:rsidRPr="00F37C2A">
        <w:rPr>
          <w:rFonts w:asciiTheme="minorHAnsi" w:hAnsiTheme="minorHAnsi" w:cstheme="minorBidi"/>
          <w:b/>
          <w:bCs/>
          <w:color w:val="4472C4" w:themeColor="accent1"/>
          <w:sz w:val="22"/>
          <w:szCs w:val="22"/>
        </w:rPr>
        <w:t>messagerie sécurisée de santé</w:t>
      </w:r>
      <w:r w:rsidRPr="00F37C2A">
        <w:rPr>
          <w:rFonts w:asciiTheme="minorHAnsi" w:hAnsiTheme="minorHAnsi" w:cstheme="minorBidi"/>
          <w:color w:val="4472C4" w:themeColor="accent1"/>
          <w:sz w:val="22"/>
          <w:szCs w:val="22"/>
        </w:rPr>
        <w:t xml:space="preserve"> (MSSanté) professionnel</w:t>
      </w:r>
      <w:r w:rsidR="00764BA7" w:rsidRPr="00F37C2A">
        <w:rPr>
          <w:rFonts w:asciiTheme="minorHAnsi" w:hAnsiTheme="minorHAnsi" w:cstheme="minorBidi"/>
          <w:color w:val="4472C4" w:themeColor="accent1"/>
          <w:sz w:val="22"/>
          <w:szCs w:val="22"/>
        </w:rPr>
        <w:t xml:space="preserve"> et l’envoi d’un message vers la MSSanté d’un usager (MSSanté citoyenne). </w:t>
      </w:r>
    </w:p>
    <w:p w14:paraId="0AB4FE40" w14:textId="77777777" w:rsidR="00F37C2A" w:rsidRPr="00F37C2A" w:rsidRDefault="00F65392" w:rsidP="00F37C2A">
      <w:pPr>
        <w:pStyle w:val="Paragraphedeliste"/>
        <w:numPr>
          <w:ilvl w:val="0"/>
          <w:numId w:val="19"/>
        </w:numPr>
        <w:suppressAutoHyphens w:val="0"/>
        <w:spacing w:after="120"/>
        <w:jc w:val="both"/>
        <w:rPr>
          <w:rFonts w:asciiTheme="minorHAnsi" w:hAnsiTheme="minorHAnsi" w:cstheme="minorBidi"/>
          <w:color w:val="4472C4" w:themeColor="accent1"/>
          <w:sz w:val="22"/>
          <w:szCs w:val="22"/>
        </w:rPr>
      </w:pPr>
      <w:r w:rsidRPr="00F37C2A">
        <w:rPr>
          <w:rFonts w:asciiTheme="minorHAnsi" w:hAnsiTheme="minorHAnsi" w:cstheme="minorBidi"/>
          <w:color w:val="4472C4" w:themeColor="accent1"/>
          <w:sz w:val="22"/>
          <w:szCs w:val="22"/>
        </w:rPr>
        <w:t>L’envoi</w:t>
      </w:r>
      <w:r w:rsidR="001C2666" w:rsidRPr="00F37C2A">
        <w:rPr>
          <w:rFonts w:asciiTheme="minorHAnsi" w:hAnsiTheme="minorHAnsi" w:cstheme="minorBidi"/>
          <w:color w:val="4472C4" w:themeColor="accent1"/>
          <w:sz w:val="22"/>
          <w:szCs w:val="22"/>
        </w:rPr>
        <w:t xml:space="preserve"> de documents,</w:t>
      </w:r>
      <w:r w:rsidRPr="00F37C2A">
        <w:rPr>
          <w:rFonts w:asciiTheme="minorHAnsi" w:hAnsiTheme="minorHAnsi" w:cstheme="minorBidi"/>
          <w:color w:val="4472C4" w:themeColor="accent1"/>
          <w:sz w:val="22"/>
          <w:szCs w:val="22"/>
        </w:rPr>
        <w:t xml:space="preserve"> produits par le logiciel de dossier usager informatisé (DUI)</w:t>
      </w:r>
      <w:r w:rsidR="001C2666" w:rsidRPr="00F37C2A">
        <w:rPr>
          <w:rFonts w:asciiTheme="minorHAnsi" w:hAnsiTheme="minorHAnsi" w:cstheme="minorBidi"/>
          <w:color w:val="4472C4" w:themeColor="accent1"/>
          <w:sz w:val="22"/>
          <w:szCs w:val="22"/>
        </w:rPr>
        <w:t>,</w:t>
      </w:r>
      <w:r w:rsidRPr="00F37C2A">
        <w:rPr>
          <w:rFonts w:asciiTheme="minorHAnsi" w:hAnsiTheme="minorHAnsi" w:cstheme="minorBidi"/>
          <w:color w:val="4472C4" w:themeColor="accent1"/>
          <w:sz w:val="22"/>
          <w:szCs w:val="22"/>
        </w:rPr>
        <w:t xml:space="preserve"> dans </w:t>
      </w:r>
      <w:r w:rsidRPr="00F37C2A">
        <w:rPr>
          <w:rFonts w:asciiTheme="minorHAnsi" w:hAnsiTheme="minorHAnsi" w:cstheme="minorBidi"/>
          <w:b/>
          <w:bCs/>
          <w:color w:val="4472C4" w:themeColor="accent1"/>
          <w:sz w:val="22"/>
          <w:szCs w:val="22"/>
        </w:rPr>
        <w:t>Mon espace santé.</w:t>
      </w:r>
    </w:p>
    <w:p w14:paraId="4E44240C" w14:textId="77777777" w:rsidR="00F37C2A" w:rsidRPr="00F37C2A" w:rsidRDefault="001C2666" w:rsidP="00F37C2A">
      <w:pPr>
        <w:pStyle w:val="Paragraphedeliste"/>
        <w:numPr>
          <w:ilvl w:val="0"/>
          <w:numId w:val="19"/>
        </w:numPr>
        <w:suppressAutoHyphens w:val="0"/>
        <w:spacing w:after="120"/>
        <w:jc w:val="both"/>
        <w:rPr>
          <w:rFonts w:asciiTheme="minorHAnsi" w:hAnsiTheme="minorHAnsi" w:cstheme="minorBidi"/>
          <w:color w:val="4472C4" w:themeColor="accent1"/>
          <w:sz w:val="22"/>
          <w:szCs w:val="22"/>
        </w:rPr>
      </w:pPr>
      <w:r w:rsidRPr="00F37C2A">
        <w:rPr>
          <w:rFonts w:asciiTheme="minorHAnsi" w:hAnsiTheme="minorHAnsi" w:cstheme="minorBidi"/>
          <w:color w:val="4472C4" w:themeColor="accent1"/>
          <w:sz w:val="22"/>
          <w:szCs w:val="22"/>
        </w:rPr>
        <w:t xml:space="preserve">La consultation de documents de </w:t>
      </w:r>
      <w:r w:rsidRPr="00F37C2A">
        <w:rPr>
          <w:rFonts w:asciiTheme="minorHAnsi" w:hAnsiTheme="minorHAnsi" w:cstheme="minorBidi"/>
          <w:b/>
          <w:bCs/>
          <w:color w:val="4472C4" w:themeColor="accent1"/>
          <w:sz w:val="22"/>
          <w:szCs w:val="22"/>
        </w:rPr>
        <w:t>Mon espace santé</w:t>
      </w:r>
      <w:r w:rsidRPr="00F37C2A">
        <w:rPr>
          <w:rFonts w:asciiTheme="minorHAnsi" w:hAnsiTheme="minorHAnsi" w:cstheme="minorBidi"/>
          <w:color w:val="4472C4" w:themeColor="accent1"/>
          <w:sz w:val="22"/>
          <w:szCs w:val="22"/>
        </w:rPr>
        <w:t xml:space="preserve">, </w:t>
      </w:r>
      <w:r w:rsidRPr="00B7729A">
        <w:rPr>
          <w:rFonts w:asciiTheme="minorHAnsi" w:hAnsiTheme="minorHAnsi" w:cstheme="minorBidi"/>
          <w:color w:val="4472C4" w:themeColor="accent1"/>
          <w:sz w:val="22"/>
          <w:szCs w:val="22"/>
        </w:rPr>
        <w:t xml:space="preserve">depuis </w:t>
      </w:r>
      <w:r w:rsidRPr="00F37C2A">
        <w:rPr>
          <w:rFonts w:asciiTheme="minorHAnsi" w:hAnsiTheme="minorHAnsi" w:cstheme="minorBidi"/>
          <w:color w:val="4472C4" w:themeColor="accent1"/>
          <w:sz w:val="22"/>
          <w:szCs w:val="22"/>
        </w:rPr>
        <w:t>le logiciel de dossier usager informatisé (DUI).</w:t>
      </w:r>
    </w:p>
    <w:p w14:paraId="4505D87F" w14:textId="3051D424" w:rsidR="00EE0A9A" w:rsidRPr="00F37C2A" w:rsidRDefault="00EE0A9A" w:rsidP="00F37C2A">
      <w:pPr>
        <w:pStyle w:val="Paragraphedeliste"/>
        <w:numPr>
          <w:ilvl w:val="0"/>
          <w:numId w:val="19"/>
        </w:numPr>
        <w:suppressAutoHyphens w:val="0"/>
        <w:spacing w:after="120"/>
        <w:jc w:val="both"/>
        <w:rPr>
          <w:rFonts w:asciiTheme="minorHAnsi" w:hAnsiTheme="minorHAnsi" w:cstheme="minorBidi"/>
          <w:color w:val="4472C4" w:themeColor="accent1"/>
          <w:sz w:val="22"/>
          <w:szCs w:val="22"/>
        </w:rPr>
      </w:pPr>
      <w:r w:rsidRPr="00F37C2A">
        <w:rPr>
          <w:rFonts w:asciiTheme="minorHAnsi" w:hAnsiTheme="minorHAnsi" w:cstheme="minorBidi"/>
          <w:color w:val="4472C4" w:themeColor="accent1"/>
          <w:sz w:val="22"/>
          <w:szCs w:val="22"/>
        </w:rPr>
        <w:t>Les fonctionnalités Ségur spécifiques à ma / mes structures (voir annexe n°1).</w:t>
      </w:r>
    </w:p>
    <w:tbl>
      <w:tblPr>
        <w:tblW w:w="0" w:type="auto"/>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7"/>
        <w:gridCol w:w="5118"/>
      </w:tblGrid>
      <w:tr w:rsidR="00977F04" w:rsidRPr="00C57230" w14:paraId="435444EB" w14:textId="77777777" w:rsidTr="004E1A4F">
        <w:trPr>
          <w:trHeight w:val="400"/>
        </w:trPr>
        <w:tc>
          <w:tcPr>
            <w:tcW w:w="5117" w:type="dxa"/>
            <w:vAlign w:val="center"/>
          </w:tcPr>
          <w:p w14:paraId="5B97EB59" w14:textId="77777777" w:rsidR="00977F04" w:rsidRPr="00D73723" w:rsidRDefault="00977F04" w:rsidP="004E1A4F">
            <w:pPr>
              <w:jc w:val="center"/>
              <w:rPr>
                <w:rFonts w:asciiTheme="minorHAnsi" w:hAnsiTheme="minorHAnsi" w:cstheme="minorBidi"/>
                <w:b/>
                <w:bCs/>
                <w:color w:val="4472C4" w:themeColor="accent1"/>
                <w:sz w:val="24"/>
                <w:szCs w:val="24"/>
              </w:rPr>
            </w:pPr>
            <w:r w:rsidRPr="00B911D1">
              <w:rPr>
                <w:rFonts w:asciiTheme="minorHAnsi" w:hAnsiTheme="minorHAnsi" w:cstheme="minorHAnsi"/>
                <w:b/>
                <w:bCs/>
                <w:color w:val="4471C4"/>
                <w:sz w:val="32"/>
                <w:szCs w:val="32"/>
              </w:rPr>
              <w:t>□</w:t>
            </w:r>
            <w:r w:rsidRPr="00B911D1">
              <w:rPr>
                <w:rFonts w:asciiTheme="minorHAnsi" w:hAnsiTheme="minorHAnsi" w:cstheme="minorBidi"/>
                <w:b/>
                <w:bCs/>
                <w:color w:val="4471C4"/>
                <w:sz w:val="32"/>
                <w:szCs w:val="32"/>
              </w:rPr>
              <w:t xml:space="preserve"> </w:t>
            </w:r>
            <w:r w:rsidRPr="00D73723">
              <w:rPr>
                <w:rFonts w:asciiTheme="minorHAnsi" w:hAnsiTheme="minorHAnsi" w:cstheme="minorBidi"/>
                <w:b/>
                <w:bCs/>
                <w:color w:val="4471C4"/>
                <w:sz w:val="24"/>
                <w:szCs w:val="24"/>
              </w:rPr>
              <w:t>OUI</w:t>
            </w:r>
          </w:p>
        </w:tc>
        <w:tc>
          <w:tcPr>
            <w:tcW w:w="5118" w:type="dxa"/>
            <w:vAlign w:val="center"/>
          </w:tcPr>
          <w:p w14:paraId="6E2CAF76" w14:textId="77777777" w:rsidR="00977F04" w:rsidRPr="00D73723" w:rsidRDefault="00977F04" w:rsidP="004E1A4F">
            <w:pPr>
              <w:jc w:val="center"/>
              <w:rPr>
                <w:rFonts w:asciiTheme="minorHAnsi" w:hAnsiTheme="minorHAnsi" w:cstheme="minorBidi"/>
                <w:b/>
                <w:bCs/>
                <w:color w:val="4471C4"/>
                <w:sz w:val="24"/>
                <w:szCs w:val="24"/>
              </w:rPr>
            </w:pPr>
            <w:r w:rsidRPr="00B911D1">
              <w:rPr>
                <w:rFonts w:asciiTheme="minorHAnsi" w:hAnsiTheme="minorHAnsi" w:cstheme="minorHAnsi"/>
                <w:b/>
                <w:bCs/>
                <w:color w:val="4471C4"/>
                <w:sz w:val="32"/>
                <w:szCs w:val="32"/>
              </w:rPr>
              <w:t>□</w:t>
            </w:r>
            <w:r>
              <w:rPr>
                <w:rFonts w:asciiTheme="minorHAnsi" w:hAnsiTheme="minorHAnsi" w:cstheme="minorHAnsi"/>
                <w:b/>
                <w:bCs/>
                <w:color w:val="4471C4"/>
                <w:sz w:val="32"/>
                <w:szCs w:val="32"/>
              </w:rPr>
              <w:t xml:space="preserve"> </w:t>
            </w:r>
            <w:r w:rsidRPr="00D73723">
              <w:rPr>
                <w:rFonts w:asciiTheme="minorHAnsi" w:hAnsiTheme="minorHAnsi" w:cstheme="minorBidi"/>
                <w:b/>
                <w:bCs/>
                <w:color w:val="4471C4"/>
                <w:sz w:val="24"/>
                <w:szCs w:val="24"/>
              </w:rPr>
              <w:t>NON</w:t>
            </w:r>
          </w:p>
        </w:tc>
      </w:tr>
    </w:tbl>
    <w:p w14:paraId="53E3A818" w14:textId="77777777" w:rsidR="00FD0738" w:rsidRPr="00977F04" w:rsidRDefault="00FD0738" w:rsidP="00977F04">
      <w:pPr>
        <w:spacing w:after="120"/>
        <w:jc w:val="both"/>
        <w:rPr>
          <w:rFonts w:asciiTheme="minorHAnsi" w:hAnsiTheme="minorHAnsi" w:cstheme="minorBidi"/>
          <w:b/>
          <w:bCs/>
          <w:color w:val="4472C4" w:themeColor="accent1"/>
          <w:sz w:val="22"/>
          <w:szCs w:val="22"/>
        </w:rPr>
      </w:pPr>
    </w:p>
    <w:p w14:paraId="35373EEA" w14:textId="2E13B340" w:rsidR="00663577" w:rsidRPr="00977F04" w:rsidRDefault="00FD0738" w:rsidP="00977F04">
      <w:pPr>
        <w:pStyle w:val="Paragraphedeliste"/>
        <w:numPr>
          <w:ilvl w:val="0"/>
          <w:numId w:val="10"/>
        </w:numPr>
        <w:spacing w:after="120"/>
        <w:ind w:left="357" w:hanging="357"/>
        <w:contextualSpacing w:val="0"/>
        <w:jc w:val="both"/>
        <w:rPr>
          <w:rFonts w:asciiTheme="minorHAnsi" w:hAnsiTheme="minorHAnsi" w:cstheme="minorBidi"/>
          <w:color w:val="4472C4" w:themeColor="accent1"/>
          <w:sz w:val="22"/>
          <w:szCs w:val="22"/>
        </w:rPr>
      </w:pPr>
      <w:r w:rsidRPr="00EE14C6">
        <w:rPr>
          <w:rFonts w:asciiTheme="minorHAnsi" w:hAnsiTheme="minorHAnsi" w:cstheme="minorBidi"/>
          <w:b/>
          <w:bCs/>
          <w:color w:val="4472C4" w:themeColor="accent1"/>
          <w:sz w:val="22"/>
          <w:szCs w:val="22"/>
        </w:rPr>
        <w:t>Une formation m’a été proposée sur les fonctionnalités ci-dessus</w:t>
      </w:r>
      <w:r w:rsidR="00EE14C6">
        <w:rPr>
          <w:rFonts w:asciiTheme="minorHAnsi" w:hAnsiTheme="minorHAnsi" w:cstheme="minorBidi"/>
          <w:b/>
          <w:bCs/>
          <w:color w:val="4472C4" w:themeColor="accent1"/>
          <w:sz w:val="22"/>
          <w:szCs w:val="22"/>
        </w:rPr>
        <w:t>.</w:t>
      </w:r>
      <w:r w:rsidRPr="00EE14C6">
        <w:rPr>
          <w:rFonts w:asciiTheme="minorHAnsi" w:hAnsiTheme="minorHAnsi" w:cstheme="minorBidi"/>
          <w:b/>
          <w:bCs/>
          <w:color w:val="4472C4" w:themeColor="accent1"/>
          <w:sz w:val="22"/>
          <w:szCs w:val="22"/>
        </w:rPr>
        <w:t xml:space="preserve"> </w:t>
      </w:r>
      <w:r w:rsidR="00EE14C6" w:rsidRPr="00EE14C6">
        <w:rPr>
          <w:rFonts w:asciiTheme="minorHAnsi" w:hAnsiTheme="minorHAnsi" w:cstheme="minorBidi"/>
          <w:color w:val="4472C4" w:themeColor="accent1"/>
          <w:sz w:val="22"/>
          <w:szCs w:val="22"/>
        </w:rPr>
        <w:t>Cette formation contenait des sessions de formation collective (en présentiel ou en distanciel) et/ou des parcours individuels de formation en autonomie. Le contenu des formations en autonomie est actuellement toujours disponible pour les utilisateurs de mon/mes établissement(s)</w:t>
      </w:r>
      <w:r w:rsidR="00EE14C6">
        <w:rPr>
          <w:rFonts w:asciiTheme="minorHAnsi" w:hAnsiTheme="minorHAnsi" w:cstheme="minorBidi"/>
          <w:color w:val="4472C4" w:themeColor="accent1"/>
          <w:sz w:val="22"/>
          <w:szCs w:val="22"/>
        </w:rPr>
        <w:t>.</w:t>
      </w:r>
    </w:p>
    <w:tbl>
      <w:tblPr>
        <w:tblW w:w="0" w:type="auto"/>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7"/>
        <w:gridCol w:w="5118"/>
      </w:tblGrid>
      <w:tr w:rsidR="00F37C2A" w:rsidRPr="00C57230" w14:paraId="7B777EB5" w14:textId="77777777" w:rsidTr="004E1A4F">
        <w:trPr>
          <w:trHeight w:val="400"/>
        </w:trPr>
        <w:tc>
          <w:tcPr>
            <w:tcW w:w="5117" w:type="dxa"/>
            <w:vAlign w:val="center"/>
          </w:tcPr>
          <w:p w14:paraId="3FF8B7EA" w14:textId="77777777" w:rsidR="00F37C2A" w:rsidRPr="00D73723" w:rsidRDefault="00F37C2A" w:rsidP="004E1A4F">
            <w:pPr>
              <w:jc w:val="center"/>
              <w:rPr>
                <w:rFonts w:asciiTheme="minorHAnsi" w:hAnsiTheme="minorHAnsi" w:cstheme="minorBidi"/>
                <w:b/>
                <w:bCs/>
                <w:color w:val="4472C4" w:themeColor="accent1"/>
                <w:sz w:val="24"/>
                <w:szCs w:val="24"/>
              </w:rPr>
            </w:pPr>
            <w:r w:rsidRPr="00B911D1">
              <w:rPr>
                <w:rFonts w:asciiTheme="minorHAnsi" w:hAnsiTheme="minorHAnsi" w:cstheme="minorHAnsi"/>
                <w:b/>
                <w:bCs/>
                <w:color w:val="4471C4"/>
                <w:sz w:val="32"/>
                <w:szCs w:val="32"/>
              </w:rPr>
              <w:t>□</w:t>
            </w:r>
            <w:r w:rsidRPr="00B911D1">
              <w:rPr>
                <w:rFonts w:asciiTheme="minorHAnsi" w:hAnsiTheme="minorHAnsi" w:cstheme="minorBidi"/>
                <w:b/>
                <w:bCs/>
                <w:color w:val="4471C4"/>
                <w:sz w:val="32"/>
                <w:szCs w:val="32"/>
              </w:rPr>
              <w:t xml:space="preserve"> </w:t>
            </w:r>
            <w:r w:rsidRPr="00D73723">
              <w:rPr>
                <w:rFonts w:asciiTheme="minorHAnsi" w:hAnsiTheme="minorHAnsi" w:cstheme="minorBidi"/>
                <w:b/>
                <w:bCs/>
                <w:color w:val="4471C4"/>
                <w:sz w:val="24"/>
                <w:szCs w:val="24"/>
              </w:rPr>
              <w:t>OUI</w:t>
            </w:r>
          </w:p>
        </w:tc>
        <w:tc>
          <w:tcPr>
            <w:tcW w:w="5118" w:type="dxa"/>
            <w:vAlign w:val="center"/>
          </w:tcPr>
          <w:p w14:paraId="43B46AF1" w14:textId="77777777" w:rsidR="00F37C2A" w:rsidRPr="00D73723" w:rsidRDefault="00F37C2A" w:rsidP="004E1A4F">
            <w:pPr>
              <w:jc w:val="center"/>
              <w:rPr>
                <w:rFonts w:asciiTheme="minorHAnsi" w:hAnsiTheme="minorHAnsi" w:cstheme="minorBidi"/>
                <w:b/>
                <w:bCs/>
                <w:color w:val="4471C4"/>
                <w:sz w:val="24"/>
                <w:szCs w:val="24"/>
              </w:rPr>
            </w:pPr>
            <w:r w:rsidRPr="00B911D1">
              <w:rPr>
                <w:rFonts w:asciiTheme="minorHAnsi" w:hAnsiTheme="minorHAnsi" w:cstheme="minorHAnsi"/>
                <w:b/>
                <w:bCs/>
                <w:color w:val="4471C4"/>
                <w:sz w:val="32"/>
                <w:szCs w:val="32"/>
              </w:rPr>
              <w:t>□</w:t>
            </w:r>
            <w:r>
              <w:rPr>
                <w:rFonts w:asciiTheme="minorHAnsi" w:hAnsiTheme="minorHAnsi" w:cstheme="minorHAnsi"/>
                <w:b/>
                <w:bCs/>
                <w:color w:val="4471C4"/>
                <w:sz w:val="32"/>
                <w:szCs w:val="32"/>
              </w:rPr>
              <w:t xml:space="preserve"> </w:t>
            </w:r>
            <w:r w:rsidRPr="00D73723">
              <w:rPr>
                <w:rFonts w:asciiTheme="minorHAnsi" w:hAnsiTheme="minorHAnsi" w:cstheme="minorBidi"/>
                <w:b/>
                <w:bCs/>
                <w:color w:val="4471C4"/>
                <w:sz w:val="24"/>
                <w:szCs w:val="24"/>
              </w:rPr>
              <w:t>NON</w:t>
            </w:r>
          </w:p>
        </w:tc>
      </w:tr>
    </w:tbl>
    <w:p w14:paraId="4190AE76" w14:textId="77777777" w:rsidR="00F37C2A" w:rsidRDefault="00F37C2A" w:rsidP="00977F04">
      <w:pPr>
        <w:spacing w:line="259" w:lineRule="auto"/>
        <w:jc w:val="both"/>
        <w:rPr>
          <w:rFonts w:ascii="Calibri" w:eastAsia="Calibri" w:hAnsi="Calibri" w:cs="Calibri"/>
          <w:color w:val="4472C4" w:themeColor="accent1"/>
        </w:rPr>
      </w:pPr>
    </w:p>
    <w:p w14:paraId="08A58B46" w14:textId="0F01055B" w:rsidR="00CA74D3" w:rsidRDefault="00663577" w:rsidP="00CA74D3">
      <w:pPr>
        <w:spacing w:line="259" w:lineRule="auto"/>
        <w:ind w:left="-570"/>
        <w:jc w:val="both"/>
        <w:rPr>
          <w:rFonts w:ascii="Calibri" w:eastAsia="Calibri" w:hAnsi="Calibri" w:cs="Calibri"/>
          <w:color w:val="4472C4" w:themeColor="accent1"/>
        </w:rPr>
      </w:pPr>
      <w:r>
        <w:rPr>
          <w:rFonts w:ascii="Calibri" w:eastAsia="Calibri" w:hAnsi="Calibri" w:cs="Calibri"/>
          <w:noProof/>
          <w:color w:val="4472C4" w:themeColor="accent1"/>
        </w:rPr>
        <mc:AlternateContent>
          <mc:Choice Requires="wps">
            <w:drawing>
              <wp:anchor distT="0" distB="0" distL="114300" distR="114300" simplePos="0" relativeHeight="251658240" behindDoc="0" locked="0" layoutInCell="1" allowOverlap="1" wp14:anchorId="07B268F3" wp14:editId="18E70E8C">
                <wp:simplePos x="0" y="0"/>
                <wp:positionH relativeFrom="column">
                  <wp:posOffset>-172497</wp:posOffset>
                </wp:positionH>
                <wp:positionV relativeFrom="paragraph">
                  <wp:posOffset>95885</wp:posOffset>
                </wp:positionV>
                <wp:extent cx="6803409" cy="2183641"/>
                <wp:effectExtent l="0" t="0" r="16510" b="26670"/>
                <wp:wrapNone/>
                <wp:docPr id="1888110361" name="Rectangle 4"/>
                <wp:cNvGraphicFramePr/>
                <a:graphic xmlns:a="http://schemas.openxmlformats.org/drawingml/2006/main">
                  <a:graphicData uri="http://schemas.microsoft.com/office/word/2010/wordprocessingShape">
                    <wps:wsp>
                      <wps:cNvSpPr/>
                      <wps:spPr>
                        <a:xfrm>
                          <a:off x="0" y="0"/>
                          <a:ext cx="6803409" cy="2183641"/>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430BF3AB" id="Rectangle 4" o:spid="_x0000_s1026" style="position:absolute;margin-left:-13.6pt;margin-top:7.55pt;width:535.7pt;height:171.9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" filled="f" strokecolor="black [3213]" strokeweight="1.5pt"/>
            </w:pict>
          </mc:Fallback>
        </mc:AlternateContent>
      </w:r>
    </w:p>
    <w:p w14:paraId="4AFD7BCC" w14:textId="77777777" w:rsidR="00663577" w:rsidRPr="0046725A" w:rsidRDefault="00663577" w:rsidP="00663577">
      <w:pPr>
        <w:suppressAutoHyphens w:val="0"/>
        <w:jc w:val="both"/>
        <w:textAlignment w:val="baseline"/>
        <w:rPr>
          <w:rFonts w:asciiTheme="minorHAnsi" w:hAnsiTheme="minorHAnsi" w:cstheme="minorBidi"/>
          <w:sz w:val="22"/>
          <w:szCs w:val="22"/>
          <w:lang w:eastAsia="fr-FR"/>
        </w:rPr>
      </w:pPr>
      <w:r w:rsidRPr="5E987D55">
        <w:rPr>
          <w:rFonts w:asciiTheme="minorHAnsi" w:hAnsiTheme="minorHAnsi" w:cstheme="minorBidi"/>
          <w:b/>
          <w:bCs/>
          <w:sz w:val="22"/>
          <w:szCs w:val="22"/>
          <w:lang w:eastAsia="fr-FR"/>
        </w:rPr>
        <w:t>Commentaires</w:t>
      </w:r>
      <w:r w:rsidRPr="5E987D55">
        <w:rPr>
          <w:rFonts w:asciiTheme="minorHAnsi" w:hAnsiTheme="minorHAnsi" w:cstheme="minorBidi"/>
          <w:sz w:val="22"/>
          <w:szCs w:val="22"/>
          <w:lang w:eastAsia="fr-FR"/>
        </w:rPr>
        <w:t xml:space="preserve"> </w:t>
      </w:r>
    </w:p>
    <w:p w14:paraId="798322D0" w14:textId="77777777" w:rsidR="00663577" w:rsidRPr="00EB1478" w:rsidRDefault="00663577" w:rsidP="00663577">
      <w:pPr>
        <w:suppressAutoHyphens w:val="0"/>
        <w:jc w:val="both"/>
        <w:textAlignment w:val="baseline"/>
        <w:rPr>
          <w:rFonts w:asciiTheme="minorHAnsi" w:hAnsiTheme="minorHAnsi" w:cstheme="minorBidi"/>
          <w:sz w:val="22"/>
          <w:szCs w:val="22"/>
          <w:lang w:eastAsia="fr-FR"/>
        </w:rPr>
      </w:pPr>
      <w:r w:rsidRPr="5E987D55">
        <w:rPr>
          <w:rFonts w:asciiTheme="minorHAnsi" w:hAnsiTheme="minorHAnsi" w:cstheme="minorBidi"/>
          <w:sz w:val="22"/>
          <w:szCs w:val="22"/>
          <w:lang w:eastAsia="fr-FR"/>
        </w:rPr>
        <w:t xml:space="preserve">(Préciser le cas échéant </w:t>
      </w:r>
      <w:r w:rsidRPr="5E987D55">
        <w:rPr>
          <w:rFonts w:ascii="Calibri" w:eastAsia="Calibri" w:hAnsi="Calibri" w:cs="Calibri"/>
          <w:color w:val="000000" w:themeColor="text1"/>
          <w:sz w:val="22"/>
          <w:szCs w:val="22"/>
        </w:rPr>
        <w:t>les réserves non bloquantes sur les fonctionnalités Ségur</w:t>
      </w:r>
      <w:r w:rsidRPr="5E987D55">
        <w:rPr>
          <w:rFonts w:asciiTheme="minorHAnsi" w:hAnsiTheme="minorHAnsi" w:cstheme="minorBidi"/>
          <w:sz w:val="22"/>
          <w:szCs w:val="22"/>
          <w:lang w:eastAsia="fr-FR"/>
        </w:rPr>
        <w:t>)</w:t>
      </w:r>
    </w:p>
    <w:p w14:paraId="36DB805F" w14:textId="77777777" w:rsidR="00663577" w:rsidRPr="0046725A" w:rsidRDefault="00663577" w:rsidP="00663577">
      <w:pPr>
        <w:suppressAutoHyphens w:val="0"/>
        <w:jc w:val="both"/>
        <w:textAlignment w:val="baseline"/>
        <w:rPr>
          <w:sz w:val="28"/>
          <w:szCs w:val="28"/>
          <w:lang w:eastAsia="en-US"/>
        </w:rPr>
      </w:pPr>
    </w:p>
    <w:p w14:paraId="17D70046" w14:textId="09984606" w:rsidR="008620CA" w:rsidRDefault="00663577" w:rsidP="00663577">
      <w:pPr>
        <w:spacing w:line="259" w:lineRule="auto"/>
        <w:jc w:val="both"/>
      </w:pPr>
      <w:r w:rsidRPr="5C77F43E">
        <w:rPr>
          <w:rFonts w:ascii="Calibri" w:hAnsi="Calibri" w:cs="Calibri"/>
          <w:sz w:val="22"/>
          <w:szCs w:val="22"/>
          <w:lang w:eastAsia="en-US"/>
        </w:rPr>
        <w:t>………………………………………………………………………………………………………………………………………………………………………………………………………………………………………………………………………………………………………………………………………………………………………………………………………………………………………………………………………………………………………………………………………………………………………………………………………………………………………………………………………………………………………………………………………………………………………………………………………………………………………………………………………………………………………………………………………………………………………………….............................................................................................................................................................................................................................................................................................................................................................................................................................................</w:t>
      </w:r>
      <w:r w:rsidR="00214C51">
        <w:rPr>
          <w:rFonts w:ascii="Calibri" w:hAnsi="Calibri" w:cs="Calibri"/>
          <w:sz w:val="22"/>
          <w:szCs w:val="22"/>
          <w:lang w:eastAsia="en-US"/>
        </w:rPr>
        <w:t>..................................................................</w:t>
      </w:r>
    </w:p>
    <w:p w14:paraId="580954C0" w14:textId="77777777" w:rsidR="008620CA" w:rsidRDefault="008620CA" w:rsidP="642B5BE8">
      <w:pPr>
        <w:spacing w:line="259" w:lineRule="auto"/>
        <w:jc w:val="both"/>
      </w:pPr>
    </w:p>
    <w:p w14:paraId="593B1B19" w14:textId="77777777" w:rsidR="008620CA" w:rsidRDefault="008620CA" w:rsidP="642B5BE8">
      <w:pPr>
        <w:spacing w:line="259" w:lineRule="auto"/>
        <w:jc w:val="both"/>
      </w:pPr>
    </w:p>
    <w:p w14:paraId="3DB37E04" w14:textId="77777777" w:rsidR="00BB3D7F" w:rsidRDefault="00BB3D7F" w:rsidP="00EB0FC0">
      <w:pPr>
        <w:rPr>
          <w:rFonts w:ascii="Calibri" w:eastAsia="Calibri" w:hAnsi="Calibri" w:cs="Calibri"/>
          <w:b/>
          <w:bCs/>
          <w:color w:val="4472C4" w:themeColor="accent1"/>
          <w:sz w:val="22"/>
          <w:szCs w:val="22"/>
        </w:rPr>
      </w:pPr>
    </w:p>
    <w:p w14:paraId="651ACE43" w14:textId="77777777" w:rsidR="00BB3D7F" w:rsidRDefault="00BB3D7F" w:rsidP="00EB0FC0">
      <w:pPr>
        <w:rPr>
          <w:rFonts w:ascii="Calibri" w:eastAsia="Calibri" w:hAnsi="Calibri" w:cs="Calibri"/>
          <w:b/>
          <w:bCs/>
          <w:color w:val="4472C4" w:themeColor="accent1"/>
          <w:sz w:val="22"/>
          <w:szCs w:val="22"/>
        </w:rPr>
      </w:pPr>
    </w:p>
    <w:p w14:paraId="76356404" w14:textId="29F6334D" w:rsidR="00EB0FC0" w:rsidRPr="0046725A" w:rsidRDefault="00EB0FC0" w:rsidP="00EB0FC0">
      <w:pPr>
        <w:rPr>
          <w:rFonts w:ascii="Calibri" w:eastAsia="Calibri" w:hAnsi="Calibri" w:cs="Calibri"/>
          <w:color w:val="4472C4" w:themeColor="accent1"/>
          <w:sz w:val="24"/>
          <w:szCs w:val="24"/>
        </w:rPr>
      </w:pPr>
      <w:r w:rsidRPr="06DF1881">
        <w:rPr>
          <w:rFonts w:ascii="Calibri" w:eastAsia="Calibri" w:hAnsi="Calibri" w:cs="Calibri"/>
          <w:b/>
          <w:bCs/>
          <w:color w:val="4472C4" w:themeColor="accent1"/>
          <w:sz w:val="22"/>
          <w:szCs w:val="22"/>
        </w:rPr>
        <w:t>Cette attestation signée ouvre droit au versement du solde de la Prestation financière Ségur au fournisseur.</w:t>
      </w:r>
      <w:r w:rsidRPr="06DF1881">
        <w:rPr>
          <w:rFonts w:ascii="Calibri" w:eastAsia="Calibri" w:hAnsi="Calibri" w:cs="Calibri"/>
          <w:color w:val="4472C4" w:themeColor="accent1"/>
          <w:sz w:val="24"/>
          <w:szCs w:val="24"/>
        </w:rPr>
        <w:t xml:space="preserve"> </w:t>
      </w:r>
    </w:p>
    <w:p w14:paraId="794ADF31" w14:textId="77777777" w:rsidR="00EB0FC0" w:rsidRDefault="00EB0FC0" w:rsidP="00EB0FC0">
      <w:pPr>
        <w:rPr>
          <w:rFonts w:ascii="Calibri" w:hAnsi="Calibri" w:cs="Calibri"/>
          <w:color w:val="4472C4" w:themeColor="accent1"/>
          <w:sz w:val="24"/>
          <w:szCs w:val="24"/>
          <w:shd w:val="clear" w:color="auto" w:fill="FFFFFF"/>
        </w:rPr>
      </w:pPr>
    </w:p>
    <w:p w14:paraId="64672AEC" w14:textId="77777777" w:rsidR="00BB3D7F" w:rsidRPr="007E628D" w:rsidRDefault="00BB3D7F" w:rsidP="00EB0FC0">
      <w:pPr>
        <w:rPr>
          <w:rFonts w:ascii="Calibri" w:hAnsi="Calibri" w:cs="Calibri"/>
          <w:color w:val="4472C4" w:themeColor="accent1"/>
          <w:sz w:val="24"/>
          <w:szCs w:val="24"/>
          <w:shd w:val="clear" w:color="auto" w:fill="FFFFFF"/>
        </w:rPr>
      </w:pPr>
    </w:p>
    <w:p w14:paraId="486150D0" w14:textId="77777777" w:rsidR="00EB0FC0" w:rsidRPr="00DF2ED7" w:rsidRDefault="00EB0FC0" w:rsidP="00EB0FC0">
      <w:pPr>
        <w:jc w:val="both"/>
        <w:rPr>
          <w:rFonts w:ascii="Calibri" w:hAnsi="Calibri" w:cs="Calibri"/>
          <w:color w:val="4472C4" w:themeColor="accent1"/>
          <w:sz w:val="22"/>
          <w:szCs w:val="22"/>
          <w:shd w:val="clear" w:color="auto" w:fill="FFFFFF"/>
        </w:rPr>
      </w:pPr>
      <w:r w:rsidRPr="00DF2ED7">
        <w:rPr>
          <w:rFonts w:ascii="Calibri" w:hAnsi="Calibri" w:cs="Calibri"/>
          <w:color w:val="4472C4" w:themeColor="accent1"/>
          <w:sz w:val="22"/>
          <w:szCs w:val="22"/>
          <w:shd w:val="clear" w:color="auto" w:fill="FFFFFF"/>
        </w:rPr>
        <w:t xml:space="preserve">Je reconnais que la signature de ce document engage ma responsabilité sur l’exactitude des informations attestées ci-dessus. </w:t>
      </w:r>
    </w:p>
    <w:p w14:paraId="3F96EF6A" w14:textId="77777777" w:rsidR="008620CA" w:rsidRDefault="008620CA" w:rsidP="642B5BE8">
      <w:pPr>
        <w:spacing w:line="259" w:lineRule="auto"/>
        <w:jc w:val="both"/>
      </w:pPr>
    </w:p>
    <w:p w14:paraId="63397417" w14:textId="77777777" w:rsidR="008620CA" w:rsidRDefault="008620CA" w:rsidP="642B5BE8">
      <w:pPr>
        <w:spacing w:line="259" w:lineRule="auto"/>
        <w:jc w:val="both"/>
      </w:pPr>
    </w:p>
    <w:p w14:paraId="4A25F057" w14:textId="77777777" w:rsidR="00BB3D7F" w:rsidRDefault="00BB3D7F" w:rsidP="642B5BE8">
      <w:pPr>
        <w:spacing w:line="259" w:lineRule="auto"/>
        <w:jc w:val="both"/>
      </w:pPr>
    </w:p>
    <w:p w14:paraId="3ECAC901" w14:textId="77777777" w:rsidR="008620CA" w:rsidRDefault="008620CA" w:rsidP="642B5BE8">
      <w:pPr>
        <w:spacing w:line="259" w:lineRule="auto"/>
        <w:jc w:val="both"/>
      </w:pPr>
    </w:p>
    <w:p w14:paraId="4372AD34" w14:textId="77777777" w:rsidR="00582F00" w:rsidRPr="00C86943" w:rsidRDefault="00582F00" w:rsidP="00582F00">
      <w:pPr>
        <w:ind w:left="5103" w:hanging="5103"/>
        <w:rPr>
          <w:rFonts w:ascii="Calibri" w:eastAsia="Calibri" w:hAnsi="Calibri" w:cs="Calibri"/>
        </w:rPr>
      </w:pPr>
      <w:r w:rsidRPr="6211C7B0">
        <w:rPr>
          <w:rFonts w:asciiTheme="minorHAnsi" w:hAnsiTheme="minorHAnsi" w:cstheme="minorBidi"/>
          <w:color w:val="4471C4"/>
          <w:sz w:val="22"/>
          <w:szCs w:val="22"/>
        </w:rPr>
        <w:t>Fait à ……………………………</w:t>
      </w:r>
      <w:r>
        <w:rPr>
          <w:rFonts w:asciiTheme="minorHAnsi" w:hAnsiTheme="minorHAnsi" w:cstheme="minorBidi"/>
          <w:color w:val="4471C4"/>
          <w:sz w:val="22"/>
          <w:szCs w:val="22"/>
        </w:rPr>
        <w:t>……………..</w:t>
      </w:r>
      <w:r w:rsidRPr="6211C7B0">
        <w:rPr>
          <w:rFonts w:asciiTheme="minorHAnsi" w:hAnsiTheme="minorHAnsi" w:cstheme="minorBidi"/>
          <w:color w:val="4471C4"/>
          <w:sz w:val="22"/>
          <w:szCs w:val="22"/>
        </w:rPr>
        <w:t>, le …………</w:t>
      </w:r>
      <w:r>
        <w:rPr>
          <w:rFonts w:asciiTheme="minorHAnsi" w:hAnsiTheme="minorHAnsi" w:cstheme="minorBidi"/>
          <w:color w:val="4471C4"/>
          <w:sz w:val="22"/>
          <w:szCs w:val="22"/>
        </w:rPr>
        <w:t>…..…</w:t>
      </w:r>
      <w:r w:rsidRPr="6211C7B0">
        <w:rPr>
          <w:rFonts w:asciiTheme="minorHAnsi" w:hAnsiTheme="minorHAnsi" w:cstheme="minorBidi"/>
          <w:color w:val="4471C4"/>
          <w:sz w:val="22"/>
          <w:szCs w:val="22"/>
        </w:rPr>
        <w:t xml:space="preserve">        </w:t>
      </w:r>
      <w:r>
        <w:rPr>
          <w:rFonts w:asciiTheme="minorHAnsi" w:hAnsiTheme="minorHAnsi" w:cstheme="minorBidi"/>
          <w:color w:val="4471C4"/>
          <w:sz w:val="22"/>
          <w:szCs w:val="22"/>
        </w:rPr>
        <w:t xml:space="preserve"> </w:t>
      </w:r>
      <w:r w:rsidRPr="6211C7B0">
        <w:rPr>
          <w:rFonts w:asciiTheme="minorHAnsi" w:hAnsiTheme="minorHAnsi" w:cstheme="minorBidi"/>
          <w:color w:val="4471C4"/>
          <w:sz w:val="22"/>
          <w:szCs w:val="22"/>
        </w:rPr>
        <w:t xml:space="preserve">     </w:t>
      </w:r>
      <w:r>
        <w:tab/>
        <w:t xml:space="preserve">     </w:t>
      </w:r>
      <w:r w:rsidRPr="00C86943">
        <w:rPr>
          <w:rFonts w:ascii="Calibri" w:eastAsia="Calibri" w:hAnsi="Calibri" w:cs="Calibri"/>
          <w:color w:val="4471C4"/>
          <w:sz w:val="22"/>
          <w:szCs w:val="22"/>
        </w:rPr>
        <w:t xml:space="preserve">Signature du représentant </w:t>
      </w:r>
      <w:r>
        <w:rPr>
          <w:rFonts w:ascii="Calibri" w:eastAsia="Calibri" w:hAnsi="Calibri" w:cs="Calibri"/>
          <w:color w:val="4471C4"/>
          <w:sz w:val="22"/>
          <w:szCs w:val="22"/>
        </w:rPr>
        <w:t xml:space="preserve">du client </w:t>
      </w:r>
      <w:r w:rsidRPr="00C86943">
        <w:rPr>
          <w:rFonts w:ascii="Calibri" w:eastAsia="Calibri" w:hAnsi="Calibri" w:cs="Calibri"/>
          <w:color w:val="4471C4"/>
          <w:sz w:val="22"/>
          <w:szCs w:val="22"/>
        </w:rPr>
        <w:t>:</w:t>
      </w:r>
    </w:p>
    <w:p w14:paraId="216B8B38" w14:textId="77777777" w:rsidR="00582F00" w:rsidRPr="00225BD3" w:rsidRDefault="00582F00" w:rsidP="00582F00">
      <w:pPr>
        <w:rPr>
          <w:rFonts w:asciiTheme="minorHAnsi" w:hAnsiTheme="minorHAnsi" w:cstheme="minorBidi"/>
          <w:color w:val="4472C4" w:themeColor="accent1"/>
          <w:sz w:val="22"/>
          <w:szCs w:val="22"/>
        </w:rPr>
      </w:pPr>
      <w:r w:rsidRPr="00225BD3">
        <w:rPr>
          <w:rFonts w:asciiTheme="minorHAnsi" w:hAnsiTheme="minorHAnsi" w:cstheme="minorBidi"/>
          <w:color w:val="4472C4" w:themeColor="accent1"/>
          <w:sz w:val="22"/>
          <w:szCs w:val="22"/>
        </w:rPr>
        <w:t> </w:t>
      </w:r>
    </w:p>
    <w:p w14:paraId="35C8A954" w14:textId="77777777" w:rsidR="00582F00" w:rsidRDefault="00582F00" w:rsidP="00582F00">
      <w:pPr>
        <w:rPr>
          <w:rFonts w:asciiTheme="minorHAnsi" w:hAnsiTheme="minorHAnsi" w:cstheme="minorBidi"/>
          <w:color w:val="4472C4" w:themeColor="accent1"/>
          <w:sz w:val="22"/>
          <w:szCs w:val="22"/>
        </w:rPr>
      </w:pPr>
      <w:r w:rsidRPr="7D7520F1">
        <w:rPr>
          <w:rFonts w:asciiTheme="minorHAnsi" w:hAnsiTheme="minorHAnsi" w:cstheme="minorBidi"/>
          <w:color w:val="4472C4" w:themeColor="accent1"/>
          <w:sz w:val="22"/>
          <w:szCs w:val="22"/>
        </w:rPr>
        <w:t xml:space="preserve">Nom, prénom : </w:t>
      </w:r>
    </w:p>
    <w:p w14:paraId="6E14C804" w14:textId="77777777" w:rsidR="00582F00" w:rsidRDefault="00582F00" w:rsidP="00582F00">
      <w:pPr>
        <w:spacing w:line="259" w:lineRule="auto"/>
        <w:rPr>
          <w:rFonts w:ascii="Calibri" w:hAnsi="Calibri" w:cs="Calibri"/>
          <w:sz w:val="22"/>
          <w:szCs w:val="22"/>
          <w:lang w:eastAsia="en-US"/>
        </w:rPr>
      </w:pPr>
    </w:p>
    <w:p w14:paraId="2E4A2CC0" w14:textId="77777777" w:rsidR="00582F00" w:rsidRDefault="00582F00" w:rsidP="00582F00">
      <w:pPr>
        <w:spacing w:line="259" w:lineRule="auto"/>
        <w:rPr>
          <w:rFonts w:ascii="Calibri" w:hAnsi="Calibri" w:cs="Calibri"/>
          <w:sz w:val="22"/>
          <w:szCs w:val="22"/>
          <w:lang w:eastAsia="en-US"/>
        </w:rPr>
      </w:pPr>
    </w:p>
    <w:p w14:paraId="3EBDFA41" w14:textId="4D21641F" w:rsidR="00EB0E4A" w:rsidRDefault="00EB0E4A">
      <w:pPr>
        <w:suppressAutoHyphens w:val="0"/>
      </w:pPr>
      <w:r>
        <w:br w:type="page"/>
      </w:r>
    </w:p>
    <w:p w14:paraId="309E9A7B" w14:textId="77777777" w:rsidR="00EB0E4A" w:rsidRDefault="00EB0E4A" w:rsidP="006C0269">
      <w:pPr>
        <w:spacing w:line="259" w:lineRule="auto"/>
        <w:rPr>
          <w:rFonts w:ascii="Calibri" w:hAnsi="Calibri" w:cs="Calibri"/>
          <w:b/>
          <w:bCs/>
          <w:sz w:val="22"/>
          <w:szCs w:val="22"/>
          <w:lang w:eastAsia="en-US"/>
        </w:rPr>
      </w:pPr>
    </w:p>
    <w:p w14:paraId="204CD871" w14:textId="20AFB596" w:rsidR="006C0269" w:rsidRPr="00B7729A" w:rsidRDefault="006C0269" w:rsidP="006C0269">
      <w:pPr>
        <w:spacing w:line="259" w:lineRule="auto"/>
        <w:rPr>
          <w:rFonts w:ascii="Calibri" w:hAnsi="Calibri" w:cs="Calibri"/>
          <w:b/>
          <w:bCs/>
          <w:color w:val="4472C4" w:themeColor="accent1"/>
          <w:sz w:val="22"/>
          <w:szCs w:val="22"/>
          <w:lang w:eastAsia="en-US"/>
        </w:rPr>
      </w:pPr>
      <w:commentRangeStart w:id="1"/>
      <w:r w:rsidRPr="00B7729A">
        <w:rPr>
          <w:rFonts w:ascii="Calibri" w:hAnsi="Calibri" w:cs="Calibri"/>
          <w:b/>
          <w:bCs/>
          <w:color w:val="4472C4" w:themeColor="accent1"/>
          <w:sz w:val="22"/>
          <w:szCs w:val="22"/>
          <w:lang w:eastAsia="en-US"/>
        </w:rPr>
        <w:t xml:space="preserve">Annexe </w:t>
      </w:r>
      <w:commentRangeEnd w:id="1"/>
      <w:r w:rsidRPr="00B7729A">
        <w:rPr>
          <w:rStyle w:val="Marquedecommentaire"/>
          <w:rFonts w:ascii="Calibri" w:hAnsi="Calibri" w:cs="Calibri"/>
          <w:b/>
          <w:bCs/>
          <w:color w:val="4472C4" w:themeColor="accent1"/>
          <w:sz w:val="22"/>
          <w:szCs w:val="22"/>
          <w:lang w:eastAsia="en-US"/>
        </w:rPr>
        <w:commentReference w:id="1"/>
      </w:r>
      <w:r w:rsidRPr="00B7729A">
        <w:rPr>
          <w:rFonts w:ascii="Calibri" w:hAnsi="Calibri" w:cs="Calibri"/>
          <w:b/>
          <w:bCs/>
          <w:color w:val="4472C4" w:themeColor="accent1"/>
          <w:sz w:val="22"/>
          <w:szCs w:val="22"/>
          <w:lang w:eastAsia="en-US"/>
        </w:rPr>
        <w:t xml:space="preserve">n°1 </w:t>
      </w:r>
      <w:r w:rsidR="00F26D0E" w:rsidRPr="00B7729A">
        <w:rPr>
          <w:rFonts w:ascii="Calibri" w:hAnsi="Calibri" w:cs="Calibri"/>
          <w:b/>
          <w:bCs/>
          <w:color w:val="4472C4" w:themeColor="accent1"/>
          <w:sz w:val="22"/>
          <w:szCs w:val="22"/>
          <w:lang w:eastAsia="en-US"/>
        </w:rPr>
        <w:t>–</w:t>
      </w:r>
      <w:r w:rsidRPr="00B7729A">
        <w:rPr>
          <w:rFonts w:ascii="Calibri" w:hAnsi="Calibri" w:cs="Calibri"/>
          <w:b/>
          <w:bCs/>
          <w:color w:val="4472C4" w:themeColor="accent1"/>
          <w:sz w:val="22"/>
          <w:szCs w:val="22"/>
          <w:lang w:eastAsia="en-US"/>
        </w:rPr>
        <w:t xml:space="preserve"> </w:t>
      </w:r>
      <w:r w:rsidR="00F26D0E" w:rsidRPr="00B7729A">
        <w:rPr>
          <w:rFonts w:ascii="Calibri" w:hAnsi="Calibri" w:cs="Calibri"/>
          <w:b/>
          <w:bCs/>
          <w:color w:val="4472C4" w:themeColor="accent1"/>
          <w:sz w:val="22"/>
          <w:szCs w:val="22"/>
          <w:lang w:eastAsia="en-US"/>
        </w:rPr>
        <w:t>Fonctionnalités Ségur</w:t>
      </w:r>
      <w:r w:rsidR="002061D0" w:rsidRPr="00B7729A">
        <w:rPr>
          <w:rFonts w:ascii="Calibri" w:hAnsi="Calibri" w:cs="Calibri"/>
          <w:b/>
          <w:bCs/>
          <w:color w:val="4472C4" w:themeColor="accent1"/>
          <w:sz w:val="22"/>
          <w:szCs w:val="22"/>
          <w:lang w:eastAsia="en-US"/>
        </w:rPr>
        <w:t xml:space="preserve"> attendues</w:t>
      </w:r>
      <w:r w:rsidR="00BB3D7F" w:rsidRPr="00B7729A">
        <w:rPr>
          <w:rFonts w:ascii="Calibri" w:hAnsi="Calibri" w:cs="Calibri"/>
          <w:b/>
          <w:bCs/>
          <w:color w:val="4472C4" w:themeColor="accent1"/>
          <w:sz w:val="22"/>
          <w:szCs w:val="22"/>
          <w:lang w:eastAsia="en-US"/>
        </w:rPr>
        <w:t xml:space="preserve"> dans le logiciel de dossier usager informatisé (DUI)</w:t>
      </w:r>
    </w:p>
    <w:p w14:paraId="3836147F" w14:textId="77777777" w:rsidR="000D489A" w:rsidRPr="00B7729A" w:rsidRDefault="000D489A" w:rsidP="006C0269">
      <w:pPr>
        <w:spacing w:line="259" w:lineRule="auto"/>
        <w:rPr>
          <w:rFonts w:ascii="Calibri" w:hAnsi="Calibri" w:cs="Calibri"/>
          <w:b/>
          <w:bCs/>
          <w:color w:val="4472C4" w:themeColor="accent1"/>
          <w:sz w:val="22"/>
          <w:szCs w:val="22"/>
          <w:lang w:eastAsia="en-US"/>
        </w:rPr>
      </w:pPr>
    </w:p>
    <w:p w14:paraId="3D189C69" w14:textId="77777777" w:rsidR="000D489A" w:rsidRPr="00B7729A" w:rsidRDefault="000D489A" w:rsidP="000D489A">
      <w:pPr>
        <w:suppressAutoHyphens w:val="0"/>
        <w:spacing w:after="120"/>
        <w:jc w:val="both"/>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Concernant Pro Santé Connect (PSC)</w:t>
      </w:r>
    </w:p>
    <w:p w14:paraId="743532C5" w14:textId="77777777" w:rsidR="000D489A" w:rsidRPr="00B7729A" w:rsidRDefault="000D489A" w:rsidP="000D489A">
      <w:pPr>
        <w:pStyle w:val="Paragraphedeliste"/>
        <w:numPr>
          <w:ilvl w:val="0"/>
          <w:numId w:val="13"/>
        </w:numPr>
        <w:suppressAutoHyphens w:val="0"/>
        <w:spacing w:after="120"/>
        <w:jc w:val="both"/>
        <w:rPr>
          <w:rFonts w:asciiTheme="minorHAnsi" w:hAnsiTheme="minorHAnsi" w:cstheme="minorHAnsi"/>
          <w:color w:val="4472C4" w:themeColor="accent1"/>
          <w:sz w:val="22"/>
          <w:szCs w:val="22"/>
        </w:rPr>
      </w:pPr>
      <w:r w:rsidRPr="00B7729A">
        <w:rPr>
          <w:rFonts w:asciiTheme="minorHAnsi" w:hAnsiTheme="minorHAnsi" w:cstheme="minorHAnsi"/>
          <w:color w:val="4472C4" w:themeColor="accent1"/>
          <w:sz w:val="22"/>
          <w:szCs w:val="22"/>
        </w:rPr>
        <w:t>L’authentification à mon logiciel de dossier usager informatisé (DUI) et aux téléservices de l’Assurance Maladie avec Pro Santé Connect, en utilisant un moyen d’identification électronique (carte CPx physique ou e-CPS).</w:t>
      </w:r>
    </w:p>
    <w:p w14:paraId="4E787479" w14:textId="77777777" w:rsidR="000D489A" w:rsidRPr="00B7729A" w:rsidRDefault="000D489A" w:rsidP="00BB3D7F">
      <w:pPr>
        <w:suppressAutoHyphens w:val="0"/>
        <w:spacing w:after="120"/>
        <w:ind w:left="360"/>
        <w:jc w:val="both"/>
        <w:rPr>
          <w:rFonts w:asciiTheme="minorHAnsi" w:hAnsiTheme="minorHAnsi" w:cstheme="minorHAnsi"/>
          <w:color w:val="4472C4" w:themeColor="accent1"/>
          <w:sz w:val="22"/>
          <w:szCs w:val="22"/>
        </w:rPr>
      </w:pPr>
    </w:p>
    <w:p w14:paraId="37E9AC79" w14:textId="77777777" w:rsidR="000D489A" w:rsidRPr="00B7729A" w:rsidRDefault="000D489A" w:rsidP="000D489A">
      <w:pPr>
        <w:suppressAutoHyphens w:val="0"/>
        <w:spacing w:after="120"/>
        <w:jc w:val="both"/>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Concernant l’identité nationale de santé (INS)</w:t>
      </w:r>
    </w:p>
    <w:p w14:paraId="1A8A7002" w14:textId="77777777" w:rsidR="000D489A" w:rsidRPr="00B7729A" w:rsidRDefault="000D489A" w:rsidP="000D489A">
      <w:pPr>
        <w:pStyle w:val="Paragraphedeliste"/>
        <w:numPr>
          <w:ilvl w:val="0"/>
          <w:numId w:val="13"/>
        </w:numPr>
        <w:spacing w:after="120"/>
        <w:jc w:val="both"/>
        <w:rPr>
          <w:rFonts w:asciiTheme="minorHAnsi" w:hAnsiTheme="minorHAnsi" w:cstheme="minorHAnsi"/>
          <w:color w:val="4472C4" w:themeColor="accent1"/>
          <w:sz w:val="22"/>
          <w:szCs w:val="22"/>
        </w:rPr>
      </w:pPr>
      <w:r w:rsidRPr="00B7729A">
        <w:rPr>
          <w:rFonts w:asciiTheme="minorHAnsi" w:hAnsiTheme="minorHAnsi" w:cstheme="minorHAnsi"/>
          <w:color w:val="4472C4" w:themeColor="accent1"/>
          <w:sz w:val="22"/>
          <w:szCs w:val="22"/>
        </w:rPr>
        <w:t xml:space="preserve">La possibilité de connaitre le statut de l’INS de l’usager, sans clic supplémentaire, et de qualifier son INS. </w:t>
      </w:r>
    </w:p>
    <w:p w14:paraId="225956ED" w14:textId="77777777" w:rsidR="00BB3D7F" w:rsidRPr="00B7729A" w:rsidRDefault="00BB3D7F" w:rsidP="00BB3D7F">
      <w:pPr>
        <w:spacing w:after="120"/>
        <w:ind w:left="360"/>
        <w:jc w:val="both"/>
        <w:rPr>
          <w:rFonts w:asciiTheme="minorHAnsi" w:hAnsiTheme="minorHAnsi" w:cstheme="minorHAnsi"/>
          <w:color w:val="4472C4" w:themeColor="accent1"/>
          <w:sz w:val="22"/>
          <w:szCs w:val="22"/>
        </w:rPr>
      </w:pPr>
    </w:p>
    <w:p w14:paraId="4BF7AC3B" w14:textId="77777777" w:rsidR="000D489A" w:rsidRPr="00B7729A" w:rsidRDefault="000D489A" w:rsidP="000D489A">
      <w:pPr>
        <w:suppressAutoHyphens w:val="0"/>
        <w:spacing w:after="120"/>
        <w:jc w:val="both"/>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Concernant la messagerie sécurisée de santé (MSSanté)</w:t>
      </w:r>
    </w:p>
    <w:p w14:paraId="7797336A" w14:textId="77777777" w:rsidR="000D489A" w:rsidRPr="00B7729A" w:rsidRDefault="000D489A" w:rsidP="000D489A">
      <w:pPr>
        <w:pStyle w:val="paragraph"/>
        <w:numPr>
          <w:ilvl w:val="0"/>
          <w:numId w:val="14"/>
        </w:numPr>
        <w:spacing w:before="0" w:beforeAutospacing="0" w:after="120" w:afterAutospacing="0"/>
        <w:jc w:val="both"/>
        <w:textAlignment w:val="baseline"/>
        <w:rPr>
          <w:rFonts w:asciiTheme="minorHAnsi" w:hAnsiTheme="minorHAnsi" w:cstheme="minorHAnsi"/>
          <w:color w:val="4472C4" w:themeColor="accent1"/>
          <w:sz w:val="22"/>
          <w:szCs w:val="22"/>
          <w:lang w:eastAsia="zh-CN"/>
        </w:rPr>
      </w:pPr>
      <w:r w:rsidRPr="00B7729A">
        <w:rPr>
          <w:rFonts w:asciiTheme="minorHAnsi" w:hAnsiTheme="minorHAnsi" w:cstheme="minorHAnsi"/>
          <w:color w:val="4472C4" w:themeColor="accent1"/>
          <w:sz w:val="22"/>
          <w:szCs w:val="22"/>
          <w:lang w:eastAsia="zh-CN"/>
        </w:rPr>
        <w:t>La recherche d’un professionnel de santé, du médico-social ou du social dans l’annuaire et la transmission d’un document par MSSanté professionnel ; </w:t>
      </w:r>
    </w:p>
    <w:p w14:paraId="7E9C5D7E" w14:textId="77777777" w:rsidR="000D489A" w:rsidRPr="00B7729A" w:rsidRDefault="000D489A" w:rsidP="000D489A">
      <w:pPr>
        <w:pStyle w:val="paragraph"/>
        <w:numPr>
          <w:ilvl w:val="0"/>
          <w:numId w:val="14"/>
        </w:numPr>
        <w:spacing w:before="0" w:beforeAutospacing="0" w:after="120" w:afterAutospacing="0"/>
        <w:jc w:val="both"/>
        <w:textAlignment w:val="baseline"/>
        <w:rPr>
          <w:rFonts w:asciiTheme="minorHAnsi" w:hAnsiTheme="minorHAnsi" w:cstheme="minorHAnsi"/>
          <w:color w:val="4472C4" w:themeColor="accent1"/>
          <w:sz w:val="22"/>
          <w:szCs w:val="22"/>
          <w:lang w:eastAsia="zh-CN"/>
        </w:rPr>
      </w:pPr>
      <w:r w:rsidRPr="00B7729A">
        <w:rPr>
          <w:rFonts w:asciiTheme="minorHAnsi" w:hAnsiTheme="minorHAnsi" w:cstheme="minorHAnsi"/>
          <w:color w:val="4472C4" w:themeColor="accent1"/>
          <w:sz w:val="22"/>
          <w:szCs w:val="22"/>
          <w:lang w:eastAsia="zh-CN"/>
        </w:rPr>
        <w:t>L’envoi d’un message vers la MSSanté d’un usager (MSSanté citoyenne) ; </w:t>
      </w:r>
    </w:p>
    <w:p w14:paraId="4FBBB1DE" w14:textId="77777777" w:rsidR="000D489A" w:rsidRPr="00B7729A" w:rsidRDefault="000D489A" w:rsidP="000D489A">
      <w:pPr>
        <w:pStyle w:val="paragraph"/>
        <w:numPr>
          <w:ilvl w:val="0"/>
          <w:numId w:val="14"/>
        </w:numPr>
        <w:spacing w:before="0" w:beforeAutospacing="0" w:after="120" w:afterAutospacing="0"/>
        <w:jc w:val="both"/>
        <w:textAlignment w:val="baseline"/>
        <w:rPr>
          <w:rFonts w:asciiTheme="minorHAnsi" w:hAnsiTheme="minorHAnsi" w:cstheme="minorHAnsi"/>
          <w:color w:val="4472C4" w:themeColor="accent1"/>
          <w:sz w:val="22"/>
          <w:szCs w:val="22"/>
          <w:lang w:eastAsia="zh-CN"/>
        </w:rPr>
      </w:pPr>
      <w:r w:rsidRPr="00B7729A">
        <w:rPr>
          <w:rFonts w:asciiTheme="minorHAnsi" w:hAnsiTheme="minorHAnsi" w:cstheme="minorHAnsi"/>
          <w:color w:val="4472C4" w:themeColor="accent1"/>
          <w:sz w:val="22"/>
          <w:szCs w:val="22"/>
          <w:lang w:eastAsia="zh-CN"/>
        </w:rPr>
        <w:t>La réception de documents par MSSanté directement par le logiciel et l’intégration de ces documents dans le logiciel.</w:t>
      </w:r>
    </w:p>
    <w:p w14:paraId="6EA37EAB" w14:textId="77777777" w:rsidR="000D489A" w:rsidRPr="00B7729A" w:rsidRDefault="000D489A" w:rsidP="000D489A">
      <w:pPr>
        <w:pStyle w:val="paragraph"/>
        <w:spacing w:before="0" w:beforeAutospacing="0" w:after="120" w:afterAutospacing="0"/>
        <w:ind w:left="714"/>
        <w:jc w:val="both"/>
        <w:textAlignment w:val="baseline"/>
        <w:rPr>
          <w:rFonts w:asciiTheme="minorHAnsi" w:hAnsiTheme="minorHAnsi" w:cstheme="minorHAnsi"/>
          <w:color w:val="4472C4" w:themeColor="accent1"/>
          <w:sz w:val="22"/>
          <w:szCs w:val="22"/>
          <w:lang w:eastAsia="zh-CN"/>
        </w:rPr>
      </w:pPr>
    </w:p>
    <w:p w14:paraId="113F4AFA" w14:textId="77777777" w:rsidR="000D489A" w:rsidRPr="00B7729A" w:rsidRDefault="000D489A" w:rsidP="000D489A">
      <w:pPr>
        <w:suppressAutoHyphens w:val="0"/>
        <w:spacing w:after="120"/>
        <w:jc w:val="both"/>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Concernant Mon espace santé</w:t>
      </w:r>
    </w:p>
    <w:p w14:paraId="442C1F2E" w14:textId="77777777" w:rsidR="000D489A" w:rsidRPr="00B7729A" w:rsidRDefault="000D489A" w:rsidP="000D489A">
      <w:pPr>
        <w:pStyle w:val="paragraph"/>
        <w:numPr>
          <w:ilvl w:val="0"/>
          <w:numId w:val="15"/>
        </w:numPr>
        <w:spacing w:before="0" w:beforeAutospacing="0" w:after="120" w:afterAutospacing="0"/>
        <w:jc w:val="both"/>
        <w:textAlignment w:val="baseline"/>
        <w:rPr>
          <w:rFonts w:asciiTheme="minorHAnsi" w:hAnsiTheme="minorHAnsi" w:cstheme="minorHAnsi"/>
          <w:color w:val="4472C4" w:themeColor="accent1"/>
          <w:sz w:val="22"/>
          <w:szCs w:val="22"/>
          <w:lang w:eastAsia="zh-CN"/>
        </w:rPr>
      </w:pPr>
      <w:r w:rsidRPr="00B7729A">
        <w:rPr>
          <w:rFonts w:asciiTheme="minorHAnsi" w:hAnsiTheme="minorHAnsi" w:cstheme="minorHAnsi"/>
          <w:color w:val="4472C4" w:themeColor="accent1"/>
          <w:sz w:val="22"/>
          <w:szCs w:val="22"/>
          <w:lang w:eastAsia="zh-CN"/>
        </w:rPr>
        <w:t>L’envoi de documents produits par le logiciel de dossier usager informatisé (DUI) dans Mon espace santé ; </w:t>
      </w:r>
    </w:p>
    <w:p w14:paraId="6BB4F0B0" w14:textId="77777777" w:rsidR="000D489A" w:rsidRPr="00B7729A" w:rsidRDefault="000D489A" w:rsidP="000D489A">
      <w:pPr>
        <w:pStyle w:val="paragraph"/>
        <w:numPr>
          <w:ilvl w:val="0"/>
          <w:numId w:val="15"/>
        </w:numPr>
        <w:spacing w:before="0" w:beforeAutospacing="0" w:after="120" w:afterAutospacing="0"/>
        <w:jc w:val="both"/>
        <w:textAlignment w:val="baseline"/>
        <w:rPr>
          <w:rFonts w:asciiTheme="minorHAnsi" w:hAnsiTheme="minorHAnsi" w:cstheme="minorHAnsi"/>
          <w:color w:val="4472C4" w:themeColor="accent1"/>
          <w:sz w:val="22"/>
          <w:szCs w:val="22"/>
          <w:lang w:eastAsia="zh-CN"/>
        </w:rPr>
      </w:pPr>
      <w:r w:rsidRPr="00B7729A">
        <w:rPr>
          <w:rFonts w:asciiTheme="minorHAnsi" w:hAnsiTheme="minorHAnsi" w:cstheme="minorHAnsi"/>
          <w:color w:val="4472C4" w:themeColor="accent1"/>
          <w:sz w:val="22"/>
          <w:szCs w:val="22"/>
          <w:lang w:eastAsia="zh-CN"/>
        </w:rPr>
        <w:t>La consultation de Mon espace santé depuis le logiciel de dossier usager informatisé (DUI) et la possibilité d’intégrer les documents choisis ; </w:t>
      </w:r>
    </w:p>
    <w:p w14:paraId="17828CFF" w14:textId="58167BBE" w:rsidR="000D489A" w:rsidRPr="00B7729A" w:rsidRDefault="000D489A" w:rsidP="000D489A">
      <w:pPr>
        <w:pStyle w:val="paragraph"/>
        <w:numPr>
          <w:ilvl w:val="0"/>
          <w:numId w:val="15"/>
        </w:numPr>
        <w:spacing w:before="0" w:beforeAutospacing="0" w:after="120" w:afterAutospacing="0"/>
        <w:jc w:val="both"/>
        <w:textAlignment w:val="baseline"/>
        <w:rPr>
          <w:rFonts w:asciiTheme="minorHAnsi" w:hAnsiTheme="minorHAnsi" w:cstheme="minorHAnsi"/>
          <w:color w:val="4472C4" w:themeColor="accent1"/>
          <w:sz w:val="22"/>
          <w:szCs w:val="22"/>
          <w:lang w:eastAsia="zh-CN"/>
        </w:rPr>
      </w:pPr>
      <w:r w:rsidRPr="00B7729A">
        <w:rPr>
          <w:rFonts w:asciiTheme="minorHAnsi" w:hAnsiTheme="minorHAnsi" w:cstheme="minorHAnsi"/>
          <w:color w:val="4472C4" w:themeColor="accent1"/>
          <w:sz w:val="22"/>
          <w:szCs w:val="22"/>
          <w:lang w:eastAsia="zh-CN"/>
        </w:rPr>
        <w:t>La production des documents listés dans les exigences Ségur et présentés en annexe n°</w:t>
      </w:r>
      <w:r w:rsidR="005F4094" w:rsidRPr="00B7729A">
        <w:rPr>
          <w:rFonts w:asciiTheme="minorHAnsi" w:hAnsiTheme="minorHAnsi" w:cstheme="minorHAnsi"/>
          <w:color w:val="4472C4" w:themeColor="accent1"/>
          <w:sz w:val="22"/>
          <w:szCs w:val="22"/>
          <w:lang w:eastAsia="zh-CN"/>
        </w:rPr>
        <w:t>2</w:t>
      </w:r>
      <w:r w:rsidRPr="00B7729A">
        <w:rPr>
          <w:rFonts w:asciiTheme="minorHAnsi" w:hAnsiTheme="minorHAnsi" w:cstheme="minorHAnsi"/>
          <w:color w:val="4472C4" w:themeColor="accent1"/>
          <w:sz w:val="22"/>
          <w:szCs w:val="22"/>
          <w:lang w:eastAsia="zh-CN"/>
        </w:rPr>
        <w:t>, qui correspondent à ma structure ;</w:t>
      </w:r>
    </w:p>
    <w:p w14:paraId="0667CC43" w14:textId="77777777" w:rsidR="000D489A" w:rsidRPr="00B7729A" w:rsidRDefault="000D489A" w:rsidP="000D489A">
      <w:pPr>
        <w:pStyle w:val="paragraph"/>
        <w:numPr>
          <w:ilvl w:val="0"/>
          <w:numId w:val="15"/>
        </w:numPr>
        <w:spacing w:before="0" w:beforeAutospacing="0" w:after="120" w:afterAutospacing="0"/>
        <w:jc w:val="both"/>
        <w:textAlignment w:val="baseline"/>
        <w:rPr>
          <w:rFonts w:asciiTheme="minorHAnsi" w:hAnsiTheme="minorHAnsi" w:cstheme="minorHAnsi"/>
          <w:color w:val="4472C4" w:themeColor="accent1"/>
          <w:sz w:val="22"/>
          <w:szCs w:val="22"/>
          <w:lang w:eastAsia="zh-CN"/>
        </w:rPr>
      </w:pPr>
      <w:r w:rsidRPr="00B7729A">
        <w:rPr>
          <w:rFonts w:asciiTheme="minorHAnsi" w:hAnsiTheme="minorHAnsi" w:cstheme="minorHAnsi"/>
          <w:color w:val="4472C4" w:themeColor="accent1"/>
          <w:sz w:val="22"/>
          <w:szCs w:val="22"/>
          <w:lang w:eastAsia="zh-CN"/>
        </w:rPr>
        <w:t>La gestion du consentement à la consultation de l’espace santé du patient/usager et la non-opposition à l’alimentation.</w:t>
      </w:r>
    </w:p>
    <w:p w14:paraId="2E1C5A70" w14:textId="77777777" w:rsidR="000D489A" w:rsidRPr="00B7729A" w:rsidRDefault="000D489A" w:rsidP="000D489A">
      <w:pPr>
        <w:pStyle w:val="paragraph"/>
        <w:spacing w:before="0" w:beforeAutospacing="0" w:after="120" w:afterAutospacing="0"/>
        <w:ind w:left="720"/>
        <w:jc w:val="both"/>
        <w:textAlignment w:val="baseline"/>
        <w:rPr>
          <w:rFonts w:asciiTheme="minorHAnsi" w:hAnsiTheme="minorHAnsi" w:cstheme="minorHAnsi"/>
          <w:color w:val="4472C4" w:themeColor="accent1"/>
          <w:sz w:val="22"/>
          <w:szCs w:val="22"/>
          <w:lang w:eastAsia="zh-CN"/>
        </w:rPr>
      </w:pPr>
    </w:p>
    <w:p w14:paraId="5713CD9A" w14:textId="77777777" w:rsidR="000D489A" w:rsidRPr="00B7729A" w:rsidRDefault="000D489A" w:rsidP="000D489A">
      <w:pPr>
        <w:suppressAutoHyphens w:val="0"/>
        <w:spacing w:after="120"/>
        <w:jc w:val="both"/>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Concernant la production d’indicateurs et de données</w:t>
      </w:r>
    </w:p>
    <w:p w14:paraId="3D5372CB" w14:textId="6FBC9F5C" w:rsidR="000D489A" w:rsidRPr="006D44B0" w:rsidRDefault="000D489A" w:rsidP="006D44B0">
      <w:pPr>
        <w:pStyle w:val="paragraph"/>
        <w:numPr>
          <w:ilvl w:val="0"/>
          <w:numId w:val="16"/>
        </w:numPr>
        <w:spacing w:before="0" w:beforeAutospacing="0" w:after="120" w:afterAutospacing="0"/>
        <w:jc w:val="both"/>
        <w:textAlignment w:val="baseline"/>
        <w:rPr>
          <w:rFonts w:asciiTheme="minorHAnsi" w:hAnsiTheme="minorHAnsi" w:cstheme="minorHAnsi"/>
          <w:color w:val="4472C4" w:themeColor="accent1"/>
          <w:sz w:val="22"/>
          <w:szCs w:val="22"/>
          <w:lang w:eastAsia="zh-CN"/>
        </w:rPr>
      </w:pPr>
      <w:r w:rsidRPr="00B7729A">
        <w:rPr>
          <w:rFonts w:asciiTheme="minorHAnsi" w:hAnsiTheme="minorHAnsi" w:cstheme="minorHAnsi"/>
          <w:color w:val="4472C4" w:themeColor="accent1"/>
          <w:sz w:val="22"/>
          <w:szCs w:val="22"/>
          <w:lang w:eastAsia="zh-CN"/>
        </w:rPr>
        <w:t>La production automatique, à partir des informations du logiciel de dossier usager informatisé (DUI), des indicateurs demandés dans le cadre du programme ESMS numérique ;</w:t>
      </w:r>
    </w:p>
    <w:p w14:paraId="2B24C7FA" w14:textId="77777777" w:rsidR="000D489A" w:rsidRPr="00B7729A" w:rsidRDefault="000D489A" w:rsidP="006C0269">
      <w:pPr>
        <w:spacing w:line="259" w:lineRule="auto"/>
        <w:rPr>
          <w:rFonts w:asciiTheme="minorHAnsi" w:hAnsiTheme="minorHAnsi" w:cstheme="minorHAnsi"/>
          <w:b/>
          <w:bCs/>
          <w:color w:val="4472C4" w:themeColor="accent1"/>
          <w:sz w:val="22"/>
          <w:szCs w:val="22"/>
          <w:lang w:eastAsia="en-US"/>
        </w:rPr>
      </w:pPr>
    </w:p>
    <w:p w14:paraId="423391E1" w14:textId="77777777" w:rsidR="00CF1B4F" w:rsidRPr="00B7729A" w:rsidRDefault="00CF1B4F" w:rsidP="006C0269">
      <w:pPr>
        <w:spacing w:line="259" w:lineRule="auto"/>
        <w:rPr>
          <w:rFonts w:asciiTheme="minorHAnsi" w:hAnsiTheme="minorHAnsi" w:cstheme="minorHAnsi"/>
          <w:b/>
          <w:bCs/>
          <w:color w:val="4472C4" w:themeColor="accent1"/>
          <w:sz w:val="22"/>
          <w:szCs w:val="22"/>
          <w:lang w:eastAsia="en-US"/>
        </w:rPr>
      </w:pPr>
    </w:p>
    <w:p w14:paraId="1D93E2AB" w14:textId="77777777" w:rsidR="00CF1B4F" w:rsidRPr="00B7729A" w:rsidRDefault="00CF1B4F" w:rsidP="006C0269">
      <w:pPr>
        <w:spacing w:line="259" w:lineRule="auto"/>
        <w:rPr>
          <w:rFonts w:asciiTheme="minorHAnsi" w:hAnsiTheme="minorHAnsi" w:cstheme="minorHAnsi"/>
          <w:b/>
          <w:bCs/>
          <w:color w:val="4472C4" w:themeColor="accent1"/>
          <w:sz w:val="22"/>
          <w:szCs w:val="22"/>
          <w:lang w:eastAsia="en-US"/>
        </w:rPr>
      </w:pPr>
    </w:p>
    <w:p w14:paraId="2EDF46AB" w14:textId="77777777" w:rsidR="00CF1B4F" w:rsidRPr="00B7729A" w:rsidRDefault="00CF1B4F" w:rsidP="006C0269">
      <w:pPr>
        <w:spacing w:line="259" w:lineRule="auto"/>
        <w:rPr>
          <w:rFonts w:asciiTheme="minorHAnsi" w:hAnsiTheme="minorHAnsi" w:cstheme="minorHAnsi"/>
          <w:b/>
          <w:bCs/>
          <w:color w:val="4472C4" w:themeColor="accent1"/>
          <w:sz w:val="22"/>
          <w:szCs w:val="22"/>
          <w:lang w:eastAsia="en-US"/>
        </w:rPr>
      </w:pPr>
    </w:p>
    <w:p w14:paraId="088B832B" w14:textId="77777777" w:rsidR="00CF1B4F" w:rsidRPr="00B7729A" w:rsidRDefault="00CF1B4F" w:rsidP="006C0269">
      <w:pPr>
        <w:spacing w:line="259" w:lineRule="auto"/>
        <w:rPr>
          <w:rFonts w:asciiTheme="minorHAnsi" w:hAnsiTheme="minorHAnsi" w:cstheme="minorHAnsi"/>
          <w:b/>
          <w:bCs/>
          <w:color w:val="4472C4" w:themeColor="accent1"/>
          <w:sz w:val="22"/>
          <w:szCs w:val="22"/>
          <w:lang w:eastAsia="en-US"/>
        </w:rPr>
      </w:pPr>
    </w:p>
    <w:p w14:paraId="3B9E52ED" w14:textId="77777777" w:rsidR="00CF1B4F" w:rsidRPr="00B7729A" w:rsidRDefault="00CF1B4F" w:rsidP="006C0269">
      <w:pPr>
        <w:spacing w:line="259" w:lineRule="auto"/>
        <w:rPr>
          <w:rFonts w:asciiTheme="minorHAnsi" w:hAnsiTheme="minorHAnsi" w:cstheme="minorHAnsi"/>
          <w:b/>
          <w:bCs/>
          <w:color w:val="4472C4" w:themeColor="accent1"/>
          <w:sz w:val="22"/>
          <w:szCs w:val="22"/>
          <w:lang w:eastAsia="en-US"/>
        </w:rPr>
      </w:pPr>
    </w:p>
    <w:p w14:paraId="086BFF3E" w14:textId="77777777" w:rsidR="00CF1B4F" w:rsidRPr="00B7729A" w:rsidRDefault="00CF1B4F" w:rsidP="006C0269">
      <w:pPr>
        <w:spacing w:line="259" w:lineRule="auto"/>
        <w:rPr>
          <w:rFonts w:asciiTheme="minorHAnsi" w:hAnsiTheme="minorHAnsi" w:cstheme="minorHAnsi"/>
          <w:b/>
          <w:bCs/>
          <w:color w:val="4472C4" w:themeColor="accent1"/>
          <w:sz w:val="22"/>
          <w:szCs w:val="22"/>
          <w:lang w:eastAsia="en-US"/>
        </w:rPr>
      </w:pPr>
    </w:p>
    <w:p w14:paraId="5155F172" w14:textId="77777777" w:rsidR="00CF1B4F" w:rsidRPr="00B7729A" w:rsidRDefault="00CF1B4F" w:rsidP="006C0269">
      <w:pPr>
        <w:spacing w:line="259" w:lineRule="auto"/>
        <w:rPr>
          <w:rFonts w:asciiTheme="minorHAnsi" w:hAnsiTheme="minorHAnsi" w:cstheme="minorHAnsi"/>
          <w:b/>
          <w:bCs/>
          <w:color w:val="4472C4" w:themeColor="accent1"/>
          <w:sz w:val="22"/>
          <w:szCs w:val="22"/>
          <w:lang w:eastAsia="en-US"/>
        </w:rPr>
      </w:pPr>
    </w:p>
    <w:p w14:paraId="032E2E6E" w14:textId="77777777" w:rsidR="00CF1B4F" w:rsidRPr="00B7729A" w:rsidRDefault="00CF1B4F" w:rsidP="006C0269">
      <w:pPr>
        <w:spacing w:line="259" w:lineRule="auto"/>
        <w:rPr>
          <w:rFonts w:asciiTheme="minorHAnsi" w:hAnsiTheme="minorHAnsi" w:cstheme="minorHAnsi"/>
          <w:b/>
          <w:bCs/>
          <w:color w:val="4472C4" w:themeColor="accent1"/>
          <w:sz w:val="22"/>
          <w:szCs w:val="22"/>
          <w:lang w:eastAsia="en-US"/>
        </w:rPr>
      </w:pPr>
    </w:p>
    <w:p w14:paraId="6B9E5B9F" w14:textId="77777777" w:rsidR="008620CA" w:rsidRPr="00B7729A" w:rsidRDefault="008620CA" w:rsidP="642B5BE8">
      <w:pPr>
        <w:spacing w:line="259" w:lineRule="auto"/>
        <w:jc w:val="both"/>
        <w:rPr>
          <w:rFonts w:asciiTheme="minorHAnsi" w:hAnsiTheme="minorHAnsi" w:cstheme="minorHAnsi"/>
          <w:color w:val="4472C4" w:themeColor="accent1"/>
          <w:sz w:val="22"/>
          <w:szCs w:val="22"/>
        </w:rPr>
      </w:pPr>
    </w:p>
    <w:p w14:paraId="225DDF76" w14:textId="0BBB03B7" w:rsidR="000D489A" w:rsidRPr="00B7729A" w:rsidRDefault="000D489A" w:rsidP="000D489A">
      <w:pPr>
        <w:suppressAutoHyphens w:val="0"/>
        <w:spacing w:after="120"/>
        <w:jc w:val="both"/>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lastRenderedPageBreak/>
        <w:t>Concernant les fonctionnalités Ségur spécifiques à ma/mes structure(s)</w:t>
      </w:r>
    </w:p>
    <w:p w14:paraId="4E1EEE8F" w14:textId="52377B28" w:rsidR="00C64FDA" w:rsidRPr="00B7729A" w:rsidRDefault="00F617ED" w:rsidP="000D489A">
      <w:pPr>
        <w:suppressAutoHyphens w:val="0"/>
        <w:spacing w:after="120"/>
        <w:jc w:val="both"/>
        <w:rPr>
          <w:rFonts w:asciiTheme="minorHAnsi" w:hAnsiTheme="minorHAnsi" w:cstheme="minorHAnsi"/>
          <w:i/>
          <w:iCs/>
          <w:color w:val="4472C4" w:themeColor="accent1"/>
          <w:sz w:val="22"/>
          <w:szCs w:val="22"/>
        </w:rPr>
      </w:pPr>
      <w:r w:rsidRPr="00B7729A">
        <w:rPr>
          <w:rFonts w:asciiTheme="minorHAnsi" w:hAnsiTheme="minorHAnsi" w:cstheme="minorHAnsi"/>
          <w:i/>
          <w:iCs/>
          <w:color w:val="4472C4" w:themeColor="accent1"/>
          <w:sz w:val="22"/>
          <w:szCs w:val="22"/>
        </w:rPr>
        <w:t>La correspondance entre les profils de référencement ci-dessous et les catégories d’établissements est présentée en annexe n°3 </w:t>
      </w:r>
    </w:p>
    <w:p w14:paraId="5E57A147" w14:textId="77777777" w:rsidR="00E40E7F" w:rsidRPr="00B7729A" w:rsidRDefault="00E40E7F" w:rsidP="000D489A">
      <w:pPr>
        <w:suppressAutoHyphens w:val="0"/>
        <w:spacing w:after="120"/>
        <w:jc w:val="both"/>
        <w:rPr>
          <w:rFonts w:asciiTheme="minorHAnsi" w:hAnsiTheme="minorHAnsi" w:cstheme="minorHAnsi"/>
          <w:i/>
          <w:iCs/>
          <w:color w:val="4472C4" w:themeColor="accent1"/>
          <w:sz w:val="22"/>
          <w:szCs w:val="22"/>
        </w:rPr>
      </w:pPr>
    </w:p>
    <w:tbl>
      <w:tblPr>
        <w:tblW w:w="113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071"/>
      </w:tblGrid>
      <w:tr w:rsidR="00C64FDA" w:rsidRPr="00B7729A" w14:paraId="740351D3" w14:textId="77777777" w:rsidTr="004E1A4F">
        <w:trPr>
          <w:trHeight w:val="359"/>
        </w:trPr>
        <w:tc>
          <w:tcPr>
            <w:tcW w:w="2268" w:type="dxa"/>
            <w:vMerge w:val="restart"/>
            <w:vAlign w:val="center"/>
          </w:tcPr>
          <w:p w14:paraId="2855677D" w14:textId="2CA691E0" w:rsidR="00C64FDA" w:rsidRPr="00B7729A" w:rsidRDefault="00C64FDA" w:rsidP="004E1A4F">
            <w:pPr>
              <w:jc w:val="center"/>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ESMS PA</w:t>
            </w:r>
            <w:r w:rsidR="00265B70">
              <w:rPr>
                <w:rFonts w:asciiTheme="minorHAnsi" w:hAnsiTheme="minorHAnsi" w:cstheme="minorHAnsi"/>
                <w:b/>
                <w:bCs/>
                <w:color w:val="4472C4" w:themeColor="accent1"/>
                <w:sz w:val="22"/>
                <w:szCs w:val="22"/>
              </w:rPr>
              <w:t>*</w:t>
            </w:r>
          </w:p>
          <w:p w14:paraId="1216BC48" w14:textId="77777777" w:rsidR="00C64FDA" w:rsidRDefault="00C64FDA" w:rsidP="00C64FDA">
            <w:pPr>
              <w:jc w:val="center"/>
              <w:rPr>
                <w:rFonts w:asciiTheme="minorHAnsi" w:hAnsiTheme="minorHAnsi" w:cstheme="minorHAnsi"/>
                <w:color w:val="4472C4" w:themeColor="accent1"/>
                <w:sz w:val="22"/>
                <w:szCs w:val="22"/>
              </w:rPr>
            </w:pPr>
            <w:r w:rsidRPr="00B7729A">
              <w:rPr>
                <w:rFonts w:asciiTheme="minorHAnsi" w:hAnsiTheme="minorHAnsi" w:cstheme="minorHAnsi"/>
                <w:color w:val="4472C4" w:themeColor="accent1"/>
                <w:sz w:val="22"/>
                <w:szCs w:val="22"/>
              </w:rPr>
              <w:t>(personnes âgées)</w:t>
            </w:r>
          </w:p>
          <w:p w14:paraId="32ED8A6A" w14:textId="77777777" w:rsidR="00265B70" w:rsidRDefault="00265B70" w:rsidP="00C64FDA">
            <w:pPr>
              <w:jc w:val="center"/>
              <w:rPr>
                <w:rFonts w:asciiTheme="minorHAnsi" w:hAnsiTheme="minorHAnsi" w:cstheme="minorHAnsi"/>
                <w:color w:val="4472C4" w:themeColor="accent1"/>
                <w:sz w:val="22"/>
                <w:szCs w:val="22"/>
              </w:rPr>
            </w:pPr>
          </w:p>
          <w:p w14:paraId="329ED8C6" w14:textId="69614CF0" w:rsidR="00265B70" w:rsidRPr="005332D2" w:rsidRDefault="00265B70" w:rsidP="005332D2">
            <w:pPr>
              <w:jc w:val="center"/>
              <w:rPr>
                <w:rFonts w:asciiTheme="minorHAnsi" w:hAnsiTheme="minorHAnsi" w:cstheme="minorBidi"/>
                <w:i/>
                <w:iCs/>
                <w:color w:val="4471C4"/>
                <w:sz w:val="16"/>
                <w:szCs w:val="16"/>
              </w:rPr>
            </w:pPr>
            <w:r w:rsidRPr="000C0F5D">
              <w:rPr>
                <w:rFonts w:asciiTheme="minorHAnsi" w:hAnsiTheme="minorHAnsi" w:cstheme="minorBidi"/>
                <w:i/>
                <w:iCs/>
                <w:color w:val="4471C4"/>
                <w:sz w:val="16"/>
                <w:szCs w:val="16"/>
              </w:rPr>
              <w:t>*</w:t>
            </w:r>
            <w:r>
              <w:rPr>
                <w:rFonts w:asciiTheme="minorHAnsi" w:hAnsiTheme="minorHAnsi" w:cstheme="minorBidi"/>
                <w:i/>
                <w:iCs/>
                <w:color w:val="4471C4"/>
                <w:sz w:val="16"/>
                <w:szCs w:val="16"/>
              </w:rPr>
              <w:t xml:space="preserve"> </w:t>
            </w:r>
            <w:r w:rsidR="005332D2" w:rsidRPr="005332D2">
              <w:rPr>
                <w:rFonts w:asciiTheme="minorHAnsi" w:hAnsiTheme="minorHAnsi" w:cstheme="minorBidi"/>
                <w:i/>
                <w:iCs/>
                <w:color w:val="4471C4"/>
                <w:sz w:val="16"/>
                <w:szCs w:val="16"/>
              </w:rPr>
              <w:t>A vérifier seulement si ma structure est un EHPAD </w:t>
            </w:r>
          </w:p>
        </w:tc>
        <w:tc>
          <w:tcPr>
            <w:tcW w:w="9071" w:type="dxa"/>
            <w:vAlign w:val="center"/>
          </w:tcPr>
          <w:p w14:paraId="12EEF395" w14:textId="4DDAA0BA" w:rsidR="00C64FDA" w:rsidRPr="00B7729A" w:rsidRDefault="00C64FDA" w:rsidP="004E1A4F">
            <w:pPr>
              <w:jc w:val="both"/>
              <w:rPr>
                <w:rFonts w:asciiTheme="minorHAnsi" w:hAnsiTheme="minorHAnsi" w:cstheme="minorHAnsi"/>
                <w:i/>
                <w:iCs/>
                <w:color w:val="4472C4" w:themeColor="accent1"/>
                <w:sz w:val="22"/>
                <w:szCs w:val="22"/>
              </w:rPr>
            </w:pPr>
            <w:r w:rsidRPr="00B7729A">
              <w:rPr>
                <w:rFonts w:asciiTheme="minorHAnsi" w:eastAsia="Calibri" w:hAnsiTheme="minorHAnsi" w:cstheme="minorHAnsi"/>
                <w:color w:val="4472C4" w:themeColor="accent1"/>
                <w:sz w:val="22"/>
                <w:szCs w:val="22"/>
              </w:rPr>
              <w:t>La production et la transmission d’une ordonnance numérique dans la base e-prescription.</w:t>
            </w:r>
          </w:p>
        </w:tc>
      </w:tr>
      <w:tr w:rsidR="00C64FDA" w:rsidRPr="00B7729A" w14:paraId="4B3C3537" w14:textId="77777777" w:rsidTr="004E1A4F">
        <w:trPr>
          <w:trHeight w:val="360"/>
        </w:trPr>
        <w:tc>
          <w:tcPr>
            <w:tcW w:w="2268" w:type="dxa"/>
            <w:vMerge/>
            <w:vAlign w:val="center"/>
          </w:tcPr>
          <w:p w14:paraId="3E66FC6B" w14:textId="77777777" w:rsidR="00C64FDA" w:rsidRPr="00B7729A" w:rsidRDefault="00C64FDA" w:rsidP="004E1A4F">
            <w:pPr>
              <w:jc w:val="center"/>
              <w:rPr>
                <w:rFonts w:asciiTheme="minorHAnsi" w:hAnsiTheme="minorHAnsi" w:cstheme="minorHAnsi"/>
                <w:i/>
                <w:iCs/>
                <w:color w:val="4472C4" w:themeColor="accent1"/>
                <w:sz w:val="22"/>
                <w:szCs w:val="22"/>
              </w:rPr>
            </w:pPr>
          </w:p>
        </w:tc>
        <w:tc>
          <w:tcPr>
            <w:tcW w:w="9071" w:type="dxa"/>
            <w:vAlign w:val="center"/>
          </w:tcPr>
          <w:p w14:paraId="0FEE7CF3" w14:textId="6FB1E575" w:rsidR="00C64FDA" w:rsidRPr="00B7729A" w:rsidRDefault="00C64FDA" w:rsidP="004E1A4F">
            <w:pPr>
              <w:jc w:val="both"/>
              <w:rPr>
                <w:rFonts w:asciiTheme="minorHAnsi" w:hAnsiTheme="minorHAnsi" w:cstheme="minorHAnsi"/>
                <w:i/>
                <w:iCs/>
                <w:color w:val="4472C4" w:themeColor="accent1"/>
                <w:sz w:val="22"/>
                <w:szCs w:val="22"/>
              </w:rPr>
            </w:pPr>
            <w:r w:rsidRPr="00B7729A">
              <w:rPr>
                <w:rFonts w:asciiTheme="minorHAnsi" w:eastAsia="Calibri" w:hAnsiTheme="minorHAnsi" w:cstheme="minorHAnsi"/>
                <w:color w:val="4472C4" w:themeColor="accent1"/>
                <w:sz w:val="22"/>
                <w:szCs w:val="22"/>
              </w:rPr>
              <w:t>La récupération et la transmission des informations du DUI demandées dans le modèle du rapport d'activités médicales annuel (RAMA).</w:t>
            </w:r>
          </w:p>
        </w:tc>
      </w:tr>
      <w:tr w:rsidR="00C64FDA" w:rsidRPr="00B7729A" w14:paraId="3DA7C365" w14:textId="77777777" w:rsidTr="004E1A4F">
        <w:trPr>
          <w:trHeight w:val="360"/>
        </w:trPr>
        <w:tc>
          <w:tcPr>
            <w:tcW w:w="2268" w:type="dxa"/>
            <w:vMerge/>
            <w:vAlign w:val="center"/>
          </w:tcPr>
          <w:p w14:paraId="5FD26EFF" w14:textId="77777777" w:rsidR="00C64FDA" w:rsidRPr="00B7729A" w:rsidRDefault="00C64FDA" w:rsidP="004E1A4F">
            <w:pPr>
              <w:jc w:val="center"/>
              <w:rPr>
                <w:rFonts w:asciiTheme="minorHAnsi" w:hAnsiTheme="minorHAnsi" w:cstheme="minorHAnsi"/>
                <w:i/>
                <w:iCs/>
                <w:color w:val="4472C4" w:themeColor="accent1"/>
                <w:sz w:val="22"/>
                <w:szCs w:val="22"/>
              </w:rPr>
            </w:pPr>
          </w:p>
        </w:tc>
        <w:tc>
          <w:tcPr>
            <w:tcW w:w="9071" w:type="dxa"/>
            <w:vAlign w:val="center"/>
          </w:tcPr>
          <w:p w14:paraId="26F91BAF" w14:textId="5EE5A0AD" w:rsidR="00C64FDA" w:rsidRPr="00B7729A" w:rsidRDefault="00C64FDA" w:rsidP="004E1A4F">
            <w:pPr>
              <w:jc w:val="both"/>
              <w:rPr>
                <w:rFonts w:asciiTheme="minorHAnsi" w:eastAsia="Calibri" w:hAnsiTheme="minorHAnsi" w:cstheme="minorHAnsi"/>
                <w:color w:val="4472C4" w:themeColor="accent1"/>
                <w:sz w:val="22"/>
                <w:szCs w:val="22"/>
              </w:rPr>
            </w:pPr>
            <w:r w:rsidRPr="00B7729A">
              <w:rPr>
                <w:rFonts w:asciiTheme="minorHAnsi" w:eastAsia="Calibri" w:hAnsiTheme="minorHAnsi" w:cstheme="minorHAnsi"/>
                <w:color w:val="4472C4" w:themeColor="accent1"/>
                <w:sz w:val="22"/>
                <w:szCs w:val="22"/>
              </w:rPr>
              <w:t>La transmission d’un document « d’attestation d’identité qualifiée concernant un prélèvement externe » vers un laboratoire de biologie médicale.</w:t>
            </w:r>
          </w:p>
        </w:tc>
      </w:tr>
    </w:tbl>
    <w:p w14:paraId="67FFC3B8" w14:textId="77777777" w:rsidR="00C64FDA" w:rsidRPr="00B7729A" w:rsidRDefault="00C64FDA" w:rsidP="00C64FDA">
      <w:pPr>
        <w:spacing w:line="259" w:lineRule="auto"/>
        <w:ind w:left="-570"/>
        <w:jc w:val="both"/>
        <w:rPr>
          <w:rFonts w:asciiTheme="minorHAnsi" w:eastAsia="Calibri" w:hAnsiTheme="minorHAnsi" w:cstheme="minorHAnsi"/>
          <w:color w:val="4472C4" w:themeColor="accent1"/>
          <w:sz w:val="22"/>
          <w:szCs w:val="22"/>
        </w:rPr>
      </w:pPr>
    </w:p>
    <w:p w14:paraId="541C5C8E" w14:textId="77777777" w:rsidR="00E40E7F" w:rsidRPr="00B7729A" w:rsidRDefault="00E40E7F" w:rsidP="00C64FDA">
      <w:pPr>
        <w:spacing w:line="259" w:lineRule="auto"/>
        <w:ind w:left="-570"/>
        <w:jc w:val="both"/>
        <w:rPr>
          <w:rFonts w:asciiTheme="minorHAnsi" w:eastAsia="Calibri" w:hAnsiTheme="minorHAnsi" w:cstheme="minorHAnsi"/>
          <w:color w:val="4472C4" w:themeColor="accent1"/>
          <w:sz w:val="22"/>
          <w:szCs w:val="22"/>
        </w:rPr>
      </w:pPr>
    </w:p>
    <w:tbl>
      <w:tblPr>
        <w:tblW w:w="113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071"/>
      </w:tblGrid>
      <w:tr w:rsidR="00C64FDA" w:rsidRPr="00B7729A" w14:paraId="26B46486" w14:textId="77777777" w:rsidTr="00C64FDA">
        <w:trPr>
          <w:trHeight w:val="732"/>
        </w:trPr>
        <w:tc>
          <w:tcPr>
            <w:tcW w:w="2268" w:type="dxa"/>
            <w:vMerge w:val="restart"/>
            <w:vAlign w:val="center"/>
          </w:tcPr>
          <w:p w14:paraId="5A04555D" w14:textId="77777777" w:rsidR="00C64FDA" w:rsidRPr="00B7729A" w:rsidRDefault="00C64FDA" w:rsidP="004E1A4F">
            <w:pPr>
              <w:jc w:val="center"/>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 xml:space="preserve">ESMS PH </w:t>
            </w:r>
            <w:r w:rsidRPr="00B7729A">
              <w:rPr>
                <w:rFonts w:asciiTheme="minorHAnsi" w:hAnsiTheme="minorHAnsi" w:cstheme="minorHAnsi"/>
                <w:b/>
                <w:bCs/>
                <w:color w:val="4472C4" w:themeColor="accent1"/>
                <w:sz w:val="22"/>
                <w:szCs w:val="22"/>
                <w:u w:val="single"/>
              </w:rPr>
              <w:t>avec</w:t>
            </w:r>
            <w:r w:rsidRPr="00B7729A">
              <w:rPr>
                <w:rFonts w:asciiTheme="minorHAnsi" w:hAnsiTheme="minorHAnsi" w:cstheme="minorHAnsi"/>
                <w:b/>
                <w:bCs/>
                <w:color w:val="4472C4" w:themeColor="accent1"/>
                <w:sz w:val="22"/>
                <w:szCs w:val="22"/>
              </w:rPr>
              <w:t xml:space="preserve"> DO </w:t>
            </w:r>
          </w:p>
          <w:p w14:paraId="3CA08279" w14:textId="3A95B053" w:rsidR="00C64FDA" w:rsidRPr="00B7729A" w:rsidRDefault="00C64FDA" w:rsidP="00C64FDA">
            <w:pPr>
              <w:jc w:val="center"/>
              <w:rPr>
                <w:rFonts w:asciiTheme="minorHAnsi" w:hAnsiTheme="minorHAnsi" w:cstheme="minorHAnsi"/>
                <w:color w:val="4472C4" w:themeColor="accent1"/>
                <w:sz w:val="22"/>
                <w:szCs w:val="22"/>
              </w:rPr>
            </w:pPr>
            <w:r w:rsidRPr="00B7729A">
              <w:rPr>
                <w:rFonts w:asciiTheme="minorHAnsi" w:hAnsiTheme="minorHAnsi" w:cstheme="minorHAnsi"/>
                <w:color w:val="4472C4" w:themeColor="accent1"/>
                <w:sz w:val="22"/>
                <w:szCs w:val="22"/>
              </w:rPr>
              <w:t>(personnes en situation de handicap, avec décision d’orientation CDAPH)</w:t>
            </w:r>
          </w:p>
        </w:tc>
        <w:tc>
          <w:tcPr>
            <w:tcW w:w="9071" w:type="dxa"/>
            <w:vAlign w:val="center"/>
          </w:tcPr>
          <w:p w14:paraId="74BA35F1" w14:textId="65E1F151" w:rsidR="00C64FDA" w:rsidRPr="00B7729A" w:rsidRDefault="00C64FDA" w:rsidP="004E1A4F">
            <w:pPr>
              <w:jc w:val="both"/>
              <w:rPr>
                <w:rFonts w:asciiTheme="minorHAnsi" w:hAnsiTheme="minorHAnsi" w:cstheme="minorHAnsi"/>
                <w:i/>
                <w:iCs/>
                <w:color w:val="4472C4" w:themeColor="accent1"/>
                <w:sz w:val="22"/>
                <w:szCs w:val="22"/>
              </w:rPr>
            </w:pPr>
            <w:r w:rsidRPr="00B7729A">
              <w:rPr>
                <w:rFonts w:asciiTheme="minorHAnsi" w:eastAsia="Calibri" w:hAnsiTheme="minorHAnsi" w:cstheme="minorHAnsi"/>
                <w:color w:val="4472C4" w:themeColor="accent1"/>
                <w:sz w:val="22"/>
                <w:szCs w:val="22"/>
              </w:rPr>
              <w:t>La réception d'une notification de décision d’orientation et son intégration dans la liste de travail du logiciel (statut "notification envoyée" a minima)</w:t>
            </w:r>
            <w:r w:rsidRPr="00B7729A">
              <w:rPr>
                <w:rStyle w:val="Appelnotedebasdep"/>
                <w:rFonts w:asciiTheme="minorHAnsi" w:eastAsia="Calibri" w:hAnsiTheme="minorHAnsi" w:cstheme="minorHAnsi"/>
                <w:color w:val="4472C4" w:themeColor="accent1"/>
                <w:sz w:val="22"/>
                <w:szCs w:val="22"/>
              </w:rPr>
              <w:footnoteReference w:id="2"/>
            </w:r>
            <w:r w:rsidRPr="00B7729A">
              <w:rPr>
                <w:rFonts w:asciiTheme="minorHAnsi" w:eastAsia="Calibri" w:hAnsiTheme="minorHAnsi" w:cstheme="minorHAnsi"/>
                <w:color w:val="4472C4" w:themeColor="accent1"/>
                <w:sz w:val="22"/>
                <w:szCs w:val="22"/>
              </w:rPr>
              <w:t>.</w:t>
            </w:r>
          </w:p>
        </w:tc>
      </w:tr>
      <w:tr w:rsidR="00C64FDA" w:rsidRPr="00B7729A" w14:paraId="24C0FD22" w14:textId="77777777" w:rsidTr="004E1A4F">
        <w:trPr>
          <w:trHeight w:val="373"/>
        </w:trPr>
        <w:tc>
          <w:tcPr>
            <w:tcW w:w="2268" w:type="dxa"/>
            <w:vMerge/>
            <w:vAlign w:val="center"/>
          </w:tcPr>
          <w:p w14:paraId="718139D3" w14:textId="77777777" w:rsidR="00C64FDA" w:rsidRPr="00B7729A" w:rsidRDefault="00C64FDA" w:rsidP="004E1A4F">
            <w:pPr>
              <w:jc w:val="center"/>
              <w:rPr>
                <w:rFonts w:asciiTheme="minorHAnsi" w:hAnsiTheme="minorHAnsi" w:cstheme="minorHAnsi"/>
                <w:b/>
                <w:bCs/>
                <w:color w:val="4472C4" w:themeColor="accent1"/>
                <w:sz w:val="22"/>
                <w:szCs w:val="22"/>
              </w:rPr>
            </w:pPr>
          </w:p>
        </w:tc>
        <w:tc>
          <w:tcPr>
            <w:tcW w:w="9071" w:type="dxa"/>
            <w:vAlign w:val="center"/>
          </w:tcPr>
          <w:p w14:paraId="059448FE" w14:textId="46737436" w:rsidR="00C64FDA" w:rsidRPr="00B7729A" w:rsidRDefault="00C64FDA" w:rsidP="004E1A4F">
            <w:pPr>
              <w:jc w:val="both"/>
              <w:rPr>
                <w:rFonts w:asciiTheme="minorHAnsi" w:hAnsiTheme="minorHAnsi" w:cstheme="minorHAnsi"/>
                <w:i/>
                <w:iCs/>
                <w:color w:val="4472C4" w:themeColor="accent1"/>
                <w:sz w:val="22"/>
                <w:szCs w:val="22"/>
              </w:rPr>
            </w:pPr>
            <w:r w:rsidRPr="00B7729A">
              <w:rPr>
                <w:rFonts w:asciiTheme="minorHAnsi" w:eastAsia="Calibri" w:hAnsiTheme="minorHAnsi" w:cstheme="minorHAnsi"/>
                <w:color w:val="4472C4" w:themeColor="accent1"/>
                <w:sz w:val="22"/>
                <w:szCs w:val="22"/>
              </w:rPr>
              <w:t>La transmission d’un document « d’attestation d’identité qualifiée concernant un prélèvement externe » vers un laboratoire de biologie médicale.</w:t>
            </w:r>
          </w:p>
        </w:tc>
      </w:tr>
    </w:tbl>
    <w:p w14:paraId="00353A53" w14:textId="77777777" w:rsidR="00CF1B4F" w:rsidRPr="00B7729A" w:rsidRDefault="00CF1B4F" w:rsidP="00CF1B4F">
      <w:pPr>
        <w:spacing w:line="259" w:lineRule="auto"/>
        <w:jc w:val="both"/>
        <w:rPr>
          <w:rFonts w:asciiTheme="minorHAnsi" w:eastAsia="Calibri" w:hAnsiTheme="minorHAnsi" w:cstheme="minorHAnsi"/>
          <w:color w:val="4472C4" w:themeColor="accent1"/>
          <w:sz w:val="22"/>
          <w:szCs w:val="22"/>
        </w:rPr>
      </w:pPr>
    </w:p>
    <w:p w14:paraId="27D286AA" w14:textId="77777777" w:rsidR="00E40E7F" w:rsidRPr="00B7729A" w:rsidRDefault="00E40E7F" w:rsidP="00CF1B4F">
      <w:pPr>
        <w:spacing w:line="259" w:lineRule="auto"/>
        <w:jc w:val="both"/>
        <w:rPr>
          <w:rFonts w:asciiTheme="minorHAnsi" w:eastAsia="Calibri" w:hAnsiTheme="minorHAnsi" w:cstheme="minorHAnsi"/>
          <w:color w:val="4472C4" w:themeColor="accent1"/>
          <w:sz w:val="22"/>
          <w:szCs w:val="22"/>
        </w:rPr>
      </w:pPr>
    </w:p>
    <w:tbl>
      <w:tblPr>
        <w:tblW w:w="113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071"/>
      </w:tblGrid>
      <w:tr w:rsidR="00CF1B4F" w:rsidRPr="00B7729A" w14:paraId="059B0471" w14:textId="77777777" w:rsidTr="004E1A4F">
        <w:trPr>
          <w:trHeight w:val="359"/>
        </w:trPr>
        <w:tc>
          <w:tcPr>
            <w:tcW w:w="2268" w:type="dxa"/>
            <w:vAlign w:val="center"/>
          </w:tcPr>
          <w:p w14:paraId="150B2898" w14:textId="77777777" w:rsidR="00CF1B4F" w:rsidRPr="00B7729A" w:rsidRDefault="00CF1B4F" w:rsidP="004E1A4F">
            <w:pPr>
              <w:jc w:val="center"/>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 xml:space="preserve">ESMS DOM soins  </w:t>
            </w:r>
          </w:p>
          <w:p w14:paraId="567C9AAD" w14:textId="26495EBB" w:rsidR="00CF1B4F" w:rsidRPr="00B7729A" w:rsidRDefault="00CF1B4F" w:rsidP="00CF1B4F">
            <w:pPr>
              <w:jc w:val="center"/>
              <w:rPr>
                <w:rFonts w:asciiTheme="minorHAnsi" w:hAnsiTheme="minorHAnsi" w:cstheme="minorHAnsi"/>
                <w:color w:val="4472C4" w:themeColor="accent1"/>
                <w:sz w:val="22"/>
                <w:szCs w:val="22"/>
              </w:rPr>
            </w:pPr>
            <w:r w:rsidRPr="00B7729A">
              <w:rPr>
                <w:rFonts w:asciiTheme="minorHAnsi" w:hAnsiTheme="minorHAnsi" w:cstheme="minorHAnsi"/>
                <w:color w:val="4472C4" w:themeColor="accent1"/>
                <w:sz w:val="22"/>
                <w:szCs w:val="22"/>
              </w:rPr>
              <w:t>(SSIAD et SAAS)</w:t>
            </w:r>
          </w:p>
        </w:tc>
        <w:tc>
          <w:tcPr>
            <w:tcW w:w="9071" w:type="dxa"/>
            <w:vAlign w:val="center"/>
          </w:tcPr>
          <w:p w14:paraId="0546BBB0" w14:textId="24433847" w:rsidR="00CF1B4F" w:rsidRPr="00B7729A" w:rsidRDefault="00CF1B4F" w:rsidP="004E1A4F">
            <w:pPr>
              <w:jc w:val="both"/>
              <w:rPr>
                <w:rFonts w:asciiTheme="minorHAnsi" w:hAnsiTheme="minorHAnsi" w:cstheme="minorHAnsi"/>
                <w:i/>
                <w:iCs/>
                <w:color w:val="4472C4" w:themeColor="accent1"/>
                <w:sz w:val="22"/>
                <w:szCs w:val="22"/>
              </w:rPr>
            </w:pPr>
            <w:r w:rsidRPr="00B7729A">
              <w:rPr>
                <w:rFonts w:asciiTheme="minorHAnsi" w:eastAsia="Calibri" w:hAnsiTheme="minorHAnsi" w:cstheme="minorHAnsi"/>
                <w:color w:val="4472C4" w:themeColor="accent1"/>
                <w:sz w:val="22"/>
                <w:szCs w:val="22"/>
              </w:rPr>
              <w:t>La transmission vers le système national de collecte SIDOBA (système d’information de l’offre de la branche autonomie) de la CNSA (Caisse nationale de solidarité pour l'autonomie), des données, présentes dans le logiciel de dossier usager informatisé, sur l'activité des Services de soins infirmiers à domicile (SSIAD) destinés aux personnes âgées et aux personnes handicapées.</w:t>
            </w:r>
          </w:p>
        </w:tc>
      </w:tr>
    </w:tbl>
    <w:p w14:paraId="27060AB1" w14:textId="77777777" w:rsidR="00CF1B4F" w:rsidRPr="00B7729A" w:rsidRDefault="00CF1B4F" w:rsidP="00CF1B4F">
      <w:pPr>
        <w:spacing w:line="259" w:lineRule="auto"/>
        <w:ind w:left="-570"/>
        <w:jc w:val="both"/>
        <w:rPr>
          <w:rFonts w:asciiTheme="minorHAnsi" w:eastAsia="Calibri" w:hAnsiTheme="minorHAnsi" w:cstheme="minorHAnsi"/>
          <w:color w:val="4472C4" w:themeColor="accent1"/>
          <w:sz w:val="22"/>
          <w:szCs w:val="22"/>
        </w:rPr>
      </w:pPr>
    </w:p>
    <w:p w14:paraId="51FD2EE0" w14:textId="77777777" w:rsidR="00E40E7F" w:rsidRPr="00B7729A" w:rsidRDefault="00E40E7F" w:rsidP="00CF1B4F">
      <w:pPr>
        <w:spacing w:line="259" w:lineRule="auto"/>
        <w:ind w:left="-570"/>
        <w:jc w:val="both"/>
        <w:rPr>
          <w:rFonts w:asciiTheme="minorHAnsi" w:eastAsia="Calibri" w:hAnsiTheme="minorHAnsi" w:cstheme="minorHAnsi"/>
          <w:color w:val="4472C4" w:themeColor="accent1"/>
          <w:sz w:val="22"/>
          <w:szCs w:val="22"/>
        </w:rPr>
      </w:pPr>
    </w:p>
    <w:tbl>
      <w:tblPr>
        <w:tblW w:w="113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071"/>
      </w:tblGrid>
      <w:tr w:rsidR="00CF1B4F" w:rsidRPr="00B7729A" w14:paraId="5E2EA8C4" w14:textId="77777777" w:rsidTr="004E1A4F">
        <w:trPr>
          <w:trHeight w:val="544"/>
        </w:trPr>
        <w:tc>
          <w:tcPr>
            <w:tcW w:w="2268" w:type="dxa"/>
            <w:vMerge w:val="restart"/>
            <w:vAlign w:val="center"/>
          </w:tcPr>
          <w:p w14:paraId="2DD4DF26" w14:textId="77777777" w:rsidR="00CF1B4F" w:rsidRPr="00B7729A" w:rsidRDefault="00CF1B4F" w:rsidP="004E1A4F">
            <w:pPr>
              <w:jc w:val="center"/>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ESMS PDE</w:t>
            </w:r>
          </w:p>
          <w:p w14:paraId="3710A433" w14:textId="33C48FD7" w:rsidR="00CF1B4F" w:rsidRPr="00B7729A" w:rsidRDefault="00CF1B4F" w:rsidP="00CF1B4F">
            <w:pPr>
              <w:jc w:val="center"/>
              <w:rPr>
                <w:rFonts w:asciiTheme="minorHAnsi" w:hAnsiTheme="minorHAnsi" w:cstheme="minorHAnsi"/>
                <w:color w:val="4472C4" w:themeColor="accent1"/>
                <w:sz w:val="22"/>
                <w:szCs w:val="22"/>
              </w:rPr>
            </w:pPr>
            <w:r w:rsidRPr="00B7729A">
              <w:rPr>
                <w:rFonts w:asciiTheme="minorHAnsi" w:hAnsiTheme="minorHAnsi" w:cstheme="minorHAnsi"/>
                <w:color w:val="4472C4" w:themeColor="accent1"/>
                <w:sz w:val="22"/>
                <w:szCs w:val="22"/>
              </w:rPr>
              <w:t>(protection de l’enfance)</w:t>
            </w:r>
          </w:p>
        </w:tc>
        <w:tc>
          <w:tcPr>
            <w:tcW w:w="9071" w:type="dxa"/>
            <w:vAlign w:val="center"/>
          </w:tcPr>
          <w:p w14:paraId="1478179D" w14:textId="4B839143" w:rsidR="00CF1B4F" w:rsidRPr="00B7729A" w:rsidRDefault="00CF1B4F" w:rsidP="004E1A4F">
            <w:pPr>
              <w:jc w:val="both"/>
              <w:rPr>
                <w:rFonts w:asciiTheme="minorHAnsi" w:hAnsiTheme="minorHAnsi" w:cstheme="minorHAnsi"/>
                <w:color w:val="4472C4" w:themeColor="accent1"/>
                <w:sz w:val="22"/>
                <w:szCs w:val="22"/>
              </w:rPr>
            </w:pPr>
            <w:r w:rsidRPr="00B7729A">
              <w:rPr>
                <w:rFonts w:asciiTheme="minorHAnsi" w:hAnsiTheme="minorHAnsi" w:cstheme="minorHAnsi"/>
                <w:color w:val="4472C4" w:themeColor="accent1"/>
                <w:sz w:val="22"/>
                <w:szCs w:val="22"/>
              </w:rPr>
              <w:t>L’export d’un fichier unique présentant les informations concernant la gestion des places : disponibilité, type et besoins spécifiques associés à l'ensemble des places de votre ESMS.</w:t>
            </w:r>
          </w:p>
        </w:tc>
      </w:tr>
      <w:tr w:rsidR="00CF1B4F" w:rsidRPr="00B7729A" w14:paraId="407A0345" w14:textId="77777777" w:rsidTr="004E1A4F">
        <w:trPr>
          <w:trHeight w:val="544"/>
        </w:trPr>
        <w:tc>
          <w:tcPr>
            <w:tcW w:w="2268" w:type="dxa"/>
            <w:vMerge/>
            <w:vAlign w:val="center"/>
          </w:tcPr>
          <w:p w14:paraId="3F0D5306" w14:textId="77777777" w:rsidR="00CF1B4F" w:rsidRPr="00B7729A" w:rsidRDefault="00CF1B4F" w:rsidP="004E1A4F">
            <w:pPr>
              <w:jc w:val="center"/>
              <w:rPr>
                <w:rFonts w:asciiTheme="minorHAnsi" w:hAnsiTheme="minorHAnsi" w:cstheme="minorHAnsi"/>
                <w:b/>
                <w:bCs/>
                <w:color w:val="4472C4" w:themeColor="accent1"/>
                <w:sz w:val="22"/>
                <w:szCs w:val="22"/>
              </w:rPr>
            </w:pPr>
          </w:p>
        </w:tc>
        <w:tc>
          <w:tcPr>
            <w:tcW w:w="9071" w:type="dxa"/>
            <w:vAlign w:val="center"/>
          </w:tcPr>
          <w:p w14:paraId="7D36F5A0" w14:textId="753CF05E" w:rsidR="00CF1B4F" w:rsidRPr="00B7729A" w:rsidRDefault="00CF1B4F" w:rsidP="004E1A4F">
            <w:pPr>
              <w:jc w:val="both"/>
              <w:rPr>
                <w:rFonts w:asciiTheme="minorHAnsi" w:hAnsiTheme="minorHAnsi" w:cstheme="minorHAnsi"/>
                <w:i/>
                <w:iCs/>
                <w:color w:val="4472C4" w:themeColor="accent1"/>
                <w:sz w:val="22"/>
                <w:szCs w:val="22"/>
              </w:rPr>
            </w:pPr>
            <w:r w:rsidRPr="00B7729A">
              <w:rPr>
                <w:rFonts w:asciiTheme="minorHAnsi" w:hAnsiTheme="minorHAnsi" w:cstheme="minorHAnsi"/>
                <w:color w:val="4472C4" w:themeColor="accent1"/>
                <w:sz w:val="22"/>
                <w:szCs w:val="22"/>
              </w:rPr>
              <w:t>L’archivage d’un dossier d’un jeune accompagné par votre ESMS, dans un dossier unique regroupant l’ensemble des informations et des documents constituant ce dossier usager.</w:t>
            </w:r>
          </w:p>
        </w:tc>
      </w:tr>
    </w:tbl>
    <w:p w14:paraId="13C7931C" w14:textId="77777777" w:rsidR="00CF1B4F" w:rsidRPr="00B7729A" w:rsidRDefault="00CF1B4F" w:rsidP="00C64FDA">
      <w:pPr>
        <w:spacing w:line="259" w:lineRule="auto"/>
        <w:jc w:val="both"/>
        <w:rPr>
          <w:rFonts w:asciiTheme="minorHAnsi" w:eastAsia="Calibri" w:hAnsiTheme="minorHAnsi" w:cstheme="minorHAnsi"/>
          <w:color w:val="4472C4" w:themeColor="accent1"/>
          <w:sz w:val="22"/>
          <w:szCs w:val="22"/>
        </w:rPr>
      </w:pPr>
    </w:p>
    <w:p w14:paraId="7E33AE63" w14:textId="77777777" w:rsidR="00E40E7F" w:rsidRPr="00B7729A" w:rsidRDefault="00E40E7F" w:rsidP="00C64FDA">
      <w:pPr>
        <w:spacing w:line="259" w:lineRule="auto"/>
        <w:jc w:val="both"/>
        <w:rPr>
          <w:rFonts w:asciiTheme="minorHAnsi" w:eastAsia="Calibri" w:hAnsiTheme="minorHAnsi" w:cstheme="minorHAnsi"/>
          <w:color w:val="4472C4" w:themeColor="accent1"/>
          <w:sz w:val="22"/>
          <w:szCs w:val="22"/>
        </w:rPr>
      </w:pPr>
    </w:p>
    <w:tbl>
      <w:tblPr>
        <w:tblW w:w="113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071"/>
      </w:tblGrid>
      <w:tr w:rsidR="00CF1B4F" w:rsidRPr="00B7729A" w14:paraId="07C431D5" w14:textId="77777777" w:rsidTr="00E40E7F">
        <w:trPr>
          <w:trHeight w:val="1415"/>
        </w:trPr>
        <w:tc>
          <w:tcPr>
            <w:tcW w:w="2268" w:type="dxa"/>
            <w:vAlign w:val="center"/>
          </w:tcPr>
          <w:p w14:paraId="336A5D42" w14:textId="77777777" w:rsidR="00CF1B4F" w:rsidRPr="00B7729A" w:rsidRDefault="00CF1B4F" w:rsidP="004E1A4F">
            <w:pPr>
              <w:jc w:val="center"/>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 xml:space="preserve">ESMS PH </w:t>
            </w:r>
            <w:r w:rsidRPr="00B7729A">
              <w:rPr>
                <w:rFonts w:asciiTheme="minorHAnsi" w:hAnsiTheme="minorHAnsi" w:cstheme="minorHAnsi"/>
                <w:b/>
                <w:bCs/>
                <w:color w:val="4472C4" w:themeColor="accent1"/>
                <w:sz w:val="22"/>
                <w:szCs w:val="22"/>
                <w:u w:val="single"/>
              </w:rPr>
              <w:t>sans</w:t>
            </w:r>
            <w:r w:rsidRPr="00B7729A">
              <w:rPr>
                <w:rFonts w:asciiTheme="minorHAnsi" w:hAnsiTheme="minorHAnsi" w:cstheme="minorHAnsi"/>
                <w:b/>
                <w:bCs/>
                <w:color w:val="4472C4" w:themeColor="accent1"/>
                <w:sz w:val="22"/>
                <w:szCs w:val="22"/>
              </w:rPr>
              <w:t xml:space="preserve"> DO </w:t>
            </w:r>
          </w:p>
          <w:p w14:paraId="1A72340F" w14:textId="1850AD4E" w:rsidR="00CF1B4F" w:rsidRPr="00B7729A" w:rsidRDefault="00CF1B4F" w:rsidP="004E1A4F">
            <w:pPr>
              <w:jc w:val="center"/>
              <w:rPr>
                <w:rFonts w:asciiTheme="minorHAnsi" w:hAnsiTheme="minorHAnsi" w:cstheme="minorHAnsi"/>
                <w:i/>
                <w:iCs/>
                <w:color w:val="4472C4" w:themeColor="accent1"/>
                <w:sz w:val="22"/>
                <w:szCs w:val="22"/>
              </w:rPr>
            </w:pPr>
            <w:r w:rsidRPr="00B7729A">
              <w:rPr>
                <w:rFonts w:asciiTheme="minorHAnsi" w:hAnsiTheme="minorHAnsi" w:cstheme="minorHAnsi"/>
                <w:color w:val="4472C4" w:themeColor="accent1"/>
                <w:sz w:val="22"/>
                <w:szCs w:val="22"/>
              </w:rPr>
              <w:t>(personnes en situation de handicap, sans décision d’orientation CDAPH)</w:t>
            </w:r>
          </w:p>
        </w:tc>
        <w:tc>
          <w:tcPr>
            <w:tcW w:w="9071" w:type="dxa"/>
            <w:vMerge w:val="restart"/>
            <w:vAlign w:val="center"/>
          </w:tcPr>
          <w:p w14:paraId="2A43D80D" w14:textId="77777777" w:rsidR="00CF1B4F" w:rsidRPr="00B7729A" w:rsidRDefault="00CF1B4F" w:rsidP="004E1A4F">
            <w:pPr>
              <w:jc w:val="both"/>
              <w:rPr>
                <w:rFonts w:asciiTheme="minorHAnsi" w:hAnsiTheme="minorHAnsi" w:cstheme="minorHAnsi"/>
                <w:i/>
                <w:iCs/>
                <w:color w:val="4472C4" w:themeColor="accent1"/>
                <w:sz w:val="22"/>
                <w:szCs w:val="22"/>
              </w:rPr>
            </w:pPr>
            <w:r w:rsidRPr="00B7729A">
              <w:rPr>
                <w:rFonts w:asciiTheme="minorHAnsi" w:hAnsiTheme="minorHAnsi" w:cstheme="minorHAnsi"/>
                <w:color w:val="4472C4" w:themeColor="accent1"/>
                <w:sz w:val="22"/>
                <w:szCs w:val="22"/>
              </w:rPr>
              <w:t xml:space="preserve">Aucune vérification spécifique à votre structure n’est demandée dans le cadre de la validation de cette VA.  </w:t>
            </w:r>
          </w:p>
        </w:tc>
      </w:tr>
      <w:tr w:rsidR="00CF1B4F" w:rsidRPr="00B7729A" w14:paraId="3AB28896" w14:textId="77777777" w:rsidTr="00E40E7F">
        <w:trPr>
          <w:trHeight w:val="870"/>
        </w:trPr>
        <w:tc>
          <w:tcPr>
            <w:tcW w:w="2268" w:type="dxa"/>
            <w:vAlign w:val="center"/>
          </w:tcPr>
          <w:p w14:paraId="0D4EA618" w14:textId="77777777" w:rsidR="00CF1B4F" w:rsidRPr="00B7729A" w:rsidRDefault="00CF1B4F" w:rsidP="00CF1B4F">
            <w:pPr>
              <w:jc w:val="center"/>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 xml:space="preserve">ESMS DOM </w:t>
            </w:r>
            <w:r w:rsidRPr="00B7729A">
              <w:rPr>
                <w:rFonts w:asciiTheme="minorHAnsi" w:hAnsiTheme="minorHAnsi" w:cstheme="minorHAnsi"/>
                <w:b/>
                <w:bCs/>
                <w:color w:val="4472C4" w:themeColor="accent1"/>
                <w:sz w:val="22"/>
                <w:szCs w:val="22"/>
                <w:u w:val="single"/>
              </w:rPr>
              <w:t>sans</w:t>
            </w:r>
            <w:r w:rsidRPr="00B7729A">
              <w:rPr>
                <w:rFonts w:asciiTheme="minorHAnsi" w:hAnsiTheme="minorHAnsi" w:cstheme="minorHAnsi"/>
                <w:b/>
                <w:bCs/>
                <w:color w:val="4472C4" w:themeColor="accent1"/>
                <w:sz w:val="22"/>
                <w:szCs w:val="22"/>
              </w:rPr>
              <w:t xml:space="preserve"> soins </w:t>
            </w:r>
          </w:p>
          <w:p w14:paraId="082BDFA6" w14:textId="1DA12CF0" w:rsidR="00CF1B4F" w:rsidRPr="00B7729A" w:rsidRDefault="00CF1B4F" w:rsidP="00CF1B4F">
            <w:pPr>
              <w:jc w:val="center"/>
              <w:rPr>
                <w:rFonts w:asciiTheme="minorHAnsi" w:hAnsiTheme="minorHAnsi" w:cstheme="minorHAnsi"/>
                <w:color w:val="4472C4" w:themeColor="accent1"/>
                <w:sz w:val="22"/>
                <w:szCs w:val="22"/>
              </w:rPr>
            </w:pPr>
            <w:r w:rsidRPr="00B7729A">
              <w:rPr>
                <w:rFonts w:asciiTheme="minorHAnsi" w:hAnsiTheme="minorHAnsi" w:cstheme="minorHAnsi"/>
                <w:color w:val="4472C4" w:themeColor="accent1"/>
                <w:sz w:val="22"/>
                <w:szCs w:val="22"/>
              </w:rPr>
              <w:t>(aide à domicile, hors SSIAD et SAAS)</w:t>
            </w:r>
          </w:p>
        </w:tc>
        <w:tc>
          <w:tcPr>
            <w:tcW w:w="9071" w:type="dxa"/>
            <w:vMerge/>
            <w:vAlign w:val="center"/>
          </w:tcPr>
          <w:p w14:paraId="162F96A2" w14:textId="77777777" w:rsidR="00CF1B4F" w:rsidRPr="00B7729A" w:rsidRDefault="00CF1B4F" w:rsidP="004E1A4F">
            <w:pPr>
              <w:jc w:val="both"/>
              <w:rPr>
                <w:rFonts w:asciiTheme="minorHAnsi" w:hAnsiTheme="minorHAnsi" w:cstheme="minorHAnsi"/>
                <w:color w:val="4472C4" w:themeColor="accent1"/>
                <w:sz w:val="22"/>
                <w:szCs w:val="22"/>
              </w:rPr>
            </w:pPr>
          </w:p>
        </w:tc>
      </w:tr>
      <w:tr w:rsidR="00CF1B4F" w:rsidRPr="00B7729A" w14:paraId="22F37DAB" w14:textId="77777777" w:rsidTr="00E40E7F">
        <w:trPr>
          <w:trHeight w:val="732"/>
        </w:trPr>
        <w:tc>
          <w:tcPr>
            <w:tcW w:w="2268" w:type="dxa"/>
            <w:vAlign w:val="center"/>
          </w:tcPr>
          <w:p w14:paraId="64F915EB" w14:textId="77777777" w:rsidR="00CF1B4F" w:rsidRPr="00B7729A" w:rsidRDefault="00CF1B4F" w:rsidP="00CF1B4F">
            <w:pPr>
              <w:jc w:val="center"/>
              <w:rPr>
                <w:rFonts w:asciiTheme="minorHAnsi" w:hAnsiTheme="minorHAnsi" w:cstheme="minorHAnsi"/>
                <w:b/>
                <w:bCs/>
                <w:color w:val="4472C4" w:themeColor="accent1"/>
                <w:sz w:val="22"/>
                <w:szCs w:val="22"/>
              </w:rPr>
            </w:pPr>
            <w:r w:rsidRPr="00B7729A">
              <w:rPr>
                <w:rFonts w:asciiTheme="minorHAnsi" w:hAnsiTheme="minorHAnsi" w:cstheme="minorHAnsi"/>
                <w:b/>
                <w:bCs/>
                <w:color w:val="4472C4" w:themeColor="accent1"/>
                <w:sz w:val="22"/>
                <w:szCs w:val="22"/>
              </w:rPr>
              <w:t xml:space="preserve">ESMS PDS </w:t>
            </w:r>
          </w:p>
          <w:p w14:paraId="28B9087B" w14:textId="73AB9802" w:rsidR="00CF1B4F" w:rsidRPr="00B7729A" w:rsidRDefault="00CF1B4F" w:rsidP="00CF1B4F">
            <w:pPr>
              <w:jc w:val="center"/>
              <w:rPr>
                <w:rFonts w:asciiTheme="minorHAnsi" w:hAnsiTheme="minorHAnsi" w:cstheme="minorHAnsi"/>
                <w:color w:val="4472C4" w:themeColor="accent1"/>
                <w:sz w:val="22"/>
                <w:szCs w:val="22"/>
              </w:rPr>
            </w:pPr>
            <w:r w:rsidRPr="00B7729A">
              <w:rPr>
                <w:rFonts w:asciiTheme="minorHAnsi" w:hAnsiTheme="minorHAnsi" w:cstheme="minorHAnsi"/>
                <w:color w:val="4472C4" w:themeColor="accent1"/>
                <w:sz w:val="22"/>
                <w:szCs w:val="22"/>
              </w:rPr>
              <w:t>(personnes en difficultés spécifiques)</w:t>
            </w:r>
          </w:p>
        </w:tc>
        <w:tc>
          <w:tcPr>
            <w:tcW w:w="9071" w:type="dxa"/>
            <w:vMerge/>
            <w:vAlign w:val="center"/>
          </w:tcPr>
          <w:p w14:paraId="5D8719BE" w14:textId="77777777" w:rsidR="00CF1B4F" w:rsidRPr="00B7729A" w:rsidRDefault="00CF1B4F" w:rsidP="004E1A4F">
            <w:pPr>
              <w:jc w:val="both"/>
              <w:rPr>
                <w:rFonts w:asciiTheme="minorHAnsi" w:hAnsiTheme="minorHAnsi" w:cstheme="minorHAnsi"/>
                <w:color w:val="4472C4" w:themeColor="accent1"/>
                <w:sz w:val="22"/>
                <w:szCs w:val="22"/>
              </w:rPr>
            </w:pPr>
          </w:p>
        </w:tc>
      </w:tr>
    </w:tbl>
    <w:p w14:paraId="148D80F7" w14:textId="77777777" w:rsidR="008620CA" w:rsidRPr="00B7729A" w:rsidRDefault="008620CA" w:rsidP="642B5BE8">
      <w:pPr>
        <w:spacing w:line="259" w:lineRule="auto"/>
        <w:jc w:val="both"/>
        <w:rPr>
          <w:rFonts w:asciiTheme="minorHAnsi" w:hAnsiTheme="minorHAnsi" w:cstheme="minorHAnsi"/>
          <w:color w:val="4472C4" w:themeColor="accent1"/>
          <w:sz w:val="22"/>
          <w:szCs w:val="22"/>
        </w:rPr>
      </w:pPr>
    </w:p>
    <w:p w14:paraId="76A8B7C8" w14:textId="77777777" w:rsidR="008620CA" w:rsidRDefault="008620CA" w:rsidP="642B5BE8">
      <w:pPr>
        <w:spacing w:line="259" w:lineRule="auto"/>
        <w:jc w:val="both"/>
      </w:pPr>
    </w:p>
    <w:p w14:paraId="3AF0F3C7" w14:textId="75ADB197" w:rsidR="008620CA" w:rsidRPr="00B7729A" w:rsidRDefault="008620CA" w:rsidP="008620CA">
      <w:pPr>
        <w:spacing w:line="259" w:lineRule="auto"/>
        <w:rPr>
          <w:rFonts w:ascii="Calibri" w:hAnsi="Calibri" w:cs="Calibri"/>
          <w:b/>
          <w:bCs/>
          <w:color w:val="4472C4" w:themeColor="accent1"/>
          <w:sz w:val="22"/>
          <w:szCs w:val="22"/>
          <w:lang w:eastAsia="en-US"/>
        </w:rPr>
      </w:pPr>
      <w:r w:rsidRPr="00B7729A">
        <w:rPr>
          <w:rFonts w:ascii="Calibri" w:hAnsi="Calibri" w:cs="Calibri"/>
          <w:b/>
          <w:bCs/>
          <w:color w:val="4472C4" w:themeColor="accent1"/>
          <w:sz w:val="22"/>
          <w:szCs w:val="22"/>
          <w:lang w:eastAsia="en-US"/>
        </w:rPr>
        <w:lastRenderedPageBreak/>
        <w:t>Annexe n°</w:t>
      </w:r>
      <w:r w:rsidR="006C0269" w:rsidRPr="00B7729A">
        <w:rPr>
          <w:rFonts w:ascii="Calibri" w:hAnsi="Calibri" w:cs="Calibri"/>
          <w:b/>
          <w:bCs/>
          <w:color w:val="4472C4" w:themeColor="accent1"/>
          <w:sz w:val="22"/>
          <w:szCs w:val="22"/>
          <w:lang w:eastAsia="en-US"/>
        </w:rPr>
        <w:t>2</w:t>
      </w:r>
      <w:r w:rsidRPr="00B7729A">
        <w:rPr>
          <w:rFonts w:ascii="Calibri" w:hAnsi="Calibri" w:cs="Calibri"/>
          <w:b/>
          <w:bCs/>
          <w:color w:val="4472C4" w:themeColor="accent1"/>
          <w:sz w:val="22"/>
          <w:szCs w:val="22"/>
          <w:lang w:eastAsia="en-US"/>
        </w:rPr>
        <w:t xml:space="preserve"> - Documents à produire par le logiciel de dossier usager informatisé (DUI)</w:t>
      </w:r>
    </w:p>
    <w:p w14:paraId="48C4FCF3" w14:textId="77777777" w:rsidR="008620CA" w:rsidRPr="00B7729A" w:rsidRDefault="008620CA" w:rsidP="008620CA">
      <w:pPr>
        <w:spacing w:line="259" w:lineRule="auto"/>
        <w:rPr>
          <w:rFonts w:ascii="Calibri" w:hAnsi="Calibri" w:cs="Calibri"/>
          <w:color w:val="4472C4" w:themeColor="accent1"/>
          <w:sz w:val="22"/>
          <w:szCs w:val="22"/>
          <w:lang w:eastAsia="en-US"/>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773"/>
      </w:tblGrid>
      <w:tr w:rsidR="008620CA" w:rsidRPr="00B7729A" w14:paraId="0B7C9244" w14:textId="77777777" w:rsidTr="00EB0E4A">
        <w:trPr>
          <w:trHeight w:val="300"/>
        </w:trPr>
        <w:tc>
          <w:tcPr>
            <w:tcW w:w="2547" w:type="dxa"/>
            <w:shd w:val="clear" w:color="auto" w:fill="BDD7EE"/>
            <w:tcMar>
              <w:left w:w="60" w:type="dxa"/>
              <w:right w:w="60" w:type="dxa"/>
            </w:tcMar>
          </w:tcPr>
          <w:p w14:paraId="4828D716" w14:textId="77777777" w:rsidR="008620CA" w:rsidRPr="00B7729A" w:rsidRDefault="008620CA" w:rsidP="004A0774">
            <w:pPr>
              <w:spacing w:after="20"/>
              <w:jc w:val="center"/>
              <w:rPr>
                <w:rFonts w:ascii="Calibri" w:eastAsia="Calibri" w:hAnsi="Calibri" w:cs="Calibri"/>
                <w:color w:val="4472C4" w:themeColor="accent1"/>
                <w:sz w:val="22"/>
                <w:szCs w:val="22"/>
              </w:rPr>
            </w:pPr>
            <w:r w:rsidRPr="00B7729A">
              <w:rPr>
                <w:rFonts w:ascii="Calibri" w:eastAsia="Calibri" w:hAnsi="Calibri" w:cs="Calibri"/>
                <w:b/>
                <w:bCs/>
                <w:color w:val="4472C4" w:themeColor="accent1"/>
                <w:sz w:val="22"/>
                <w:szCs w:val="22"/>
              </w:rPr>
              <w:t>Profils</w:t>
            </w:r>
          </w:p>
        </w:tc>
        <w:tc>
          <w:tcPr>
            <w:tcW w:w="7773" w:type="dxa"/>
            <w:shd w:val="clear" w:color="auto" w:fill="BDD7EE"/>
            <w:tcMar>
              <w:left w:w="60" w:type="dxa"/>
              <w:right w:w="60" w:type="dxa"/>
            </w:tcMar>
          </w:tcPr>
          <w:p w14:paraId="61D0348B" w14:textId="77777777" w:rsidR="008620CA" w:rsidRPr="00B7729A" w:rsidRDefault="008620CA" w:rsidP="004A0774">
            <w:pPr>
              <w:spacing w:after="20"/>
              <w:jc w:val="center"/>
              <w:rPr>
                <w:rFonts w:ascii="Calibri" w:eastAsia="Calibri" w:hAnsi="Calibri" w:cs="Calibri"/>
                <w:color w:val="4472C4" w:themeColor="accent1"/>
                <w:sz w:val="22"/>
                <w:szCs w:val="22"/>
              </w:rPr>
            </w:pPr>
            <w:r w:rsidRPr="00B7729A">
              <w:rPr>
                <w:rFonts w:ascii="Calibri" w:eastAsia="Calibri" w:hAnsi="Calibri" w:cs="Calibri"/>
                <w:b/>
                <w:bCs/>
                <w:color w:val="4472C4" w:themeColor="accent1"/>
                <w:sz w:val="22"/>
                <w:szCs w:val="22"/>
              </w:rPr>
              <w:t>Document</w:t>
            </w:r>
          </w:p>
        </w:tc>
      </w:tr>
      <w:tr w:rsidR="008620CA" w:rsidRPr="00B7729A" w14:paraId="0384F715" w14:textId="77777777" w:rsidTr="00EB0E4A">
        <w:trPr>
          <w:trHeight w:val="300"/>
        </w:trPr>
        <w:tc>
          <w:tcPr>
            <w:tcW w:w="2547" w:type="dxa"/>
            <w:tcMar>
              <w:left w:w="60" w:type="dxa"/>
              <w:right w:w="60" w:type="dxa"/>
            </w:tcMar>
            <w:vAlign w:val="center"/>
          </w:tcPr>
          <w:p w14:paraId="4503DF0B"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DOM Soins / PDS</w:t>
            </w:r>
          </w:p>
        </w:tc>
        <w:tc>
          <w:tcPr>
            <w:tcW w:w="7773" w:type="dxa"/>
            <w:tcMar>
              <w:left w:w="60" w:type="dxa"/>
              <w:right w:w="60" w:type="dxa"/>
            </w:tcMar>
            <w:vAlign w:val="center"/>
          </w:tcPr>
          <w:p w14:paraId="40908682"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Note de vaccination</w:t>
            </w:r>
          </w:p>
        </w:tc>
      </w:tr>
      <w:tr w:rsidR="008620CA" w:rsidRPr="00B7729A" w14:paraId="157C727E" w14:textId="77777777" w:rsidTr="00EB0E4A">
        <w:trPr>
          <w:trHeight w:val="300"/>
        </w:trPr>
        <w:tc>
          <w:tcPr>
            <w:tcW w:w="2547" w:type="dxa"/>
            <w:tcMar>
              <w:left w:w="60" w:type="dxa"/>
              <w:right w:w="60" w:type="dxa"/>
            </w:tcMar>
            <w:vAlign w:val="center"/>
          </w:tcPr>
          <w:p w14:paraId="1F07898B"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DOM Soins / PDS</w:t>
            </w:r>
          </w:p>
        </w:tc>
        <w:tc>
          <w:tcPr>
            <w:tcW w:w="7773" w:type="dxa"/>
            <w:tcMar>
              <w:left w:w="60" w:type="dxa"/>
              <w:right w:w="60" w:type="dxa"/>
            </w:tcMar>
            <w:vAlign w:val="center"/>
          </w:tcPr>
          <w:p w14:paraId="7F3453B6"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Test rapide d'orientation diagnostique</w:t>
            </w:r>
          </w:p>
        </w:tc>
      </w:tr>
      <w:tr w:rsidR="008620CA" w:rsidRPr="00B7729A" w14:paraId="4D2B0C31" w14:textId="77777777" w:rsidTr="00EB0E4A">
        <w:trPr>
          <w:trHeight w:val="300"/>
        </w:trPr>
        <w:tc>
          <w:tcPr>
            <w:tcW w:w="2547" w:type="dxa"/>
            <w:tcMar>
              <w:left w:w="60" w:type="dxa"/>
              <w:right w:w="60" w:type="dxa"/>
            </w:tcMar>
            <w:vAlign w:val="center"/>
          </w:tcPr>
          <w:p w14:paraId="62410B89"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PH sans DO / DOM / DOM Soins / PDS</w:t>
            </w:r>
          </w:p>
        </w:tc>
        <w:tc>
          <w:tcPr>
            <w:tcW w:w="7773" w:type="dxa"/>
            <w:tcMar>
              <w:left w:w="60" w:type="dxa"/>
              <w:right w:w="60" w:type="dxa"/>
            </w:tcMar>
            <w:vAlign w:val="center"/>
          </w:tcPr>
          <w:p w14:paraId="746476B6"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Projet Personnalisé d'Accompagnement</w:t>
            </w:r>
          </w:p>
        </w:tc>
      </w:tr>
      <w:tr w:rsidR="008620CA" w:rsidRPr="00B7729A" w14:paraId="1C4489CE" w14:textId="77777777" w:rsidTr="00EB0E4A">
        <w:trPr>
          <w:trHeight w:val="300"/>
        </w:trPr>
        <w:tc>
          <w:tcPr>
            <w:tcW w:w="2547" w:type="dxa"/>
            <w:tcMar>
              <w:left w:w="60" w:type="dxa"/>
              <w:right w:w="60" w:type="dxa"/>
            </w:tcMar>
            <w:vAlign w:val="center"/>
          </w:tcPr>
          <w:p w14:paraId="077F992F"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PH sans DO / DOM Soins / DOM sans soins</w:t>
            </w:r>
          </w:p>
        </w:tc>
        <w:tc>
          <w:tcPr>
            <w:tcW w:w="7773" w:type="dxa"/>
            <w:tcMar>
              <w:left w:w="60" w:type="dxa"/>
              <w:right w:w="60" w:type="dxa"/>
            </w:tcMar>
            <w:vAlign w:val="center"/>
          </w:tcPr>
          <w:p w14:paraId="45244A55"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Synthèse environnementale – Dossier de liaison d’urgence</w:t>
            </w:r>
          </w:p>
        </w:tc>
      </w:tr>
      <w:tr w:rsidR="008620CA" w:rsidRPr="00B7729A" w14:paraId="7172C56C" w14:textId="77777777" w:rsidTr="00EB0E4A">
        <w:trPr>
          <w:trHeight w:val="300"/>
        </w:trPr>
        <w:tc>
          <w:tcPr>
            <w:tcW w:w="2547" w:type="dxa"/>
            <w:tcMar>
              <w:left w:w="60" w:type="dxa"/>
              <w:right w:w="60" w:type="dxa"/>
            </w:tcMar>
            <w:vAlign w:val="center"/>
          </w:tcPr>
          <w:p w14:paraId="0C675F08"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sans DO / DOM Soins / DOM sans soins</w:t>
            </w:r>
          </w:p>
        </w:tc>
        <w:tc>
          <w:tcPr>
            <w:tcW w:w="7773" w:type="dxa"/>
            <w:tcMar>
              <w:left w:w="60" w:type="dxa"/>
              <w:right w:w="60" w:type="dxa"/>
            </w:tcMar>
            <w:vAlign w:val="center"/>
          </w:tcPr>
          <w:p w14:paraId="74B57C69"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Fiche de transfert vers le service des urgences - Dossier de liaison d'urgence</w:t>
            </w:r>
          </w:p>
        </w:tc>
      </w:tr>
      <w:tr w:rsidR="008620CA" w:rsidRPr="00B7729A" w14:paraId="06AE554E" w14:textId="77777777" w:rsidTr="00EB0E4A">
        <w:trPr>
          <w:trHeight w:val="300"/>
        </w:trPr>
        <w:tc>
          <w:tcPr>
            <w:tcW w:w="2547" w:type="dxa"/>
            <w:tcMar>
              <w:left w:w="60" w:type="dxa"/>
              <w:right w:w="60" w:type="dxa"/>
            </w:tcMar>
            <w:vAlign w:val="center"/>
          </w:tcPr>
          <w:p w14:paraId="5B0CB50C"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w:t>
            </w:r>
          </w:p>
        </w:tc>
        <w:tc>
          <w:tcPr>
            <w:tcW w:w="7773" w:type="dxa"/>
            <w:tcMar>
              <w:left w:w="60" w:type="dxa"/>
              <w:right w:w="60" w:type="dxa"/>
            </w:tcMar>
            <w:vAlign w:val="center"/>
          </w:tcPr>
          <w:p w14:paraId="118A6E18"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Synthèse médicale</w:t>
            </w:r>
          </w:p>
        </w:tc>
      </w:tr>
      <w:tr w:rsidR="008620CA" w:rsidRPr="00B7729A" w14:paraId="4B857A48" w14:textId="77777777" w:rsidTr="00EB0E4A">
        <w:trPr>
          <w:trHeight w:val="300"/>
        </w:trPr>
        <w:tc>
          <w:tcPr>
            <w:tcW w:w="2547" w:type="dxa"/>
            <w:tcMar>
              <w:left w:w="60" w:type="dxa"/>
              <w:right w:w="60" w:type="dxa"/>
            </w:tcMar>
            <w:vAlign w:val="center"/>
          </w:tcPr>
          <w:p w14:paraId="690B48DB"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PDS</w:t>
            </w:r>
          </w:p>
        </w:tc>
        <w:tc>
          <w:tcPr>
            <w:tcW w:w="7773" w:type="dxa"/>
            <w:tcMar>
              <w:left w:w="60" w:type="dxa"/>
              <w:right w:w="60" w:type="dxa"/>
            </w:tcMar>
            <w:vAlign w:val="center"/>
          </w:tcPr>
          <w:p w14:paraId="70F6EA40"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Lettre de liaison d'entrée en structure sociale ou médico-sociale</w:t>
            </w:r>
          </w:p>
        </w:tc>
      </w:tr>
      <w:tr w:rsidR="008620CA" w:rsidRPr="00B7729A" w14:paraId="2C8BF068" w14:textId="77777777" w:rsidTr="00EB0E4A">
        <w:trPr>
          <w:trHeight w:val="300"/>
        </w:trPr>
        <w:tc>
          <w:tcPr>
            <w:tcW w:w="2547" w:type="dxa"/>
            <w:tcMar>
              <w:left w:w="60" w:type="dxa"/>
              <w:right w:w="60" w:type="dxa"/>
            </w:tcMar>
            <w:vAlign w:val="center"/>
          </w:tcPr>
          <w:p w14:paraId="5AB0FEB0"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PDE / PDS</w:t>
            </w:r>
          </w:p>
        </w:tc>
        <w:tc>
          <w:tcPr>
            <w:tcW w:w="7773" w:type="dxa"/>
            <w:tcMar>
              <w:left w:w="60" w:type="dxa"/>
              <w:right w:w="60" w:type="dxa"/>
            </w:tcMar>
            <w:vAlign w:val="center"/>
          </w:tcPr>
          <w:p w14:paraId="53277A4E"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Prescription de produits de santé</w:t>
            </w:r>
          </w:p>
        </w:tc>
      </w:tr>
      <w:tr w:rsidR="008620CA" w:rsidRPr="00B7729A" w14:paraId="087F473B" w14:textId="77777777" w:rsidTr="00EB0E4A">
        <w:trPr>
          <w:trHeight w:val="300"/>
        </w:trPr>
        <w:tc>
          <w:tcPr>
            <w:tcW w:w="2547" w:type="dxa"/>
            <w:tcMar>
              <w:left w:w="60" w:type="dxa"/>
              <w:right w:w="60" w:type="dxa"/>
            </w:tcMar>
            <w:vAlign w:val="center"/>
          </w:tcPr>
          <w:p w14:paraId="0F92991B"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PDE / PDS</w:t>
            </w:r>
          </w:p>
        </w:tc>
        <w:tc>
          <w:tcPr>
            <w:tcW w:w="7773" w:type="dxa"/>
            <w:tcMar>
              <w:left w:w="60" w:type="dxa"/>
              <w:right w:w="60" w:type="dxa"/>
            </w:tcMar>
            <w:vAlign w:val="center"/>
          </w:tcPr>
          <w:p w14:paraId="060853B0"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Prescription d’actes de biologie médicale</w:t>
            </w:r>
          </w:p>
        </w:tc>
      </w:tr>
      <w:tr w:rsidR="008620CA" w:rsidRPr="00B7729A" w14:paraId="37A3C258" w14:textId="77777777" w:rsidTr="00EB0E4A">
        <w:trPr>
          <w:trHeight w:val="300"/>
        </w:trPr>
        <w:tc>
          <w:tcPr>
            <w:tcW w:w="2547" w:type="dxa"/>
            <w:tcMar>
              <w:left w:w="60" w:type="dxa"/>
              <w:right w:w="60" w:type="dxa"/>
            </w:tcMar>
            <w:vAlign w:val="center"/>
          </w:tcPr>
          <w:p w14:paraId="15DC5011"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PDE / PDS</w:t>
            </w:r>
          </w:p>
        </w:tc>
        <w:tc>
          <w:tcPr>
            <w:tcW w:w="7773" w:type="dxa"/>
            <w:tcMar>
              <w:left w:w="60" w:type="dxa"/>
              <w:right w:w="60" w:type="dxa"/>
            </w:tcMar>
            <w:vAlign w:val="center"/>
          </w:tcPr>
          <w:p w14:paraId="3FF86767"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Prescription d’actes de kinésithérapie</w:t>
            </w:r>
          </w:p>
        </w:tc>
      </w:tr>
      <w:tr w:rsidR="008620CA" w:rsidRPr="00B7729A" w14:paraId="67A43702" w14:textId="77777777" w:rsidTr="00EB0E4A">
        <w:trPr>
          <w:trHeight w:val="300"/>
        </w:trPr>
        <w:tc>
          <w:tcPr>
            <w:tcW w:w="2547" w:type="dxa"/>
            <w:tcMar>
              <w:left w:w="60" w:type="dxa"/>
              <w:right w:w="60" w:type="dxa"/>
            </w:tcMar>
            <w:vAlign w:val="center"/>
          </w:tcPr>
          <w:p w14:paraId="20638156"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PDE / PDS</w:t>
            </w:r>
          </w:p>
        </w:tc>
        <w:tc>
          <w:tcPr>
            <w:tcW w:w="7773" w:type="dxa"/>
            <w:tcMar>
              <w:left w:w="60" w:type="dxa"/>
              <w:right w:w="60" w:type="dxa"/>
            </w:tcMar>
            <w:vAlign w:val="center"/>
          </w:tcPr>
          <w:p w14:paraId="24659224"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Prescription d’actes infirmiers</w:t>
            </w:r>
          </w:p>
        </w:tc>
      </w:tr>
      <w:tr w:rsidR="008620CA" w:rsidRPr="00B7729A" w14:paraId="3ECC5FBB" w14:textId="77777777" w:rsidTr="00EB0E4A">
        <w:trPr>
          <w:trHeight w:val="300"/>
        </w:trPr>
        <w:tc>
          <w:tcPr>
            <w:tcW w:w="2547" w:type="dxa"/>
            <w:tcMar>
              <w:left w:w="60" w:type="dxa"/>
              <w:right w:w="60" w:type="dxa"/>
            </w:tcMar>
            <w:vAlign w:val="center"/>
          </w:tcPr>
          <w:p w14:paraId="21DF2FF4"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PDE / PDS</w:t>
            </w:r>
          </w:p>
        </w:tc>
        <w:tc>
          <w:tcPr>
            <w:tcW w:w="7773" w:type="dxa"/>
            <w:tcMar>
              <w:left w:w="60" w:type="dxa"/>
              <w:right w:w="60" w:type="dxa"/>
            </w:tcMar>
            <w:vAlign w:val="center"/>
          </w:tcPr>
          <w:p w14:paraId="0A3F7085"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Prescription d’actes de pédicurie</w:t>
            </w:r>
          </w:p>
        </w:tc>
      </w:tr>
      <w:tr w:rsidR="008620CA" w:rsidRPr="00B7729A" w14:paraId="03D4B249" w14:textId="77777777" w:rsidTr="00EB0E4A">
        <w:trPr>
          <w:trHeight w:val="300"/>
        </w:trPr>
        <w:tc>
          <w:tcPr>
            <w:tcW w:w="2547" w:type="dxa"/>
            <w:tcMar>
              <w:left w:w="60" w:type="dxa"/>
              <w:right w:w="60" w:type="dxa"/>
            </w:tcMar>
            <w:vAlign w:val="center"/>
          </w:tcPr>
          <w:p w14:paraId="4181525D"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PDE / PDS</w:t>
            </w:r>
          </w:p>
        </w:tc>
        <w:tc>
          <w:tcPr>
            <w:tcW w:w="7773" w:type="dxa"/>
            <w:tcMar>
              <w:left w:w="60" w:type="dxa"/>
              <w:right w:w="60" w:type="dxa"/>
            </w:tcMar>
            <w:vAlign w:val="center"/>
          </w:tcPr>
          <w:p w14:paraId="194193ED"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Prescription d’acte d’orthophonie</w:t>
            </w:r>
          </w:p>
        </w:tc>
      </w:tr>
      <w:tr w:rsidR="008620CA" w:rsidRPr="00B7729A" w14:paraId="7FC691CC" w14:textId="77777777" w:rsidTr="00EB0E4A">
        <w:trPr>
          <w:trHeight w:val="300"/>
        </w:trPr>
        <w:tc>
          <w:tcPr>
            <w:tcW w:w="2547" w:type="dxa"/>
            <w:tcMar>
              <w:left w:w="60" w:type="dxa"/>
              <w:right w:w="60" w:type="dxa"/>
            </w:tcMar>
            <w:vAlign w:val="center"/>
          </w:tcPr>
          <w:p w14:paraId="11C83D11"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PDE / PDS</w:t>
            </w:r>
          </w:p>
        </w:tc>
        <w:tc>
          <w:tcPr>
            <w:tcW w:w="7773" w:type="dxa"/>
            <w:tcMar>
              <w:left w:w="60" w:type="dxa"/>
              <w:right w:w="60" w:type="dxa"/>
            </w:tcMar>
            <w:vAlign w:val="center"/>
          </w:tcPr>
          <w:p w14:paraId="49DB5E89"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Prescription d’acte d’orthoptie</w:t>
            </w:r>
          </w:p>
        </w:tc>
      </w:tr>
      <w:tr w:rsidR="008620CA" w:rsidRPr="00B7729A" w14:paraId="45241D0A" w14:textId="77777777" w:rsidTr="00EB0E4A">
        <w:trPr>
          <w:trHeight w:val="300"/>
        </w:trPr>
        <w:tc>
          <w:tcPr>
            <w:tcW w:w="2547" w:type="dxa"/>
            <w:tcMar>
              <w:left w:w="60" w:type="dxa"/>
              <w:right w:w="60" w:type="dxa"/>
            </w:tcMar>
            <w:vAlign w:val="center"/>
          </w:tcPr>
          <w:p w14:paraId="7FD42BC0"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PA / PH avec DO / PDE / PDS</w:t>
            </w:r>
          </w:p>
        </w:tc>
        <w:tc>
          <w:tcPr>
            <w:tcW w:w="7773" w:type="dxa"/>
            <w:tcMar>
              <w:left w:w="60" w:type="dxa"/>
              <w:right w:w="60" w:type="dxa"/>
            </w:tcMar>
            <w:vAlign w:val="center"/>
          </w:tcPr>
          <w:p w14:paraId="099F73A4"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Autre prescription</w:t>
            </w:r>
          </w:p>
        </w:tc>
      </w:tr>
      <w:tr w:rsidR="008620CA" w:rsidRPr="00B7729A" w14:paraId="2C051A6E" w14:textId="77777777" w:rsidTr="00EB0E4A">
        <w:trPr>
          <w:trHeight w:val="300"/>
        </w:trPr>
        <w:tc>
          <w:tcPr>
            <w:tcW w:w="2547" w:type="dxa"/>
            <w:tcMar>
              <w:left w:w="60" w:type="dxa"/>
              <w:right w:w="60" w:type="dxa"/>
            </w:tcMar>
            <w:vAlign w:val="center"/>
          </w:tcPr>
          <w:p w14:paraId="157AE6E5"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PH avec DO / PH sans DO</w:t>
            </w:r>
          </w:p>
        </w:tc>
        <w:tc>
          <w:tcPr>
            <w:tcW w:w="7773" w:type="dxa"/>
            <w:tcMar>
              <w:left w:w="60" w:type="dxa"/>
              <w:right w:w="60" w:type="dxa"/>
            </w:tcMar>
            <w:vAlign w:val="center"/>
          </w:tcPr>
          <w:p w14:paraId="26F8A600"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Grille d'évaluation médico-social</w:t>
            </w:r>
          </w:p>
        </w:tc>
      </w:tr>
      <w:tr w:rsidR="008620CA" w:rsidRPr="00B7729A" w14:paraId="553FE681" w14:textId="77777777" w:rsidTr="00EB0E4A">
        <w:trPr>
          <w:trHeight w:val="300"/>
        </w:trPr>
        <w:tc>
          <w:tcPr>
            <w:tcW w:w="2547" w:type="dxa"/>
            <w:tcMar>
              <w:left w:w="60" w:type="dxa"/>
              <w:right w:w="60" w:type="dxa"/>
            </w:tcMar>
            <w:vAlign w:val="center"/>
          </w:tcPr>
          <w:p w14:paraId="5AD3ABED"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PH avec DO</w:t>
            </w:r>
          </w:p>
        </w:tc>
        <w:tc>
          <w:tcPr>
            <w:tcW w:w="7773" w:type="dxa"/>
            <w:tcMar>
              <w:left w:w="60" w:type="dxa"/>
              <w:right w:w="60" w:type="dxa"/>
            </w:tcMar>
            <w:vAlign w:val="center"/>
          </w:tcPr>
          <w:p w14:paraId="05778542"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Compte-rendu ou fiche de suivi de soins</w:t>
            </w:r>
          </w:p>
        </w:tc>
      </w:tr>
      <w:tr w:rsidR="008620CA" w:rsidRPr="00B7729A" w14:paraId="1FE34099" w14:textId="77777777" w:rsidTr="00EB0E4A">
        <w:trPr>
          <w:trHeight w:val="300"/>
        </w:trPr>
        <w:tc>
          <w:tcPr>
            <w:tcW w:w="2547" w:type="dxa"/>
            <w:tcMar>
              <w:left w:w="60" w:type="dxa"/>
              <w:right w:w="60" w:type="dxa"/>
            </w:tcMar>
            <w:vAlign w:val="center"/>
          </w:tcPr>
          <w:p w14:paraId="0F7ABF2E"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PH avec DO</w:t>
            </w:r>
          </w:p>
        </w:tc>
        <w:tc>
          <w:tcPr>
            <w:tcW w:w="7773" w:type="dxa"/>
            <w:tcMar>
              <w:left w:w="60" w:type="dxa"/>
              <w:right w:w="60" w:type="dxa"/>
            </w:tcMar>
            <w:vAlign w:val="center"/>
          </w:tcPr>
          <w:p w14:paraId="7304F2CB"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Compte-rendu ou fiche de consultation ou de visite médicale</w:t>
            </w:r>
          </w:p>
        </w:tc>
      </w:tr>
      <w:tr w:rsidR="008620CA" w:rsidRPr="00B7729A" w14:paraId="7CA44B7C" w14:textId="77777777" w:rsidTr="00EB0E4A">
        <w:trPr>
          <w:trHeight w:val="300"/>
        </w:trPr>
        <w:tc>
          <w:tcPr>
            <w:tcW w:w="2547" w:type="dxa"/>
            <w:tcMar>
              <w:left w:w="60" w:type="dxa"/>
              <w:right w:w="60" w:type="dxa"/>
            </w:tcMar>
            <w:vAlign w:val="center"/>
          </w:tcPr>
          <w:p w14:paraId="6C31E1F4"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PH avec DO</w:t>
            </w:r>
          </w:p>
        </w:tc>
        <w:tc>
          <w:tcPr>
            <w:tcW w:w="7773" w:type="dxa"/>
            <w:tcMar>
              <w:left w:w="60" w:type="dxa"/>
              <w:right w:w="60" w:type="dxa"/>
            </w:tcMar>
            <w:vAlign w:val="center"/>
          </w:tcPr>
          <w:p w14:paraId="50B64C92"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Plan de soin</w:t>
            </w:r>
          </w:p>
        </w:tc>
      </w:tr>
      <w:tr w:rsidR="008620CA" w:rsidRPr="00B7729A" w14:paraId="5B6BD6EA" w14:textId="77777777" w:rsidTr="00EB0E4A">
        <w:trPr>
          <w:trHeight w:val="300"/>
        </w:trPr>
        <w:tc>
          <w:tcPr>
            <w:tcW w:w="2547" w:type="dxa"/>
            <w:tcMar>
              <w:left w:w="60" w:type="dxa"/>
              <w:right w:w="60" w:type="dxa"/>
            </w:tcMar>
            <w:vAlign w:val="center"/>
          </w:tcPr>
          <w:p w14:paraId="45F0DB11"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PH avec DO</w:t>
            </w:r>
          </w:p>
        </w:tc>
        <w:tc>
          <w:tcPr>
            <w:tcW w:w="7773" w:type="dxa"/>
            <w:tcMar>
              <w:left w:w="60" w:type="dxa"/>
              <w:right w:w="60" w:type="dxa"/>
            </w:tcMar>
            <w:vAlign w:val="center"/>
          </w:tcPr>
          <w:p w14:paraId="4411014E"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Cerfa n° 15695*01 (certificat médical)</w:t>
            </w:r>
          </w:p>
        </w:tc>
      </w:tr>
      <w:tr w:rsidR="008620CA" w:rsidRPr="00B7729A" w14:paraId="464AEB7B" w14:textId="77777777" w:rsidTr="00EB0E4A">
        <w:trPr>
          <w:trHeight w:val="300"/>
        </w:trPr>
        <w:tc>
          <w:tcPr>
            <w:tcW w:w="2547" w:type="dxa"/>
            <w:tcMar>
              <w:left w:w="60" w:type="dxa"/>
              <w:right w:w="60" w:type="dxa"/>
            </w:tcMar>
            <w:vAlign w:val="center"/>
          </w:tcPr>
          <w:p w14:paraId="5320B715"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PH avec DO</w:t>
            </w:r>
          </w:p>
        </w:tc>
        <w:tc>
          <w:tcPr>
            <w:tcW w:w="7773" w:type="dxa"/>
            <w:tcMar>
              <w:left w:w="60" w:type="dxa"/>
              <w:right w:w="60" w:type="dxa"/>
            </w:tcMar>
            <w:vAlign w:val="center"/>
          </w:tcPr>
          <w:p w14:paraId="291C85EF"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Cerfa 10842*07 (attestation résidence en foyer)</w:t>
            </w:r>
          </w:p>
        </w:tc>
      </w:tr>
      <w:tr w:rsidR="008620CA" w:rsidRPr="00B7729A" w14:paraId="66FB4A1F" w14:textId="77777777" w:rsidTr="00EB0E4A">
        <w:trPr>
          <w:trHeight w:val="300"/>
        </w:trPr>
        <w:tc>
          <w:tcPr>
            <w:tcW w:w="2547" w:type="dxa"/>
            <w:tcMar>
              <w:left w:w="60" w:type="dxa"/>
              <w:right w:w="60" w:type="dxa"/>
            </w:tcMar>
            <w:vAlign w:val="center"/>
          </w:tcPr>
          <w:p w14:paraId="4338965D"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PH avec DO</w:t>
            </w:r>
          </w:p>
        </w:tc>
        <w:tc>
          <w:tcPr>
            <w:tcW w:w="7773" w:type="dxa"/>
            <w:tcMar>
              <w:left w:w="60" w:type="dxa"/>
              <w:right w:w="60" w:type="dxa"/>
            </w:tcMar>
            <w:vAlign w:val="center"/>
          </w:tcPr>
          <w:p w14:paraId="6CED4EF7"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Attestation d'hébergement (courrier simple qui indique qu'on est hébergé dans l'ESMS X)</w:t>
            </w:r>
          </w:p>
        </w:tc>
      </w:tr>
      <w:tr w:rsidR="008620CA" w:rsidRPr="00B7729A" w14:paraId="536F9A7C" w14:textId="77777777" w:rsidTr="00EB0E4A">
        <w:trPr>
          <w:trHeight w:val="300"/>
        </w:trPr>
        <w:tc>
          <w:tcPr>
            <w:tcW w:w="2547" w:type="dxa"/>
            <w:tcMar>
              <w:left w:w="60" w:type="dxa"/>
              <w:right w:w="60" w:type="dxa"/>
            </w:tcMar>
            <w:vAlign w:val="center"/>
          </w:tcPr>
          <w:p w14:paraId="515772C8"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PH avec DO</w:t>
            </w:r>
          </w:p>
        </w:tc>
        <w:tc>
          <w:tcPr>
            <w:tcW w:w="7773" w:type="dxa"/>
            <w:tcMar>
              <w:left w:w="60" w:type="dxa"/>
              <w:right w:w="60" w:type="dxa"/>
            </w:tcMar>
            <w:vAlign w:val="center"/>
          </w:tcPr>
          <w:p w14:paraId="22DB5599"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Attestation de sortie de l'usager</w:t>
            </w:r>
          </w:p>
        </w:tc>
      </w:tr>
      <w:tr w:rsidR="008620CA" w:rsidRPr="00B7729A" w14:paraId="2E81A012" w14:textId="77777777" w:rsidTr="00EB0E4A">
        <w:trPr>
          <w:trHeight w:val="300"/>
        </w:trPr>
        <w:tc>
          <w:tcPr>
            <w:tcW w:w="2547" w:type="dxa"/>
            <w:tcMar>
              <w:left w:w="60" w:type="dxa"/>
              <w:right w:w="60" w:type="dxa"/>
            </w:tcMar>
            <w:vAlign w:val="center"/>
          </w:tcPr>
          <w:p w14:paraId="7B8660F5"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PDS</w:t>
            </w:r>
          </w:p>
        </w:tc>
        <w:tc>
          <w:tcPr>
            <w:tcW w:w="7773" w:type="dxa"/>
            <w:tcMar>
              <w:left w:w="60" w:type="dxa"/>
              <w:right w:w="60" w:type="dxa"/>
            </w:tcMar>
            <w:vAlign w:val="center"/>
          </w:tcPr>
          <w:p w14:paraId="6D429601"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Lettre de liaison de sortie en structure sociale ou médico-sociale</w:t>
            </w:r>
          </w:p>
        </w:tc>
      </w:tr>
      <w:tr w:rsidR="008620CA" w:rsidRPr="00B7729A" w14:paraId="1F2D5829" w14:textId="77777777" w:rsidTr="00EB0E4A">
        <w:trPr>
          <w:trHeight w:val="300"/>
        </w:trPr>
        <w:tc>
          <w:tcPr>
            <w:tcW w:w="2547" w:type="dxa"/>
            <w:tcMar>
              <w:left w:w="60" w:type="dxa"/>
              <w:right w:w="60" w:type="dxa"/>
            </w:tcMar>
            <w:vAlign w:val="center"/>
          </w:tcPr>
          <w:p w14:paraId="3DE6A82F"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PDS</w:t>
            </w:r>
          </w:p>
        </w:tc>
        <w:tc>
          <w:tcPr>
            <w:tcW w:w="7773" w:type="dxa"/>
            <w:tcMar>
              <w:left w:w="60" w:type="dxa"/>
              <w:right w:w="60" w:type="dxa"/>
            </w:tcMar>
            <w:vAlign w:val="center"/>
          </w:tcPr>
          <w:p w14:paraId="54CEDE27"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Certificat médical de l’ESMS (hospitalisations psychiatriques sur demande d’un tiers)</w:t>
            </w:r>
          </w:p>
        </w:tc>
      </w:tr>
      <w:tr w:rsidR="008620CA" w:rsidRPr="00B7729A" w14:paraId="0710240C" w14:textId="77777777" w:rsidTr="00EB0E4A">
        <w:trPr>
          <w:trHeight w:val="300"/>
        </w:trPr>
        <w:tc>
          <w:tcPr>
            <w:tcW w:w="2547" w:type="dxa"/>
            <w:tcMar>
              <w:left w:w="60" w:type="dxa"/>
              <w:right w:w="60" w:type="dxa"/>
            </w:tcMar>
            <w:vAlign w:val="center"/>
          </w:tcPr>
          <w:p w14:paraId="299BD624"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PDE</w:t>
            </w:r>
          </w:p>
        </w:tc>
        <w:tc>
          <w:tcPr>
            <w:tcW w:w="7773" w:type="dxa"/>
            <w:tcMar>
              <w:left w:w="60" w:type="dxa"/>
              <w:right w:w="60" w:type="dxa"/>
            </w:tcMar>
            <w:vAlign w:val="center"/>
          </w:tcPr>
          <w:p w14:paraId="5A72F439"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Attestation de droits à l'assurance maladie</w:t>
            </w:r>
          </w:p>
        </w:tc>
      </w:tr>
      <w:tr w:rsidR="008620CA" w:rsidRPr="00B7729A" w14:paraId="55F5C0C0" w14:textId="77777777" w:rsidTr="00EB0E4A">
        <w:trPr>
          <w:trHeight w:val="300"/>
        </w:trPr>
        <w:tc>
          <w:tcPr>
            <w:tcW w:w="2547" w:type="dxa"/>
            <w:tcMar>
              <w:left w:w="60" w:type="dxa"/>
              <w:right w:w="60" w:type="dxa"/>
            </w:tcMar>
            <w:vAlign w:val="center"/>
          </w:tcPr>
          <w:p w14:paraId="1143A512"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PDE</w:t>
            </w:r>
          </w:p>
        </w:tc>
        <w:tc>
          <w:tcPr>
            <w:tcW w:w="7773" w:type="dxa"/>
            <w:tcMar>
              <w:left w:w="60" w:type="dxa"/>
              <w:right w:w="60" w:type="dxa"/>
            </w:tcMar>
            <w:vAlign w:val="center"/>
          </w:tcPr>
          <w:p w14:paraId="6B206CAB"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Attestation assurance complémentaire (mutuelle ou CMU)</w:t>
            </w:r>
          </w:p>
        </w:tc>
      </w:tr>
      <w:tr w:rsidR="008620CA" w:rsidRPr="00B7729A" w14:paraId="4517807E" w14:textId="77777777" w:rsidTr="00EB0E4A">
        <w:trPr>
          <w:trHeight w:val="300"/>
        </w:trPr>
        <w:tc>
          <w:tcPr>
            <w:tcW w:w="2547" w:type="dxa"/>
            <w:tcMar>
              <w:left w:w="60" w:type="dxa"/>
              <w:right w:w="60" w:type="dxa"/>
            </w:tcMar>
            <w:vAlign w:val="center"/>
          </w:tcPr>
          <w:p w14:paraId="4FF05D7E"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PDE</w:t>
            </w:r>
          </w:p>
        </w:tc>
        <w:tc>
          <w:tcPr>
            <w:tcW w:w="7773" w:type="dxa"/>
            <w:tcMar>
              <w:left w:w="60" w:type="dxa"/>
              <w:right w:w="60" w:type="dxa"/>
            </w:tcMar>
            <w:vAlign w:val="center"/>
          </w:tcPr>
          <w:p w14:paraId="533F7926"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Synthèse psychiatrique</w:t>
            </w:r>
          </w:p>
        </w:tc>
      </w:tr>
      <w:tr w:rsidR="008620CA" w:rsidRPr="00B7729A" w14:paraId="498A066B" w14:textId="77777777" w:rsidTr="00EB0E4A">
        <w:trPr>
          <w:trHeight w:val="300"/>
        </w:trPr>
        <w:tc>
          <w:tcPr>
            <w:tcW w:w="2547" w:type="dxa"/>
            <w:tcMar>
              <w:left w:w="60" w:type="dxa"/>
              <w:right w:w="60" w:type="dxa"/>
            </w:tcMar>
            <w:vAlign w:val="center"/>
          </w:tcPr>
          <w:p w14:paraId="31A94BE0"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PDE</w:t>
            </w:r>
          </w:p>
        </w:tc>
        <w:tc>
          <w:tcPr>
            <w:tcW w:w="7773" w:type="dxa"/>
            <w:tcMar>
              <w:left w:w="60" w:type="dxa"/>
              <w:right w:w="60" w:type="dxa"/>
            </w:tcMar>
            <w:vAlign w:val="center"/>
          </w:tcPr>
          <w:p w14:paraId="46D08BA5"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Comptes rendus d’épisode psychiatrique</w:t>
            </w:r>
          </w:p>
        </w:tc>
      </w:tr>
      <w:tr w:rsidR="008620CA" w:rsidRPr="00B7729A" w14:paraId="5F34280C" w14:textId="77777777" w:rsidTr="00EB0E4A">
        <w:trPr>
          <w:trHeight w:val="300"/>
        </w:trPr>
        <w:tc>
          <w:tcPr>
            <w:tcW w:w="2547" w:type="dxa"/>
            <w:tcMar>
              <w:left w:w="60" w:type="dxa"/>
              <w:right w:w="60" w:type="dxa"/>
            </w:tcMar>
            <w:vAlign w:val="center"/>
          </w:tcPr>
          <w:p w14:paraId="4F2509AB"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PDE</w:t>
            </w:r>
          </w:p>
        </w:tc>
        <w:tc>
          <w:tcPr>
            <w:tcW w:w="7773" w:type="dxa"/>
            <w:tcMar>
              <w:left w:w="60" w:type="dxa"/>
              <w:right w:w="60" w:type="dxa"/>
            </w:tcMar>
          </w:tcPr>
          <w:p w14:paraId="5AF0B3F2"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Bilan psychologique</w:t>
            </w:r>
          </w:p>
        </w:tc>
      </w:tr>
      <w:tr w:rsidR="008620CA" w:rsidRPr="00B7729A" w14:paraId="5719845E" w14:textId="77777777" w:rsidTr="00EB0E4A">
        <w:trPr>
          <w:trHeight w:val="300"/>
        </w:trPr>
        <w:tc>
          <w:tcPr>
            <w:tcW w:w="2547" w:type="dxa"/>
            <w:tcMar>
              <w:left w:w="60" w:type="dxa"/>
              <w:right w:w="60" w:type="dxa"/>
            </w:tcMar>
            <w:vAlign w:val="center"/>
          </w:tcPr>
          <w:p w14:paraId="6EF14C18"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PDE</w:t>
            </w:r>
          </w:p>
        </w:tc>
        <w:tc>
          <w:tcPr>
            <w:tcW w:w="7773" w:type="dxa"/>
            <w:tcMar>
              <w:left w:w="60" w:type="dxa"/>
              <w:right w:w="60" w:type="dxa"/>
            </w:tcMar>
          </w:tcPr>
          <w:p w14:paraId="3A011899"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Compte-rendu psychologique</w:t>
            </w:r>
          </w:p>
        </w:tc>
      </w:tr>
      <w:tr w:rsidR="008620CA" w:rsidRPr="00B7729A" w14:paraId="64E9C617" w14:textId="77777777" w:rsidTr="00EB0E4A">
        <w:trPr>
          <w:trHeight w:val="300"/>
        </w:trPr>
        <w:tc>
          <w:tcPr>
            <w:tcW w:w="2547" w:type="dxa"/>
            <w:tcMar>
              <w:left w:w="60" w:type="dxa"/>
              <w:right w:w="60" w:type="dxa"/>
            </w:tcMar>
            <w:vAlign w:val="center"/>
          </w:tcPr>
          <w:p w14:paraId="08F7DB60"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PDE</w:t>
            </w:r>
          </w:p>
        </w:tc>
        <w:tc>
          <w:tcPr>
            <w:tcW w:w="7773" w:type="dxa"/>
            <w:tcMar>
              <w:left w:w="60" w:type="dxa"/>
              <w:right w:w="60" w:type="dxa"/>
            </w:tcMar>
          </w:tcPr>
          <w:p w14:paraId="27A7A175"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Autorisation de soins et actes non usuels sanitaires</w:t>
            </w:r>
          </w:p>
        </w:tc>
      </w:tr>
      <w:tr w:rsidR="008620CA" w:rsidRPr="00B7729A" w14:paraId="634DC3FC" w14:textId="77777777" w:rsidTr="00EB0E4A">
        <w:trPr>
          <w:trHeight w:val="300"/>
        </w:trPr>
        <w:tc>
          <w:tcPr>
            <w:tcW w:w="2547" w:type="dxa"/>
            <w:tcMar>
              <w:left w:w="60" w:type="dxa"/>
              <w:right w:w="60" w:type="dxa"/>
            </w:tcMar>
            <w:vAlign w:val="center"/>
          </w:tcPr>
          <w:p w14:paraId="77615038"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PDE</w:t>
            </w:r>
          </w:p>
        </w:tc>
        <w:tc>
          <w:tcPr>
            <w:tcW w:w="7773" w:type="dxa"/>
            <w:tcMar>
              <w:left w:w="60" w:type="dxa"/>
              <w:right w:w="60" w:type="dxa"/>
            </w:tcMar>
          </w:tcPr>
          <w:p w14:paraId="6B4F7BD0"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Bilan de santé et de prévention</w:t>
            </w:r>
          </w:p>
        </w:tc>
      </w:tr>
      <w:tr w:rsidR="008620CA" w:rsidRPr="00B7729A" w14:paraId="1CCECDAE" w14:textId="77777777" w:rsidTr="00EB0E4A">
        <w:trPr>
          <w:trHeight w:val="300"/>
        </w:trPr>
        <w:tc>
          <w:tcPr>
            <w:tcW w:w="2547" w:type="dxa"/>
            <w:tcMar>
              <w:left w:w="60" w:type="dxa"/>
              <w:right w:w="60" w:type="dxa"/>
            </w:tcMar>
            <w:vAlign w:val="center"/>
          </w:tcPr>
          <w:p w14:paraId="39648A44"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PDE</w:t>
            </w:r>
          </w:p>
        </w:tc>
        <w:tc>
          <w:tcPr>
            <w:tcW w:w="7773" w:type="dxa"/>
            <w:tcMar>
              <w:left w:w="60" w:type="dxa"/>
              <w:right w:w="60" w:type="dxa"/>
            </w:tcMar>
          </w:tcPr>
          <w:p w14:paraId="611925DF" w14:textId="77777777" w:rsidR="008620CA" w:rsidRPr="00B7729A" w:rsidRDefault="008620CA" w:rsidP="004A0774">
            <w:pPr>
              <w:spacing w:after="20"/>
              <w:jc w:val="center"/>
              <w:rPr>
                <w:rFonts w:asciiTheme="minorHAnsi" w:eastAsia="Aptos Narrow" w:hAnsiTheme="minorHAnsi" w:cstheme="minorHAnsi"/>
                <w:color w:val="4472C4" w:themeColor="accent1"/>
              </w:rPr>
            </w:pPr>
            <w:r w:rsidRPr="00B7729A">
              <w:rPr>
                <w:rFonts w:asciiTheme="minorHAnsi" w:hAnsiTheme="minorHAnsi" w:cstheme="minorHAnsi"/>
                <w:color w:val="4472C4" w:themeColor="accent1"/>
              </w:rPr>
              <w:t>Projet pour l’enfant (PPE)</w:t>
            </w:r>
          </w:p>
        </w:tc>
      </w:tr>
    </w:tbl>
    <w:p w14:paraId="7B80D044" w14:textId="7133DDE1" w:rsidR="00EB0E4A" w:rsidRDefault="00EB0E4A" w:rsidP="008620CA">
      <w:pPr>
        <w:spacing w:line="259" w:lineRule="auto"/>
        <w:rPr>
          <w:rFonts w:ascii="Calibri" w:hAnsi="Calibri" w:cs="Calibri"/>
          <w:lang w:eastAsia="en-US"/>
        </w:rPr>
      </w:pPr>
    </w:p>
    <w:p w14:paraId="6DD40668" w14:textId="77777777" w:rsidR="00EB0E4A" w:rsidRDefault="00EB0E4A">
      <w:pPr>
        <w:suppressAutoHyphens w:val="0"/>
        <w:rPr>
          <w:rFonts w:ascii="Calibri" w:hAnsi="Calibri" w:cs="Calibri"/>
          <w:lang w:eastAsia="en-US"/>
        </w:rPr>
      </w:pPr>
      <w:r>
        <w:rPr>
          <w:rFonts w:ascii="Calibri" w:hAnsi="Calibri" w:cs="Calibri"/>
          <w:lang w:eastAsia="en-US"/>
        </w:rPr>
        <w:br w:type="page"/>
      </w:r>
    </w:p>
    <w:p w14:paraId="4050A76D" w14:textId="77777777" w:rsidR="008620CA" w:rsidRPr="00EB4E05" w:rsidRDefault="008620CA" w:rsidP="008620CA">
      <w:pPr>
        <w:spacing w:line="259" w:lineRule="auto"/>
        <w:rPr>
          <w:rFonts w:ascii="Calibri" w:hAnsi="Calibri" w:cs="Calibri"/>
          <w:lang w:eastAsia="en-US"/>
        </w:rPr>
      </w:pPr>
    </w:p>
    <w:p w14:paraId="17C2B957" w14:textId="3CDCBEBE" w:rsidR="008620CA" w:rsidRPr="00CD0FDD" w:rsidRDefault="008620CA" w:rsidP="008620CA">
      <w:pPr>
        <w:spacing w:line="259" w:lineRule="auto"/>
        <w:rPr>
          <w:rFonts w:ascii="Calibri" w:hAnsi="Calibri" w:cs="Calibri"/>
          <w:b/>
          <w:bCs/>
          <w:sz w:val="22"/>
          <w:szCs w:val="22"/>
          <w:lang w:eastAsia="en-US"/>
        </w:rPr>
      </w:pPr>
      <w:r w:rsidRPr="00CD0FDD">
        <w:rPr>
          <w:rFonts w:ascii="Calibri" w:hAnsi="Calibri" w:cs="Calibri"/>
          <w:b/>
          <w:bCs/>
          <w:sz w:val="22"/>
          <w:szCs w:val="22"/>
          <w:lang w:eastAsia="en-US"/>
        </w:rPr>
        <w:t>Annexe</w:t>
      </w:r>
      <w:r>
        <w:rPr>
          <w:rFonts w:ascii="Calibri" w:hAnsi="Calibri" w:cs="Calibri"/>
          <w:b/>
          <w:bCs/>
          <w:sz w:val="22"/>
          <w:szCs w:val="22"/>
          <w:lang w:eastAsia="en-US"/>
        </w:rPr>
        <w:t xml:space="preserve"> n°</w:t>
      </w:r>
      <w:r w:rsidR="006C0269">
        <w:rPr>
          <w:rFonts w:ascii="Calibri" w:hAnsi="Calibri" w:cs="Calibri"/>
          <w:b/>
          <w:bCs/>
          <w:sz w:val="22"/>
          <w:szCs w:val="22"/>
          <w:lang w:eastAsia="en-US"/>
        </w:rPr>
        <w:t>3</w:t>
      </w:r>
      <w:r w:rsidRPr="00CD0FDD">
        <w:rPr>
          <w:rFonts w:ascii="Calibri" w:hAnsi="Calibri" w:cs="Calibri"/>
          <w:b/>
          <w:bCs/>
          <w:sz w:val="22"/>
          <w:szCs w:val="22"/>
          <w:lang w:eastAsia="en-US"/>
        </w:rPr>
        <w:t xml:space="preserve"> </w:t>
      </w:r>
      <w:r>
        <w:rPr>
          <w:rFonts w:ascii="Calibri" w:hAnsi="Calibri" w:cs="Calibri"/>
          <w:b/>
          <w:bCs/>
          <w:sz w:val="22"/>
          <w:szCs w:val="22"/>
          <w:lang w:eastAsia="en-US"/>
        </w:rPr>
        <w:t>–</w:t>
      </w:r>
      <w:r w:rsidRPr="00CD0FDD">
        <w:rPr>
          <w:rFonts w:ascii="Calibri" w:hAnsi="Calibri" w:cs="Calibri"/>
          <w:b/>
          <w:bCs/>
          <w:sz w:val="22"/>
          <w:szCs w:val="22"/>
          <w:lang w:eastAsia="en-US"/>
        </w:rPr>
        <w:t xml:space="preserve"> </w:t>
      </w:r>
      <w:r>
        <w:rPr>
          <w:rFonts w:ascii="Calibri" w:hAnsi="Calibri" w:cs="Calibri"/>
          <w:b/>
          <w:bCs/>
          <w:sz w:val="22"/>
          <w:szCs w:val="22"/>
          <w:lang w:eastAsia="en-US"/>
        </w:rPr>
        <w:t>Profils de référencement nécessaires pour chaque catégorie d’établissement</w:t>
      </w:r>
    </w:p>
    <w:p w14:paraId="244D032B" w14:textId="77777777" w:rsidR="008620CA" w:rsidRDefault="008620CA" w:rsidP="008620CA">
      <w:pPr>
        <w:spacing w:line="259" w:lineRule="auto"/>
        <w:rPr>
          <w:rFonts w:ascii="Calibri" w:hAnsi="Calibri" w:cs="Calibri"/>
          <w:sz w:val="22"/>
          <w:szCs w:val="22"/>
          <w:lang w:eastAsia="en-US"/>
        </w:rPr>
      </w:pPr>
    </w:p>
    <w:tbl>
      <w:tblPr>
        <w:tblStyle w:val="Grilledutableau"/>
        <w:tblW w:w="0" w:type="auto"/>
        <w:tblLook w:val="04A0" w:firstRow="1" w:lastRow="0" w:firstColumn="1" w:lastColumn="0" w:noHBand="0" w:noVBand="1"/>
      </w:tblPr>
      <w:tblGrid>
        <w:gridCol w:w="2093"/>
        <w:gridCol w:w="1550"/>
        <w:gridCol w:w="6551"/>
      </w:tblGrid>
      <w:tr w:rsidR="008620CA" w14:paraId="64EC34F9" w14:textId="77777777" w:rsidTr="004A0774">
        <w:tc>
          <w:tcPr>
            <w:tcW w:w="2122" w:type="dxa"/>
            <w:vAlign w:val="center"/>
          </w:tcPr>
          <w:p w14:paraId="397F43D1" w14:textId="77777777" w:rsidR="008620CA" w:rsidRDefault="008620CA" w:rsidP="004A0774">
            <w:pPr>
              <w:suppressAutoHyphens w:val="0"/>
              <w:jc w:val="center"/>
              <w:rPr>
                <w:rFonts w:ascii="Marianne" w:eastAsia="Calibri" w:hAnsi="Marianne" w:cs="Calibri"/>
                <w:b/>
                <w:bCs/>
                <w:color w:val="000000" w:themeColor="text1"/>
              </w:rPr>
            </w:pPr>
            <w:r w:rsidRPr="005621CB">
              <w:rPr>
                <w:rFonts w:ascii="Marianne" w:eastAsia="Calibri" w:hAnsi="Marianne" w:cs="Calibri"/>
                <w:b/>
                <w:bCs/>
                <w:color w:val="000000" w:themeColor="text1"/>
              </w:rPr>
              <w:t>Profil de référencement</w:t>
            </w:r>
          </w:p>
        </w:tc>
        <w:tc>
          <w:tcPr>
            <w:tcW w:w="1309" w:type="dxa"/>
            <w:vAlign w:val="center"/>
          </w:tcPr>
          <w:p w14:paraId="62596F6E" w14:textId="77777777" w:rsidR="008620CA" w:rsidRDefault="008620CA" w:rsidP="004A0774">
            <w:pPr>
              <w:suppressAutoHyphens w:val="0"/>
              <w:jc w:val="center"/>
              <w:rPr>
                <w:rFonts w:ascii="Marianne" w:eastAsia="Calibri" w:hAnsi="Marianne" w:cs="Calibri"/>
                <w:b/>
                <w:bCs/>
                <w:color w:val="000000" w:themeColor="text1"/>
              </w:rPr>
            </w:pPr>
            <w:r w:rsidRPr="005621CB">
              <w:rPr>
                <w:rFonts w:ascii="Marianne" w:eastAsia="Calibri" w:hAnsi="Marianne" w:cs="Calibri"/>
                <w:b/>
                <w:bCs/>
                <w:color w:val="000000" w:themeColor="text1"/>
              </w:rPr>
              <w:t>Catégorie d’établissement (code FINESS)</w:t>
            </w:r>
          </w:p>
        </w:tc>
        <w:tc>
          <w:tcPr>
            <w:tcW w:w="6763" w:type="dxa"/>
            <w:vAlign w:val="center"/>
          </w:tcPr>
          <w:p w14:paraId="1C14CC3E" w14:textId="77777777" w:rsidR="008620CA" w:rsidRDefault="008620CA" w:rsidP="004A0774">
            <w:pPr>
              <w:suppressAutoHyphens w:val="0"/>
              <w:jc w:val="center"/>
              <w:rPr>
                <w:rFonts w:ascii="Marianne" w:eastAsia="Calibri" w:hAnsi="Marianne" w:cs="Calibri"/>
                <w:b/>
                <w:bCs/>
                <w:color w:val="000000" w:themeColor="text1"/>
              </w:rPr>
            </w:pPr>
            <w:r w:rsidRPr="005621CB">
              <w:rPr>
                <w:rFonts w:ascii="Marianne" w:eastAsia="Calibri" w:hAnsi="Marianne" w:cs="Calibri"/>
                <w:b/>
                <w:bCs/>
                <w:color w:val="000000" w:themeColor="text1"/>
              </w:rPr>
              <w:t>Libellé catégorie</w:t>
            </w:r>
          </w:p>
        </w:tc>
      </w:tr>
      <w:tr w:rsidR="008620CA" w14:paraId="15BA658A" w14:textId="77777777" w:rsidTr="004A0774">
        <w:tc>
          <w:tcPr>
            <w:tcW w:w="2122" w:type="dxa"/>
            <w:vMerge w:val="restart"/>
            <w:vAlign w:val="center"/>
          </w:tcPr>
          <w:p w14:paraId="54B9151D" w14:textId="77777777" w:rsidR="008620CA" w:rsidRDefault="008620CA" w:rsidP="004A0774">
            <w:pPr>
              <w:suppressAutoHyphens w:val="0"/>
              <w:jc w:val="center"/>
              <w:rPr>
                <w:rFonts w:ascii="Marianne" w:eastAsia="Calibri" w:hAnsi="Marianne" w:cs="Calibri"/>
                <w:b/>
                <w:bCs/>
                <w:color w:val="000000" w:themeColor="text1"/>
              </w:rPr>
            </w:pPr>
            <w:r w:rsidRPr="007678F0">
              <w:rPr>
                <w:rFonts w:ascii="Marianne" w:eastAsia="Calibri" w:hAnsi="Marianne" w:cs="Calibri"/>
                <w:b/>
                <w:bCs/>
                <w:color w:val="000000" w:themeColor="text1"/>
              </w:rPr>
              <w:t xml:space="preserve">PA </w:t>
            </w:r>
            <w:r w:rsidRPr="006A4BF0">
              <w:rPr>
                <w:rFonts w:ascii="Marianne" w:eastAsia="Calibri" w:hAnsi="Marianne" w:cs="Calibri"/>
                <w:color w:val="000000" w:themeColor="text1"/>
              </w:rPr>
              <w:t>(personnes âgées)</w:t>
            </w:r>
          </w:p>
        </w:tc>
        <w:tc>
          <w:tcPr>
            <w:tcW w:w="1309" w:type="dxa"/>
            <w:vAlign w:val="center"/>
          </w:tcPr>
          <w:p w14:paraId="5B6BDF8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202</w:t>
            </w:r>
          </w:p>
        </w:tc>
        <w:tc>
          <w:tcPr>
            <w:tcW w:w="6763" w:type="dxa"/>
            <w:vAlign w:val="center"/>
          </w:tcPr>
          <w:p w14:paraId="546A8698"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Résidences autonomie</w:t>
            </w:r>
          </w:p>
        </w:tc>
      </w:tr>
      <w:tr w:rsidR="008620CA" w14:paraId="691A45A4" w14:textId="77777777" w:rsidTr="004A0774">
        <w:tc>
          <w:tcPr>
            <w:tcW w:w="2122" w:type="dxa"/>
            <w:vMerge/>
            <w:vAlign w:val="center"/>
          </w:tcPr>
          <w:p w14:paraId="2AD61D53"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32FC9D9"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500</w:t>
            </w:r>
          </w:p>
        </w:tc>
        <w:tc>
          <w:tcPr>
            <w:tcW w:w="6763" w:type="dxa"/>
            <w:vAlign w:val="center"/>
          </w:tcPr>
          <w:p w14:paraId="0B5F7BB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d'hébergement pour personnes âgées dépendantes (EHPAD)</w:t>
            </w:r>
          </w:p>
        </w:tc>
      </w:tr>
      <w:tr w:rsidR="008620CA" w14:paraId="24FF7035" w14:textId="77777777" w:rsidTr="004A0774">
        <w:tc>
          <w:tcPr>
            <w:tcW w:w="2122" w:type="dxa"/>
            <w:vMerge/>
            <w:vAlign w:val="center"/>
          </w:tcPr>
          <w:p w14:paraId="2FEE91D3"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6E5D1F0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501</w:t>
            </w:r>
          </w:p>
        </w:tc>
        <w:tc>
          <w:tcPr>
            <w:tcW w:w="6763" w:type="dxa"/>
            <w:vAlign w:val="center"/>
          </w:tcPr>
          <w:p w14:paraId="057CEF9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EHPA percevant des crédits d'assurance maladie</w:t>
            </w:r>
          </w:p>
        </w:tc>
      </w:tr>
      <w:tr w:rsidR="008620CA" w14:paraId="2AE26424" w14:textId="77777777" w:rsidTr="004A0774">
        <w:tc>
          <w:tcPr>
            <w:tcW w:w="2122" w:type="dxa"/>
            <w:vMerge/>
            <w:vAlign w:val="center"/>
          </w:tcPr>
          <w:p w14:paraId="7680759F"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392D42D5"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502</w:t>
            </w:r>
          </w:p>
        </w:tc>
        <w:tc>
          <w:tcPr>
            <w:tcW w:w="6763" w:type="dxa"/>
            <w:vAlign w:val="center"/>
          </w:tcPr>
          <w:p w14:paraId="1869B8C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EHPA ne percevant pas des crédits d'assurance maladie</w:t>
            </w:r>
          </w:p>
        </w:tc>
      </w:tr>
      <w:tr w:rsidR="008620CA" w14:paraId="7D64A1E4" w14:textId="77777777" w:rsidTr="004A0774">
        <w:tc>
          <w:tcPr>
            <w:tcW w:w="2122" w:type="dxa"/>
            <w:vMerge/>
            <w:vAlign w:val="center"/>
          </w:tcPr>
          <w:p w14:paraId="4A28753F"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D26C64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207</w:t>
            </w:r>
          </w:p>
        </w:tc>
        <w:tc>
          <w:tcPr>
            <w:tcW w:w="6763" w:type="dxa"/>
            <w:vAlign w:val="center"/>
          </w:tcPr>
          <w:p w14:paraId="239099A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de Jour pour Personnes Agées</w:t>
            </w:r>
          </w:p>
        </w:tc>
      </w:tr>
      <w:tr w:rsidR="008620CA" w14:paraId="5F21AC06" w14:textId="77777777" w:rsidTr="004A0774">
        <w:tc>
          <w:tcPr>
            <w:tcW w:w="2122" w:type="dxa"/>
            <w:vMerge/>
            <w:vAlign w:val="center"/>
          </w:tcPr>
          <w:p w14:paraId="18A3A76F"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95B0DB0"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381</w:t>
            </w:r>
          </w:p>
        </w:tc>
        <w:tc>
          <w:tcPr>
            <w:tcW w:w="6763" w:type="dxa"/>
            <w:vAlign w:val="center"/>
          </w:tcPr>
          <w:p w14:paraId="1528F3E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pour Personnes Agées</w:t>
            </w:r>
          </w:p>
        </w:tc>
      </w:tr>
      <w:tr w:rsidR="008620CA" w14:paraId="4ECEC6D5" w14:textId="77777777" w:rsidTr="004A0774">
        <w:tc>
          <w:tcPr>
            <w:tcW w:w="2122" w:type="dxa"/>
            <w:vMerge w:val="restart"/>
            <w:vAlign w:val="center"/>
          </w:tcPr>
          <w:p w14:paraId="29D14A7B" w14:textId="77777777" w:rsidR="008620CA" w:rsidRDefault="008620CA" w:rsidP="004A0774">
            <w:pPr>
              <w:suppressAutoHyphens w:val="0"/>
              <w:jc w:val="center"/>
              <w:rPr>
                <w:rFonts w:ascii="Marianne" w:eastAsia="Calibri" w:hAnsi="Marianne" w:cs="Calibri"/>
                <w:b/>
                <w:bCs/>
                <w:color w:val="000000" w:themeColor="text1"/>
              </w:rPr>
            </w:pPr>
            <w:r w:rsidRPr="00816AC2">
              <w:rPr>
                <w:rFonts w:ascii="Marianne" w:eastAsia="Calibri" w:hAnsi="Marianne" w:cs="Calibri"/>
                <w:b/>
                <w:bCs/>
                <w:color w:val="000000" w:themeColor="text1"/>
              </w:rPr>
              <w:t xml:space="preserve">PH avec DO </w:t>
            </w:r>
            <w:r w:rsidRPr="006A4BF0">
              <w:rPr>
                <w:rFonts w:ascii="Marianne" w:eastAsia="Calibri" w:hAnsi="Marianne" w:cs="Calibri"/>
                <w:color w:val="000000" w:themeColor="text1"/>
              </w:rPr>
              <w:t>(personnes en situation de handicap, avec décision d’orientation*) *décision d’orientation de la CDAPH dans ViaTrajectoire PH</w:t>
            </w:r>
          </w:p>
        </w:tc>
        <w:tc>
          <w:tcPr>
            <w:tcW w:w="1309" w:type="dxa"/>
            <w:vAlign w:val="center"/>
          </w:tcPr>
          <w:p w14:paraId="5D23248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183</w:t>
            </w:r>
          </w:p>
        </w:tc>
        <w:tc>
          <w:tcPr>
            <w:tcW w:w="6763" w:type="dxa"/>
            <w:vAlign w:val="center"/>
          </w:tcPr>
          <w:p w14:paraId="283D32B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Médico-Educatif (IME)</w:t>
            </w:r>
          </w:p>
        </w:tc>
      </w:tr>
      <w:tr w:rsidR="008620CA" w14:paraId="3FF3E2D9" w14:textId="77777777" w:rsidTr="004A0774">
        <w:tc>
          <w:tcPr>
            <w:tcW w:w="2122" w:type="dxa"/>
            <w:vMerge/>
            <w:vAlign w:val="center"/>
          </w:tcPr>
          <w:p w14:paraId="6DAEAFFE"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61A2A29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188</w:t>
            </w:r>
          </w:p>
        </w:tc>
        <w:tc>
          <w:tcPr>
            <w:tcW w:w="6763" w:type="dxa"/>
            <w:vAlign w:val="center"/>
          </w:tcPr>
          <w:p w14:paraId="3743D29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pour Enfants ou Adolescents Polyhandicapés</w:t>
            </w:r>
          </w:p>
        </w:tc>
      </w:tr>
      <w:tr w:rsidR="008620CA" w14:paraId="03576037" w14:textId="77777777" w:rsidTr="004A0774">
        <w:tc>
          <w:tcPr>
            <w:tcW w:w="2122" w:type="dxa"/>
            <w:vMerge/>
            <w:vAlign w:val="center"/>
          </w:tcPr>
          <w:p w14:paraId="0A526472"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15E41314"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402</w:t>
            </w:r>
          </w:p>
        </w:tc>
        <w:tc>
          <w:tcPr>
            <w:tcW w:w="6763" w:type="dxa"/>
            <w:vAlign w:val="center"/>
          </w:tcPr>
          <w:p w14:paraId="69BC9970"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Jardin d'Enfants Spécialisé</w:t>
            </w:r>
          </w:p>
        </w:tc>
      </w:tr>
      <w:tr w:rsidR="008620CA" w14:paraId="5D68C647" w14:textId="77777777" w:rsidTr="004A0774">
        <w:tc>
          <w:tcPr>
            <w:tcW w:w="2122" w:type="dxa"/>
            <w:vMerge/>
            <w:vAlign w:val="center"/>
          </w:tcPr>
          <w:p w14:paraId="4A12E17E"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1616B80"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186</w:t>
            </w:r>
          </w:p>
        </w:tc>
        <w:tc>
          <w:tcPr>
            <w:tcW w:w="6763" w:type="dxa"/>
            <w:vAlign w:val="center"/>
          </w:tcPr>
          <w:p w14:paraId="2165E75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Thérapeutique Éducatif et Pédagogique (ITEP)</w:t>
            </w:r>
          </w:p>
        </w:tc>
      </w:tr>
      <w:tr w:rsidR="008620CA" w14:paraId="72B9048B" w14:textId="77777777" w:rsidTr="004A0774">
        <w:tc>
          <w:tcPr>
            <w:tcW w:w="2122" w:type="dxa"/>
            <w:vMerge/>
            <w:vAlign w:val="center"/>
          </w:tcPr>
          <w:p w14:paraId="178B6B2F"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A9BB84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192</w:t>
            </w:r>
          </w:p>
        </w:tc>
        <w:tc>
          <w:tcPr>
            <w:tcW w:w="6763" w:type="dxa"/>
            <w:vAlign w:val="center"/>
          </w:tcPr>
          <w:p w14:paraId="22FA2DB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d'éducation motrice (IEM)</w:t>
            </w:r>
          </w:p>
        </w:tc>
      </w:tr>
      <w:tr w:rsidR="008620CA" w14:paraId="3D7F5C0C" w14:textId="77777777" w:rsidTr="004A0774">
        <w:tc>
          <w:tcPr>
            <w:tcW w:w="2122" w:type="dxa"/>
            <w:vMerge/>
            <w:vAlign w:val="center"/>
          </w:tcPr>
          <w:p w14:paraId="3EF04FBE"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2430009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194</w:t>
            </w:r>
          </w:p>
        </w:tc>
        <w:tc>
          <w:tcPr>
            <w:tcW w:w="6763" w:type="dxa"/>
            <w:vAlign w:val="center"/>
          </w:tcPr>
          <w:p w14:paraId="60948A0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pour Déficients Visuels</w:t>
            </w:r>
          </w:p>
        </w:tc>
      </w:tr>
      <w:tr w:rsidR="008620CA" w14:paraId="396BA004" w14:textId="77777777" w:rsidTr="004A0774">
        <w:tc>
          <w:tcPr>
            <w:tcW w:w="2122" w:type="dxa"/>
            <w:vMerge/>
            <w:vAlign w:val="center"/>
          </w:tcPr>
          <w:p w14:paraId="59FB12B9"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100A1F4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195</w:t>
            </w:r>
          </w:p>
        </w:tc>
        <w:tc>
          <w:tcPr>
            <w:tcW w:w="6763" w:type="dxa"/>
            <w:vAlign w:val="center"/>
          </w:tcPr>
          <w:p w14:paraId="6F5F6326"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pour Déficients Auditifs</w:t>
            </w:r>
          </w:p>
        </w:tc>
      </w:tr>
      <w:tr w:rsidR="008620CA" w14:paraId="0B663300" w14:textId="77777777" w:rsidTr="004A0774">
        <w:tc>
          <w:tcPr>
            <w:tcW w:w="2122" w:type="dxa"/>
            <w:vMerge/>
            <w:vAlign w:val="center"/>
          </w:tcPr>
          <w:p w14:paraId="70E692FD"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8A1F66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196</w:t>
            </w:r>
          </w:p>
        </w:tc>
        <w:tc>
          <w:tcPr>
            <w:tcW w:w="6763" w:type="dxa"/>
            <w:vAlign w:val="center"/>
          </w:tcPr>
          <w:p w14:paraId="5877EA59"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Institut d'Education Sensorielle Sourd/Aveugle</w:t>
            </w:r>
          </w:p>
        </w:tc>
      </w:tr>
      <w:tr w:rsidR="008620CA" w14:paraId="515C39AE" w14:textId="77777777" w:rsidTr="004A0774">
        <w:tc>
          <w:tcPr>
            <w:tcW w:w="2122" w:type="dxa"/>
            <w:vMerge/>
            <w:vAlign w:val="center"/>
          </w:tcPr>
          <w:p w14:paraId="6ABF323B"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43F6FA38"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238</w:t>
            </w:r>
          </w:p>
        </w:tc>
        <w:tc>
          <w:tcPr>
            <w:tcW w:w="6763" w:type="dxa"/>
            <w:vAlign w:val="center"/>
          </w:tcPr>
          <w:p w14:paraId="74EA08B0"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d'Accueil Familial Spécialisé</w:t>
            </w:r>
          </w:p>
        </w:tc>
      </w:tr>
      <w:tr w:rsidR="008620CA" w14:paraId="2B87F248" w14:textId="77777777" w:rsidTr="004A0774">
        <w:tc>
          <w:tcPr>
            <w:tcW w:w="2122" w:type="dxa"/>
            <w:vMerge/>
            <w:vAlign w:val="center"/>
          </w:tcPr>
          <w:p w14:paraId="5A1D97DC"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3C57AFF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390</w:t>
            </w:r>
          </w:p>
        </w:tc>
        <w:tc>
          <w:tcPr>
            <w:tcW w:w="6763" w:type="dxa"/>
            <w:vAlign w:val="center"/>
          </w:tcPr>
          <w:p w14:paraId="0B0720F4"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d'Accueil Temporaire d'Enfants Handicapés</w:t>
            </w:r>
          </w:p>
        </w:tc>
      </w:tr>
      <w:tr w:rsidR="008620CA" w14:paraId="1E8C9DEF" w14:textId="77777777" w:rsidTr="004A0774">
        <w:tc>
          <w:tcPr>
            <w:tcW w:w="2122" w:type="dxa"/>
            <w:vMerge/>
            <w:vAlign w:val="center"/>
          </w:tcPr>
          <w:p w14:paraId="19666C21"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94EFBC4"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396</w:t>
            </w:r>
          </w:p>
        </w:tc>
        <w:tc>
          <w:tcPr>
            <w:tcW w:w="6763" w:type="dxa"/>
            <w:vAlign w:val="center"/>
          </w:tcPr>
          <w:p w14:paraId="361D568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Hébergement Enfants et Adolescents Handicapés</w:t>
            </w:r>
          </w:p>
        </w:tc>
      </w:tr>
      <w:tr w:rsidR="008620CA" w14:paraId="63FE3314" w14:textId="77777777" w:rsidTr="004A0774">
        <w:tc>
          <w:tcPr>
            <w:tcW w:w="2122" w:type="dxa"/>
            <w:vMerge/>
            <w:vAlign w:val="center"/>
          </w:tcPr>
          <w:p w14:paraId="13939219"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1F588C5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182</w:t>
            </w:r>
          </w:p>
        </w:tc>
        <w:tc>
          <w:tcPr>
            <w:tcW w:w="6763" w:type="dxa"/>
            <w:vAlign w:val="center"/>
          </w:tcPr>
          <w:p w14:paraId="230DD056"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d'Éducation Spéciale et de Soins à Domicile (SESSAD)</w:t>
            </w:r>
          </w:p>
        </w:tc>
      </w:tr>
      <w:tr w:rsidR="008620CA" w14:paraId="3D10C2CD" w14:textId="77777777" w:rsidTr="004A0774">
        <w:tc>
          <w:tcPr>
            <w:tcW w:w="2122" w:type="dxa"/>
            <w:vMerge/>
            <w:vAlign w:val="center"/>
          </w:tcPr>
          <w:p w14:paraId="29FA7D2E"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9A10B4E"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377</w:t>
            </w:r>
          </w:p>
        </w:tc>
        <w:tc>
          <w:tcPr>
            <w:tcW w:w="6763" w:type="dxa"/>
            <w:vAlign w:val="center"/>
          </w:tcPr>
          <w:p w14:paraId="023B6EA8"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pour Enfance Handicapée</w:t>
            </w:r>
          </w:p>
        </w:tc>
      </w:tr>
      <w:tr w:rsidR="008620CA" w14:paraId="71D57738" w14:textId="77777777" w:rsidTr="004A0774">
        <w:tc>
          <w:tcPr>
            <w:tcW w:w="2122" w:type="dxa"/>
            <w:vMerge/>
            <w:vAlign w:val="center"/>
          </w:tcPr>
          <w:p w14:paraId="470E0CEA"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11240B5"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252</w:t>
            </w:r>
          </w:p>
        </w:tc>
        <w:tc>
          <w:tcPr>
            <w:tcW w:w="6763" w:type="dxa"/>
            <w:vAlign w:val="center"/>
          </w:tcPr>
          <w:p w14:paraId="34490F1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Hébergement Adultes Handicapés</w:t>
            </w:r>
          </w:p>
        </w:tc>
      </w:tr>
      <w:tr w:rsidR="008620CA" w14:paraId="5FA902D7" w14:textId="77777777" w:rsidTr="004A0774">
        <w:tc>
          <w:tcPr>
            <w:tcW w:w="2122" w:type="dxa"/>
            <w:vMerge/>
            <w:vAlign w:val="center"/>
          </w:tcPr>
          <w:p w14:paraId="254B80B7"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C95B4C9"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253</w:t>
            </w:r>
          </w:p>
        </w:tc>
        <w:tc>
          <w:tcPr>
            <w:tcW w:w="6763" w:type="dxa"/>
            <w:vAlign w:val="center"/>
          </w:tcPr>
          <w:p w14:paraId="764567B8"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d'Accueil Polyvalent pour Adultes Handicapés</w:t>
            </w:r>
          </w:p>
        </w:tc>
      </w:tr>
      <w:tr w:rsidR="008620CA" w14:paraId="4A8A720E" w14:textId="77777777" w:rsidTr="004A0774">
        <w:tc>
          <w:tcPr>
            <w:tcW w:w="2122" w:type="dxa"/>
            <w:vMerge/>
            <w:vAlign w:val="center"/>
          </w:tcPr>
          <w:p w14:paraId="71DEDBD4"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DA4392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255</w:t>
            </w:r>
          </w:p>
        </w:tc>
        <w:tc>
          <w:tcPr>
            <w:tcW w:w="6763" w:type="dxa"/>
            <w:vAlign w:val="center"/>
          </w:tcPr>
          <w:p w14:paraId="703208D9"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Maison d'Accueil Spécialisée (MAS)</w:t>
            </w:r>
          </w:p>
        </w:tc>
      </w:tr>
      <w:tr w:rsidR="008620CA" w14:paraId="6D86F03F" w14:textId="77777777" w:rsidTr="004A0774">
        <w:tc>
          <w:tcPr>
            <w:tcW w:w="2122" w:type="dxa"/>
            <w:vMerge/>
            <w:vAlign w:val="center"/>
          </w:tcPr>
          <w:p w14:paraId="3C465B6D"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22E445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370</w:t>
            </w:r>
          </w:p>
        </w:tc>
        <w:tc>
          <w:tcPr>
            <w:tcW w:w="6763" w:type="dxa"/>
            <w:vAlign w:val="center"/>
          </w:tcPr>
          <w:p w14:paraId="74013624"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pour personnes handicapées</w:t>
            </w:r>
          </w:p>
        </w:tc>
      </w:tr>
      <w:tr w:rsidR="008620CA" w14:paraId="08DFDECC" w14:textId="77777777" w:rsidTr="004A0774">
        <w:tc>
          <w:tcPr>
            <w:tcW w:w="2122" w:type="dxa"/>
            <w:vMerge/>
            <w:vAlign w:val="center"/>
          </w:tcPr>
          <w:p w14:paraId="6CBB93C0"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320181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382</w:t>
            </w:r>
          </w:p>
        </w:tc>
        <w:tc>
          <w:tcPr>
            <w:tcW w:w="6763" w:type="dxa"/>
            <w:vAlign w:val="center"/>
          </w:tcPr>
          <w:p w14:paraId="314A425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de Vie pour Adultes Handicapés</w:t>
            </w:r>
          </w:p>
        </w:tc>
      </w:tr>
      <w:tr w:rsidR="008620CA" w14:paraId="7FC01B68" w14:textId="77777777" w:rsidTr="004A0774">
        <w:tc>
          <w:tcPr>
            <w:tcW w:w="2122" w:type="dxa"/>
            <w:vMerge/>
            <w:vAlign w:val="center"/>
          </w:tcPr>
          <w:p w14:paraId="0F72EDC3"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4718076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395</w:t>
            </w:r>
          </w:p>
        </w:tc>
        <w:tc>
          <w:tcPr>
            <w:tcW w:w="6763" w:type="dxa"/>
            <w:vAlign w:val="center"/>
          </w:tcPr>
          <w:p w14:paraId="7FE14279"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d'Accueil Temporaire pour Adultes Handicapés</w:t>
            </w:r>
          </w:p>
        </w:tc>
      </w:tr>
      <w:tr w:rsidR="008620CA" w14:paraId="586A1B93" w14:textId="77777777" w:rsidTr="004A0774">
        <w:tc>
          <w:tcPr>
            <w:tcW w:w="2122" w:type="dxa"/>
            <w:vMerge/>
            <w:vAlign w:val="center"/>
          </w:tcPr>
          <w:p w14:paraId="07E863F0"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94EAB1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437</w:t>
            </w:r>
          </w:p>
        </w:tc>
        <w:tc>
          <w:tcPr>
            <w:tcW w:w="6763" w:type="dxa"/>
            <w:vAlign w:val="center"/>
          </w:tcPr>
          <w:p w14:paraId="5A06F82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d'Accueil Médicalisé pour Adultes Handicapés (FAM)</w:t>
            </w:r>
          </w:p>
        </w:tc>
      </w:tr>
      <w:tr w:rsidR="008620CA" w14:paraId="7166652D" w14:textId="77777777" w:rsidTr="004A0774">
        <w:tc>
          <w:tcPr>
            <w:tcW w:w="2122" w:type="dxa"/>
            <w:vMerge/>
            <w:vAlign w:val="center"/>
          </w:tcPr>
          <w:p w14:paraId="79B0AD77"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9FBB0F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448</w:t>
            </w:r>
          </w:p>
        </w:tc>
        <w:tc>
          <w:tcPr>
            <w:tcW w:w="6763" w:type="dxa"/>
            <w:vAlign w:val="center"/>
          </w:tcPr>
          <w:p w14:paraId="17C165AD"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Accueil Médicalisé en tout ou partie personnes handicapées (EAM)</w:t>
            </w:r>
          </w:p>
        </w:tc>
      </w:tr>
      <w:tr w:rsidR="008620CA" w14:paraId="463A8185" w14:textId="77777777" w:rsidTr="004A0774">
        <w:tc>
          <w:tcPr>
            <w:tcW w:w="2122" w:type="dxa"/>
            <w:vMerge/>
            <w:vAlign w:val="center"/>
          </w:tcPr>
          <w:p w14:paraId="00446C8F"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C054B24"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449</w:t>
            </w:r>
          </w:p>
        </w:tc>
        <w:tc>
          <w:tcPr>
            <w:tcW w:w="6763" w:type="dxa"/>
            <w:vAlign w:val="center"/>
          </w:tcPr>
          <w:p w14:paraId="52208FD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Accueil Non Médicalisé pour personnes handicapées (EANM)</w:t>
            </w:r>
          </w:p>
        </w:tc>
      </w:tr>
      <w:tr w:rsidR="008620CA" w14:paraId="12BD190E" w14:textId="77777777" w:rsidTr="004A0774">
        <w:tc>
          <w:tcPr>
            <w:tcW w:w="2122" w:type="dxa"/>
            <w:vMerge/>
            <w:vAlign w:val="center"/>
          </w:tcPr>
          <w:p w14:paraId="4D87AC6C"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68EE94A8"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246</w:t>
            </w:r>
          </w:p>
        </w:tc>
        <w:tc>
          <w:tcPr>
            <w:tcW w:w="6763" w:type="dxa"/>
            <w:vAlign w:val="center"/>
          </w:tcPr>
          <w:p w14:paraId="23C9E0AD"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et Service d'Aide par le Travail (ESAT)</w:t>
            </w:r>
          </w:p>
        </w:tc>
      </w:tr>
      <w:tr w:rsidR="008620CA" w14:paraId="7EFB7718" w14:textId="77777777" w:rsidTr="004A0774">
        <w:tc>
          <w:tcPr>
            <w:tcW w:w="2122" w:type="dxa"/>
            <w:vMerge/>
            <w:vAlign w:val="center"/>
          </w:tcPr>
          <w:p w14:paraId="7B76D725"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192894F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198</w:t>
            </w:r>
          </w:p>
        </w:tc>
        <w:tc>
          <w:tcPr>
            <w:tcW w:w="6763" w:type="dxa"/>
            <w:vAlign w:val="center"/>
          </w:tcPr>
          <w:p w14:paraId="44E77836"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et Service de Préorientation</w:t>
            </w:r>
          </w:p>
        </w:tc>
      </w:tr>
      <w:tr w:rsidR="008620CA" w14:paraId="7775E6B3" w14:textId="77777777" w:rsidTr="004A0774">
        <w:tc>
          <w:tcPr>
            <w:tcW w:w="2122" w:type="dxa"/>
            <w:vMerge/>
            <w:vAlign w:val="center"/>
          </w:tcPr>
          <w:p w14:paraId="1014DEDD"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BB6839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249</w:t>
            </w:r>
          </w:p>
        </w:tc>
        <w:tc>
          <w:tcPr>
            <w:tcW w:w="6763" w:type="dxa"/>
            <w:vAlign w:val="center"/>
          </w:tcPr>
          <w:p w14:paraId="73E3711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et Service de Réadaptation Professionnelle</w:t>
            </w:r>
          </w:p>
        </w:tc>
      </w:tr>
      <w:tr w:rsidR="008620CA" w14:paraId="16A38841" w14:textId="77777777" w:rsidTr="004A0774">
        <w:tc>
          <w:tcPr>
            <w:tcW w:w="2122" w:type="dxa"/>
            <w:vMerge/>
            <w:vAlign w:val="center"/>
          </w:tcPr>
          <w:p w14:paraId="01206A86"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3A35625"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379</w:t>
            </w:r>
          </w:p>
        </w:tc>
        <w:tc>
          <w:tcPr>
            <w:tcW w:w="6763" w:type="dxa"/>
            <w:vAlign w:val="center"/>
          </w:tcPr>
          <w:p w14:paraId="3C2C9D8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pour Adultes Handicapés</w:t>
            </w:r>
          </w:p>
        </w:tc>
      </w:tr>
      <w:tr w:rsidR="008620CA" w14:paraId="4CE69652" w14:textId="77777777" w:rsidTr="004A0774">
        <w:tc>
          <w:tcPr>
            <w:tcW w:w="2122" w:type="dxa"/>
            <w:vMerge/>
            <w:vAlign w:val="center"/>
          </w:tcPr>
          <w:p w14:paraId="1AAEDB0A"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4115D5A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445</w:t>
            </w:r>
          </w:p>
        </w:tc>
        <w:tc>
          <w:tcPr>
            <w:tcW w:w="6763" w:type="dxa"/>
            <w:vAlign w:val="center"/>
          </w:tcPr>
          <w:p w14:paraId="7DB2BC16"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d'accompagnement médico-social adultes handicapés (SAMSAH)</w:t>
            </w:r>
          </w:p>
        </w:tc>
      </w:tr>
      <w:tr w:rsidR="008620CA" w14:paraId="5FF645B2" w14:textId="77777777" w:rsidTr="004A0774">
        <w:tc>
          <w:tcPr>
            <w:tcW w:w="2122" w:type="dxa"/>
            <w:vMerge/>
            <w:vAlign w:val="center"/>
          </w:tcPr>
          <w:p w14:paraId="4521AB38"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37B25E9B"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446</w:t>
            </w:r>
          </w:p>
        </w:tc>
        <w:tc>
          <w:tcPr>
            <w:tcW w:w="6763" w:type="dxa"/>
            <w:vAlign w:val="center"/>
          </w:tcPr>
          <w:p w14:paraId="50E4434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d'Accompagnement à la Vie Sociale (SAVS)</w:t>
            </w:r>
          </w:p>
        </w:tc>
      </w:tr>
      <w:tr w:rsidR="008620CA" w14:paraId="07E994D9" w14:textId="77777777" w:rsidTr="004A0774">
        <w:tc>
          <w:tcPr>
            <w:tcW w:w="2122" w:type="dxa"/>
            <w:vMerge w:val="restart"/>
            <w:vAlign w:val="center"/>
          </w:tcPr>
          <w:p w14:paraId="05DCB960" w14:textId="77777777" w:rsidR="008620CA" w:rsidRDefault="008620CA" w:rsidP="004A0774">
            <w:pPr>
              <w:suppressAutoHyphens w:val="0"/>
              <w:jc w:val="center"/>
              <w:rPr>
                <w:rFonts w:ascii="Marianne" w:eastAsia="Calibri" w:hAnsi="Marianne" w:cs="Calibri"/>
                <w:b/>
                <w:bCs/>
                <w:color w:val="000000" w:themeColor="text1"/>
              </w:rPr>
            </w:pPr>
            <w:r w:rsidRPr="00204BBF">
              <w:rPr>
                <w:rFonts w:ascii="Marianne" w:eastAsia="Calibri" w:hAnsi="Marianne" w:cs="Calibri"/>
                <w:b/>
                <w:bCs/>
                <w:color w:val="000000" w:themeColor="text1"/>
              </w:rPr>
              <w:t xml:space="preserve">PH sans DO </w:t>
            </w:r>
            <w:r w:rsidRPr="006A4BF0">
              <w:rPr>
                <w:rFonts w:ascii="Marianne" w:eastAsia="Calibri" w:hAnsi="Marianne" w:cs="Calibri"/>
                <w:color w:val="000000" w:themeColor="text1"/>
              </w:rPr>
              <w:t>(voir ci-dessus)</w:t>
            </w:r>
          </w:p>
        </w:tc>
        <w:tc>
          <w:tcPr>
            <w:tcW w:w="1309" w:type="dxa"/>
            <w:vAlign w:val="center"/>
          </w:tcPr>
          <w:p w14:paraId="7FC04714"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189</w:t>
            </w:r>
          </w:p>
        </w:tc>
        <w:tc>
          <w:tcPr>
            <w:tcW w:w="6763" w:type="dxa"/>
            <w:vAlign w:val="center"/>
          </w:tcPr>
          <w:p w14:paraId="0E73B4BE"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Médico-Psycho-Pédagogique (CMPP)</w:t>
            </w:r>
          </w:p>
        </w:tc>
      </w:tr>
      <w:tr w:rsidR="008620CA" w14:paraId="5F979299" w14:textId="77777777" w:rsidTr="004A0774">
        <w:tc>
          <w:tcPr>
            <w:tcW w:w="2122" w:type="dxa"/>
            <w:vMerge/>
            <w:vAlign w:val="center"/>
          </w:tcPr>
          <w:p w14:paraId="270008AC"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47597F08"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190</w:t>
            </w:r>
          </w:p>
        </w:tc>
        <w:tc>
          <w:tcPr>
            <w:tcW w:w="6763" w:type="dxa"/>
            <w:vAlign w:val="center"/>
          </w:tcPr>
          <w:p w14:paraId="4F6B39D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Action Médico-Sociale Précoce (CAMSP)</w:t>
            </w:r>
          </w:p>
        </w:tc>
      </w:tr>
      <w:tr w:rsidR="008620CA" w14:paraId="3B66B533" w14:textId="77777777" w:rsidTr="004A0774">
        <w:tc>
          <w:tcPr>
            <w:tcW w:w="2122" w:type="dxa"/>
            <w:vMerge/>
            <w:vAlign w:val="center"/>
          </w:tcPr>
          <w:p w14:paraId="54DFE414"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2C3DADB5"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221</w:t>
            </w:r>
          </w:p>
        </w:tc>
        <w:tc>
          <w:tcPr>
            <w:tcW w:w="6763" w:type="dxa"/>
            <w:vAlign w:val="center"/>
          </w:tcPr>
          <w:p w14:paraId="553DB57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Bureau d'Aide Psychologique Universitaire (BAPU)</w:t>
            </w:r>
          </w:p>
        </w:tc>
      </w:tr>
      <w:tr w:rsidR="008620CA" w14:paraId="662EC110" w14:textId="77777777" w:rsidTr="004A0774">
        <w:tc>
          <w:tcPr>
            <w:tcW w:w="2122" w:type="dxa"/>
            <w:vMerge w:val="restart"/>
            <w:vAlign w:val="center"/>
          </w:tcPr>
          <w:p w14:paraId="6E4236BF" w14:textId="77777777" w:rsidR="008620CA" w:rsidRDefault="008620CA" w:rsidP="004A0774">
            <w:pPr>
              <w:suppressAutoHyphens w:val="0"/>
              <w:jc w:val="center"/>
              <w:rPr>
                <w:rFonts w:ascii="Marianne" w:eastAsia="Calibri" w:hAnsi="Marianne" w:cs="Calibri"/>
                <w:b/>
                <w:bCs/>
                <w:color w:val="000000" w:themeColor="text1"/>
              </w:rPr>
            </w:pPr>
            <w:r w:rsidRPr="00FB4964">
              <w:rPr>
                <w:rFonts w:ascii="Marianne" w:eastAsia="Calibri" w:hAnsi="Marianne" w:cs="Calibri"/>
                <w:b/>
                <w:bCs/>
                <w:color w:val="000000" w:themeColor="text1"/>
              </w:rPr>
              <w:t xml:space="preserve">DOM sans soins </w:t>
            </w:r>
            <w:r w:rsidRPr="006A4BF0">
              <w:rPr>
                <w:rFonts w:ascii="Marianne" w:eastAsia="Calibri" w:hAnsi="Marianne" w:cs="Calibri"/>
                <w:color w:val="000000" w:themeColor="text1"/>
              </w:rPr>
              <w:t>(aide à domicile hors SSIAD et SAAS)</w:t>
            </w:r>
          </w:p>
        </w:tc>
        <w:tc>
          <w:tcPr>
            <w:tcW w:w="1309" w:type="dxa"/>
            <w:vAlign w:val="center"/>
          </w:tcPr>
          <w:p w14:paraId="7D3B39B0"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460</w:t>
            </w:r>
          </w:p>
        </w:tc>
        <w:tc>
          <w:tcPr>
            <w:tcW w:w="6763" w:type="dxa"/>
            <w:vAlign w:val="center"/>
          </w:tcPr>
          <w:p w14:paraId="6421225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autonomie aide (SAA)</w:t>
            </w:r>
          </w:p>
        </w:tc>
      </w:tr>
      <w:tr w:rsidR="008620CA" w14:paraId="2AE9CE3D" w14:textId="77777777" w:rsidTr="004A0774">
        <w:tc>
          <w:tcPr>
            <w:tcW w:w="2122" w:type="dxa"/>
            <w:vMerge/>
            <w:vAlign w:val="center"/>
          </w:tcPr>
          <w:p w14:paraId="2AB166C5"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2C052E1"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462</w:t>
            </w:r>
          </w:p>
        </w:tc>
        <w:tc>
          <w:tcPr>
            <w:tcW w:w="6763" w:type="dxa"/>
            <w:vAlign w:val="center"/>
          </w:tcPr>
          <w:p w14:paraId="57386E3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Lieux de vie</w:t>
            </w:r>
          </w:p>
        </w:tc>
      </w:tr>
      <w:tr w:rsidR="008620CA" w14:paraId="3DD880B9" w14:textId="77777777" w:rsidTr="004A0774">
        <w:tc>
          <w:tcPr>
            <w:tcW w:w="2122" w:type="dxa"/>
            <w:vMerge/>
            <w:vAlign w:val="center"/>
          </w:tcPr>
          <w:p w14:paraId="6699B6DA"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3208A7FB"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640</w:t>
            </w:r>
          </w:p>
        </w:tc>
        <w:tc>
          <w:tcPr>
            <w:tcW w:w="6763" w:type="dxa"/>
            <w:vAlign w:val="center"/>
          </w:tcPr>
          <w:p w14:paraId="11211969"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d'aide et d'accompagnement à domicile aux familles</w:t>
            </w:r>
          </w:p>
        </w:tc>
      </w:tr>
      <w:tr w:rsidR="008620CA" w14:paraId="2E28CE52" w14:textId="77777777" w:rsidTr="004A0774">
        <w:tc>
          <w:tcPr>
            <w:tcW w:w="2122" w:type="dxa"/>
            <w:vMerge/>
            <w:vAlign w:val="center"/>
          </w:tcPr>
          <w:p w14:paraId="35CF2029"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66118E66"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608</w:t>
            </w:r>
          </w:p>
        </w:tc>
        <w:tc>
          <w:tcPr>
            <w:tcW w:w="6763" w:type="dxa"/>
            <w:vAlign w:val="center"/>
          </w:tcPr>
          <w:p w14:paraId="4A90C029"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Equipe Mobile Médico-Sociale Précarité (EMMSP)</w:t>
            </w:r>
          </w:p>
        </w:tc>
      </w:tr>
      <w:tr w:rsidR="008620CA" w14:paraId="6C8786CD" w14:textId="77777777" w:rsidTr="004A0774">
        <w:tc>
          <w:tcPr>
            <w:tcW w:w="2122" w:type="dxa"/>
            <w:vMerge w:val="restart"/>
            <w:vAlign w:val="center"/>
          </w:tcPr>
          <w:p w14:paraId="6E7FE911" w14:textId="77777777" w:rsidR="008620CA" w:rsidRDefault="008620CA" w:rsidP="004A0774">
            <w:pPr>
              <w:suppressAutoHyphens w:val="0"/>
              <w:jc w:val="center"/>
              <w:rPr>
                <w:rFonts w:ascii="Marianne" w:eastAsia="Calibri" w:hAnsi="Marianne" w:cs="Calibri"/>
                <w:b/>
                <w:bCs/>
                <w:color w:val="000000" w:themeColor="text1"/>
              </w:rPr>
            </w:pPr>
            <w:r w:rsidRPr="00EC2F99">
              <w:rPr>
                <w:rFonts w:ascii="Marianne" w:eastAsia="Calibri" w:hAnsi="Marianne" w:cs="Calibri"/>
                <w:b/>
                <w:bCs/>
                <w:color w:val="000000" w:themeColor="text1"/>
              </w:rPr>
              <w:t xml:space="preserve">DOM soins </w:t>
            </w:r>
            <w:r w:rsidRPr="006A4BF0">
              <w:rPr>
                <w:rFonts w:ascii="Marianne" w:eastAsia="Calibri" w:hAnsi="Marianne" w:cs="Calibri"/>
                <w:color w:val="000000" w:themeColor="text1"/>
              </w:rPr>
              <w:t>(SSIAD et SAAS)</w:t>
            </w:r>
          </w:p>
        </w:tc>
        <w:tc>
          <w:tcPr>
            <w:tcW w:w="1309" w:type="dxa"/>
            <w:vAlign w:val="center"/>
          </w:tcPr>
          <w:p w14:paraId="3C1D23BE"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209</w:t>
            </w:r>
          </w:p>
        </w:tc>
        <w:tc>
          <w:tcPr>
            <w:tcW w:w="6763" w:type="dxa"/>
            <w:vAlign w:val="center"/>
          </w:tcPr>
          <w:p w14:paraId="44F0FF86"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autonomie aide et soins (SAAS) ex-Service Polyvalent Aide et Soins A Domicile (SPASAD)</w:t>
            </w:r>
          </w:p>
        </w:tc>
      </w:tr>
      <w:tr w:rsidR="008620CA" w14:paraId="6C1CBB67" w14:textId="77777777" w:rsidTr="004A0774">
        <w:tc>
          <w:tcPr>
            <w:tcW w:w="2122" w:type="dxa"/>
            <w:vMerge/>
            <w:vAlign w:val="center"/>
          </w:tcPr>
          <w:p w14:paraId="264B5F7C"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349AD90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354</w:t>
            </w:r>
          </w:p>
        </w:tc>
        <w:tc>
          <w:tcPr>
            <w:tcW w:w="6763" w:type="dxa"/>
            <w:vAlign w:val="center"/>
          </w:tcPr>
          <w:p w14:paraId="33840E1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de Soins Infirmiers A Domicile (SSIAD)</w:t>
            </w:r>
          </w:p>
        </w:tc>
      </w:tr>
      <w:tr w:rsidR="008620CA" w14:paraId="2382E423" w14:textId="77777777" w:rsidTr="004A0774">
        <w:tc>
          <w:tcPr>
            <w:tcW w:w="2122" w:type="dxa"/>
            <w:vMerge w:val="restart"/>
            <w:vAlign w:val="center"/>
          </w:tcPr>
          <w:p w14:paraId="254E49B8" w14:textId="77777777" w:rsidR="008620CA" w:rsidRDefault="008620CA" w:rsidP="004A0774">
            <w:pPr>
              <w:suppressAutoHyphens w:val="0"/>
              <w:jc w:val="center"/>
              <w:rPr>
                <w:rFonts w:ascii="Marianne" w:eastAsia="Calibri" w:hAnsi="Marianne" w:cs="Calibri"/>
                <w:b/>
                <w:bCs/>
                <w:color w:val="000000" w:themeColor="text1"/>
              </w:rPr>
            </w:pPr>
            <w:r>
              <w:rPr>
                <w:rFonts w:ascii="Marianne" w:eastAsia="Calibri" w:hAnsi="Marianne" w:cs="Calibri"/>
                <w:b/>
                <w:bCs/>
                <w:color w:val="000000" w:themeColor="text1"/>
              </w:rPr>
              <w:t xml:space="preserve">PDE </w:t>
            </w:r>
            <w:r w:rsidRPr="006A4BF0">
              <w:rPr>
                <w:rFonts w:ascii="Marianne" w:eastAsia="Calibri" w:hAnsi="Marianne" w:cs="Calibri"/>
                <w:color w:val="000000" w:themeColor="text1"/>
              </w:rPr>
              <w:t>(protection de l’enfance)</w:t>
            </w:r>
          </w:p>
        </w:tc>
        <w:tc>
          <w:tcPr>
            <w:tcW w:w="1309" w:type="dxa"/>
            <w:vAlign w:val="center"/>
          </w:tcPr>
          <w:p w14:paraId="476ECF84"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159</w:t>
            </w:r>
          </w:p>
        </w:tc>
        <w:tc>
          <w:tcPr>
            <w:tcW w:w="6763" w:type="dxa"/>
            <w:vAlign w:val="center"/>
          </w:tcPr>
          <w:p w14:paraId="011BD339"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parental</w:t>
            </w:r>
          </w:p>
        </w:tc>
      </w:tr>
      <w:tr w:rsidR="008620CA" w14:paraId="303859ED" w14:textId="77777777" w:rsidTr="004A0774">
        <w:tc>
          <w:tcPr>
            <w:tcW w:w="2122" w:type="dxa"/>
            <w:vMerge/>
            <w:vAlign w:val="center"/>
          </w:tcPr>
          <w:p w14:paraId="6F76CF8E"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3C0572C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166</w:t>
            </w:r>
          </w:p>
        </w:tc>
        <w:tc>
          <w:tcPr>
            <w:tcW w:w="6763" w:type="dxa"/>
            <w:vAlign w:val="center"/>
          </w:tcPr>
          <w:p w14:paraId="381246F1"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d'Accueil Mère-Enfant</w:t>
            </w:r>
          </w:p>
        </w:tc>
      </w:tr>
      <w:tr w:rsidR="008620CA" w14:paraId="778999E1" w14:textId="77777777" w:rsidTr="004A0774">
        <w:tc>
          <w:tcPr>
            <w:tcW w:w="2122" w:type="dxa"/>
            <w:vMerge/>
            <w:vAlign w:val="center"/>
          </w:tcPr>
          <w:p w14:paraId="7CDEB2C9"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67DB31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172</w:t>
            </w:r>
          </w:p>
        </w:tc>
        <w:tc>
          <w:tcPr>
            <w:tcW w:w="6763" w:type="dxa"/>
            <w:vAlign w:val="center"/>
          </w:tcPr>
          <w:p w14:paraId="1F4D6788"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Pouponnière à Caractère Social</w:t>
            </w:r>
          </w:p>
        </w:tc>
      </w:tr>
      <w:tr w:rsidR="008620CA" w14:paraId="1196DB03" w14:textId="77777777" w:rsidTr="004A0774">
        <w:tc>
          <w:tcPr>
            <w:tcW w:w="2122" w:type="dxa"/>
            <w:vMerge/>
            <w:vAlign w:val="center"/>
          </w:tcPr>
          <w:p w14:paraId="74E145E5"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1435775"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175</w:t>
            </w:r>
          </w:p>
        </w:tc>
        <w:tc>
          <w:tcPr>
            <w:tcW w:w="6763" w:type="dxa"/>
            <w:vAlign w:val="center"/>
          </w:tcPr>
          <w:p w14:paraId="0F7EE15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de l'Enfance</w:t>
            </w:r>
          </w:p>
        </w:tc>
      </w:tr>
      <w:tr w:rsidR="008620CA" w14:paraId="76A407CD" w14:textId="77777777" w:rsidTr="004A0774">
        <w:tc>
          <w:tcPr>
            <w:tcW w:w="2122" w:type="dxa"/>
            <w:vMerge/>
            <w:vAlign w:val="center"/>
          </w:tcPr>
          <w:p w14:paraId="635CC75C"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958FEA1"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176</w:t>
            </w:r>
          </w:p>
        </w:tc>
        <w:tc>
          <w:tcPr>
            <w:tcW w:w="6763" w:type="dxa"/>
            <w:vAlign w:val="center"/>
          </w:tcPr>
          <w:p w14:paraId="662D65B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Village d'Enfants</w:t>
            </w:r>
          </w:p>
        </w:tc>
      </w:tr>
      <w:tr w:rsidR="008620CA" w14:paraId="46B91FC1" w14:textId="77777777" w:rsidTr="004A0774">
        <w:tc>
          <w:tcPr>
            <w:tcW w:w="2122" w:type="dxa"/>
            <w:vMerge/>
            <w:vAlign w:val="center"/>
          </w:tcPr>
          <w:p w14:paraId="0DCC3A03"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6EDA465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177</w:t>
            </w:r>
          </w:p>
        </w:tc>
        <w:tc>
          <w:tcPr>
            <w:tcW w:w="6763" w:type="dxa"/>
            <w:vAlign w:val="center"/>
          </w:tcPr>
          <w:p w14:paraId="46C9CC8D"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Maison d'Enfants à Caractère Social</w:t>
            </w:r>
          </w:p>
        </w:tc>
      </w:tr>
      <w:tr w:rsidR="008620CA" w14:paraId="40992991" w14:textId="77777777" w:rsidTr="004A0774">
        <w:tc>
          <w:tcPr>
            <w:tcW w:w="2122" w:type="dxa"/>
            <w:vMerge/>
            <w:vAlign w:val="center"/>
          </w:tcPr>
          <w:p w14:paraId="4704037C"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00673C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236</w:t>
            </w:r>
          </w:p>
        </w:tc>
        <w:tc>
          <w:tcPr>
            <w:tcW w:w="6763" w:type="dxa"/>
            <w:vAlign w:val="center"/>
          </w:tcPr>
          <w:p w14:paraId="12938670"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Placement Familial Socio-Educatif (CPFSE)</w:t>
            </w:r>
          </w:p>
        </w:tc>
      </w:tr>
      <w:tr w:rsidR="008620CA" w14:paraId="70126497" w14:textId="77777777" w:rsidTr="004A0774">
        <w:tc>
          <w:tcPr>
            <w:tcW w:w="2122" w:type="dxa"/>
            <w:vMerge/>
            <w:vAlign w:val="center"/>
          </w:tcPr>
          <w:p w14:paraId="4EDC6D9F"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9663B2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411</w:t>
            </w:r>
          </w:p>
        </w:tc>
        <w:tc>
          <w:tcPr>
            <w:tcW w:w="6763" w:type="dxa"/>
            <w:vAlign w:val="center"/>
          </w:tcPr>
          <w:p w14:paraId="61F7876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Intermédiaire de Placement Social</w:t>
            </w:r>
          </w:p>
        </w:tc>
      </w:tr>
      <w:tr w:rsidR="008620CA" w14:paraId="7D690D2B" w14:textId="77777777" w:rsidTr="004A0774">
        <w:tc>
          <w:tcPr>
            <w:tcW w:w="2122" w:type="dxa"/>
            <w:vMerge/>
            <w:vAlign w:val="center"/>
          </w:tcPr>
          <w:p w14:paraId="0CA9DD75"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6BA19ADB"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241</w:t>
            </w:r>
          </w:p>
        </w:tc>
        <w:tc>
          <w:tcPr>
            <w:tcW w:w="6763" w:type="dxa"/>
            <w:vAlign w:val="center"/>
          </w:tcPr>
          <w:p w14:paraId="31BEBD18"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Foyer d'Action Educative (FAE)</w:t>
            </w:r>
          </w:p>
        </w:tc>
      </w:tr>
      <w:tr w:rsidR="008620CA" w14:paraId="5285A461" w14:textId="77777777" w:rsidTr="004A0774">
        <w:tc>
          <w:tcPr>
            <w:tcW w:w="2122" w:type="dxa"/>
            <w:vMerge/>
            <w:vAlign w:val="center"/>
          </w:tcPr>
          <w:p w14:paraId="422B2774"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C95584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427</w:t>
            </w:r>
          </w:p>
        </w:tc>
        <w:tc>
          <w:tcPr>
            <w:tcW w:w="6763" w:type="dxa"/>
            <w:vAlign w:val="center"/>
          </w:tcPr>
          <w:p w14:paraId="58691634"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Educatif Auprès des Tribunaux (SEAT)</w:t>
            </w:r>
          </w:p>
        </w:tc>
      </w:tr>
      <w:tr w:rsidR="008620CA" w14:paraId="129CC85C" w14:textId="77777777" w:rsidTr="004A0774">
        <w:tc>
          <w:tcPr>
            <w:tcW w:w="2122" w:type="dxa"/>
            <w:vMerge/>
            <w:vAlign w:val="center"/>
          </w:tcPr>
          <w:p w14:paraId="6BFFEEC2"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4777A4B"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441</w:t>
            </w:r>
          </w:p>
        </w:tc>
        <w:tc>
          <w:tcPr>
            <w:tcW w:w="6763" w:type="dxa"/>
            <w:vAlign w:val="center"/>
          </w:tcPr>
          <w:p w14:paraId="069B65CB"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d'Action Educative (CAE)</w:t>
            </w:r>
          </w:p>
        </w:tc>
      </w:tr>
      <w:tr w:rsidR="008620CA" w14:paraId="2DC8E691" w14:textId="77777777" w:rsidTr="004A0774">
        <w:tc>
          <w:tcPr>
            <w:tcW w:w="2122" w:type="dxa"/>
            <w:vMerge/>
            <w:vAlign w:val="center"/>
          </w:tcPr>
          <w:p w14:paraId="23BF19F6"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553B01B"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286</w:t>
            </w:r>
          </w:p>
        </w:tc>
        <w:tc>
          <w:tcPr>
            <w:tcW w:w="6763" w:type="dxa"/>
            <w:vAlign w:val="center"/>
          </w:tcPr>
          <w:p w14:paraId="2697EF6D"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Club Equipe de Prévention</w:t>
            </w:r>
          </w:p>
        </w:tc>
      </w:tr>
      <w:tr w:rsidR="008620CA" w14:paraId="45B166DE" w14:textId="77777777" w:rsidTr="004A0774">
        <w:tc>
          <w:tcPr>
            <w:tcW w:w="2122" w:type="dxa"/>
            <w:vMerge/>
            <w:vAlign w:val="center"/>
          </w:tcPr>
          <w:p w14:paraId="0F420479"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2B2477B"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295</w:t>
            </w:r>
          </w:p>
        </w:tc>
        <w:tc>
          <w:tcPr>
            <w:tcW w:w="6763" w:type="dxa"/>
            <w:vAlign w:val="center"/>
          </w:tcPr>
          <w:p w14:paraId="3C6D3C5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Services AEMO et AED Services</w:t>
            </w:r>
          </w:p>
        </w:tc>
      </w:tr>
      <w:tr w:rsidR="008620CA" w14:paraId="5575E012" w14:textId="77777777" w:rsidTr="004A0774">
        <w:tc>
          <w:tcPr>
            <w:tcW w:w="2122" w:type="dxa"/>
            <w:vMerge/>
            <w:vAlign w:val="center"/>
          </w:tcPr>
          <w:p w14:paraId="41C43D7F"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20780BBA"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344</w:t>
            </w:r>
          </w:p>
        </w:tc>
        <w:tc>
          <w:tcPr>
            <w:tcW w:w="6763" w:type="dxa"/>
            <w:vAlign w:val="center"/>
          </w:tcPr>
          <w:p w14:paraId="3866A93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délégué aux prestations familiales (DPF)</w:t>
            </w:r>
          </w:p>
        </w:tc>
      </w:tr>
      <w:tr w:rsidR="008620CA" w14:paraId="1B28BC35" w14:textId="77777777" w:rsidTr="004A0774">
        <w:tc>
          <w:tcPr>
            <w:tcW w:w="2122" w:type="dxa"/>
            <w:vMerge/>
            <w:vAlign w:val="center"/>
          </w:tcPr>
          <w:p w14:paraId="2621E483"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D48447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418</w:t>
            </w:r>
          </w:p>
        </w:tc>
        <w:tc>
          <w:tcPr>
            <w:tcW w:w="6763" w:type="dxa"/>
            <w:vAlign w:val="center"/>
          </w:tcPr>
          <w:p w14:paraId="58785383"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d'Enquêtes Sociales (SES)</w:t>
            </w:r>
          </w:p>
        </w:tc>
      </w:tr>
      <w:tr w:rsidR="008620CA" w14:paraId="62BC936F" w14:textId="77777777" w:rsidTr="004A0774">
        <w:tc>
          <w:tcPr>
            <w:tcW w:w="2122" w:type="dxa"/>
            <w:vMerge/>
            <w:vAlign w:val="center"/>
          </w:tcPr>
          <w:p w14:paraId="04C8FB26"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2D5795A1"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453</w:t>
            </w:r>
          </w:p>
        </w:tc>
        <w:tc>
          <w:tcPr>
            <w:tcW w:w="6763" w:type="dxa"/>
            <w:vAlign w:val="center"/>
          </w:tcPr>
          <w:p w14:paraId="14141D81"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de Réparation Pénale</w:t>
            </w:r>
          </w:p>
        </w:tc>
      </w:tr>
      <w:tr w:rsidR="008620CA" w14:paraId="52BB65ED" w14:textId="77777777" w:rsidTr="004A0774">
        <w:tc>
          <w:tcPr>
            <w:tcW w:w="2122" w:type="dxa"/>
            <w:vMerge/>
            <w:vAlign w:val="center"/>
          </w:tcPr>
          <w:p w14:paraId="777104A7"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45CC7A1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378</w:t>
            </w:r>
          </w:p>
        </w:tc>
        <w:tc>
          <w:tcPr>
            <w:tcW w:w="6763" w:type="dxa"/>
            <w:vAlign w:val="center"/>
          </w:tcPr>
          <w:p w14:paraId="5075D00D"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Etablissement Expérimental Enfance Protégée</w:t>
            </w:r>
          </w:p>
        </w:tc>
      </w:tr>
      <w:tr w:rsidR="008620CA" w14:paraId="2417B921" w14:textId="77777777" w:rsidTr="004A0774">
        <w:tc>
          <w:tcPr>
            <w:tcW w:w="2122" w:type="dxa"/>
            <w:vMerge/>
            <w:vAlign w:val="center"/>
          </w:tcPr>
          <w:p w14:paraId="7A4221D1"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6183E45"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440</w:t>
            </w:r>
          </w:p>
        </w:tc>
        <w:tc>
          <w:tcPr>
            <w:tcW w:w="6763" w:type="dxa"/>
            <w:vAlign w:val="center"/>
          </w:tcPr>
          <w:p w14:paraId="7B19B3E8"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Service Investigation Orientation Educative (SIOE)</w:t>
            </w:r>
          </w:p>
        </w:tc>
      </w:tr>
      <w:tr w:rsidR="008620CA" w14:paraId="26CAD603" w14:textId="77777777" w:rsidTr="004A0774">
        <w:tc>
          <w:tcPr>
            <w:tcW w:w="2122" w:type="dxa"/>
            <w:vMerge/>
            <w:vAlign w:val="center"/>
          </w:tcPr>
          <w:p w14:paraId="3D25E58E"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1E445C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462</w:t>
            </w:r>
          </w:p>
        </w:tc>
        <w:tc>
          <w:tcPr>
            <w:tcW w:w="6763" w:type="dxa"/>
            <w:vAlign w:val="center"/>
          </w:tcPr>
          <w:p w14:paraId="5D552720"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Lieux de vie</w:t>
            </w:r>
          </w:p>
        </w:tc>
      </w:tr>
      <w:tr w:rsidR="008620CA" w14:paraId="42A6A228" w14:textId="77777777" w:rsidTr="004A0774">
        <w:tc>
          <w:tcPr>
            <w:tcW w:w="2122" w:type="dxa"/>
            <w:vMerge w:val="restart"/>
            <w:vAlign w:val="center"/>
          </w:tcPr>
          <w:p w14:paraId="4E80ED55" w14:textId="77777777" w:rsidR="008620CA" w:rsidRDefault="008620CA" w:rsidP="004A0774">
            <w:pPr>
              <w:suppressAutoHyphens w:val="0"/>
              <w:jc w:val="center"/>
              <w:rPr>
                <w:rFonts w:ascii="Marianne" w:eastAsia="Calibri" w:hAnsi="Marianne" w:cs="Calibri"/>
                <w:b/>
                <w:bCs/>
                <w:color w:val="000000" w:themeColor="text1"/>
              </w:rPr>
            </w:pPr>
            <w:r w:rsidRPr="00782BEF">
              <w:rPr>
                <w:rFonts w:ascii="Marianne" w:eastAsia="Calibri" w:hAnsi="Marianne" w:cs="Calibri"/>
                <w:b/>
                <w:bCs/>
                <w:color w:val="000000" w:themeColor="text1"/>
              </w:rPr>
              <w:t xml:space="preserve">PDS </w:t>
            </w:r>
            <w:r w:rsidRPr="006A4BF0">
              <w:rPr>
                <w:rFonts w:ascii="Marianne" w:eastAsia="Calibri" w:hAnsi="Marianne" w:cs="Calibri"/>
                <w:color w:val="000000" w:themeColor="text1"/>
              </w:rPr>
              <w:t>(personnes en difficultés spécifiques)</w:t>
            </w:r>
          </w:p>
        </w:tc>
        <w:tc>
          <w:tcPr>
            <w:tcW w:w="1309" w:type="dxa"/>
            <w:vAlign w:val="center"/>
          </w:tcPr>
          <w:p w14:paraId="431DB13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165</w:t>
            </w:r>
          </w:p>
        </w:tc>
        <w:tc>
          <w:tcPr>
            <w:tcW w:w="6763" w:type="dxa"/>
            <w:vAlign w:val="center"/>
          </w:tcPr>
          <w:p w14:paraId="652474ED"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Appartement de Coordination Thérapeutique (ACT)</w:t>
            </w:r>
          </w:p>
        </w:tc>
      </w:tr>
      <w:tr w:rsidR="008620CA" w14:paraId="60B5B474" w14:textId="77777777" w:rsidTr="004A0774">
        <w:tc>
          <w:tcPr>
            <w:tcW w:w="2122" w:type="dxa"/>
            <w:vMerge/>
            <w:vAlign w:val="center"/>
          </w:tcPr>
          <w:p w14:paraId="0DA7AE41"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74D49F4B"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178</w:t>
            </w:r>
          </w:p>
        </w:tc>
        <w:tc>
          <w:tcPr>
            <w:tcW w:w="6763" w:type="dxa"/>
            <w:vAlign w:val="center"/>
          </w:tcPr>
          <w:p w14:paraId="1BEFFC7B"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Accueil Accompag. Réduction Risques Usages de Drogues (CAARUD)</w:t>
            </w:r>
          </w:p>
        </w:tc>
      </w:tr>
      <w:tr w:rsidR="008620CA" w14:paraId="0C20A82B" w14:textId="77777777" w:rsidTr="004A0774">
        <w:tc>
          <w:tcPr>
            <w:tcW w:w="2122" w:type="dxa"/>
            <w:vMerge/>
            <w:vAlign w:val="center"/>
          </w:tcPr>
          <w:p w14:paraId="35D8A1B4"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2C04EE1"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180</w:t>
            </w:r>
          </w:p>
        </w:tc>
        <w:tc>
          <w:tcPr>
            <w:tcW w:w="6763" w:type="dxa"/>
            <w:vAlign w:val="center"/>
          </w:tcPr>
          <w:p w14:paraId="369EFB6F"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Lits Halte Soins Santé (LHSS)</w:t>
            </w:r>
          </w:p>
        </w:tc>
      </w:tr>
      <w:tr w:rsidR="008620CA" w14:paraId="0CFC4B3B" w14:textId="77777777" w:rsidTr="004A0774">
        <w:tc>
          <w:tcPr>
            <w:tcW w:w="2122" w:type="dxa"/>
            <w:vMerge/>
            <w:vAlign w:val="center"/>
          </w:tcPr>
          <w:p w14:paraId="5BE0411A"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452E6739"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197</w:t>
            </w:r>
          </w:p>
        </w:tc>
        <w:tc>
          <w:tcPr>
            <w:tcW w:w="6763" w:type="dxa"/>
            <w:vAlign w:val="center"/>
          </w:tcPr>
          <w:p w14:paraId="203ADB50"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 soins accompagnement prévention addictologie (CSAPA)</w:t>
            </w:r>
          </w:p>
        </w:tc>
      </w:tr>
      <w:tr w:rsidR="008620CA" w14:paraId="6817F1EC" w14:textId="77777777" w:rsidTr="004A0774">
        <w:tc>
          <w:tcPr>
            <w:tcW w:w="2122" w:type="dxa"/>
            <w:vMerge/>
            <w:vAlign w:val="center"/>
          </w:tcPr>
          <w:p w14:paraId="45DECEA1"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FA9D92C"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213</w:t>
            </w:r>
          </w:p>
        </w:tc>
        <w:tc>
          <w:tcPr>
            <w:tcW w:w="6763" w:type="dxa"/>
            <w:vAlign w:val="center"/>
          </w:tcPr>
          <w:p w14:paraId="01FD28EE"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Lits d'Accueil Médicalisés (LAM)</w:t>
            </w:r>
          </w:p>
        </w:tc>
      </w:tr>
      <w:tr w:rsidR="008620CA" w14:paraId="52522F1B" w14:textId="77777777" w:rsidTr="004A0774">
        <w:tc>
          <w:tcPr>
            <w:tcW w:w="2122" w:type="dxa"/>
            <w:vMerge/>
            <w:vAlign w:val="center"/>
          </w:tcPr>
          <w:p w14:paraId="79A8E52B"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5F6C8BD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608</w:t>
            </w:r>
          </w:p>
        </w:tc>
        <w:tc>
          <w:tcPr>
            <w:tcW w:w="6763" w:type="dxa"/>
            <w:vAlign w:val="center"/>
          </w:tcPr>
          <w:p w14:paraId="623CD207"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Equipe Mobile Médico-Sociale Précarité (EMMSP)</w:t>
            </w:r>
          </w:p>
        </w:tc>
      </w:tr>
      <w:tr w:rsidR="008620CA" w14:paraId="6376EF6E" w14:textId="77777777" w:rsidTr="004A0774">
        <w:tc>
          <w:tcPr>
            <w:tcW w:w="2122" w:type="dxa"/>
            <w:vMerge w:val="restart"/>
            <w:vAlign w:val="center"/>
          </w:tcPr>
          <w:p w14:paraId="35E61379" w14:textId="77777777" w:rsidR="008620CA" w:rsidRDefault="008620CA" w:rsidP="004A0774">
            <w:pPr>
              <w:suppressAutoHyphens w:val="0"/>
              <w:jc w:val="center"/>
              <w:rPr>
                <w:rFonts w:ascii="Marianne" w:eastAsia="Calibri" w:hAnsi="Marianne" w:cs="Calibri"/>
                <w:b/>
                <w:bCs/>
                <w:color w:val="000000" w:themeColor="text1"/>
              </w:rPr>
            </w:pPr>
            <w:r w:rsidRPr="00782BEF">
              <w:rPr>
                <w:rFonts w:ascii="Marianne" w:eastAsia="Calibri" w:hAnsi="Marianne" w:cs="Calibri"/>
                <w:b/>
                <w:bCs/>
                <w:color w:val="000000" w:themeColor="text1"/>
              </w:rPr>
              <w:t xml:space="preserve">AHI </w:t>
            </w:r>
            <w:r w:rsidRPr="006A4BF0">
              <w:rPr>
                <w:rFonts w:ascii="Marianne" w:eastAsia="Calibri" w:hAnsi="Marianne" w:cs="Calibri"/>
                <w:color w:val="000000" w:themeColor="text1"/>
              </w:rPr>
              <w:t>(accueil, hébergement, insertion)</w:t>
            </w:r>
          </w:p>
        </w:tc>
        <w:tc>
          <w:tcPr>
            <w:tcW w:w="1309" w:type="dxa"/>
            <w:vAlign w:val="center"/>
          </w:tcPr>
          <w:p w14:paraId="5685DBAD"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214</w:t>
            </w:r>
          </w:p>
        </w:tc>
        <w:tc>
          <w:tcPr>
            <w:tcW w:w="6763" w:type="dxa"/>
            <w:vAlign w:val="center"/>
          </w:tcPr>
          <w:p w14:paraId="68496A11"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Centres d’hébergement et de réinsertion sociale (CHRS)</w:t>
            </w:r>
          </w:p>
        </w:tc>
      </w:tr>
      <w:tr w:rsidR="008620CA" w14:paraId="1E749F7F" w14:textId="77777777" w:rsidTr="004A0774">
        <w:tc>
          <w:tcPr>
            <w:tcW w:w="2122" w:type="dxa"/>
            <w:vMerge/>
            <w:vAlign w:val="center"/>
          </w:tcPr>
          <w:p w14:paraId="64CC4652" w14:textId="77777777" w:rsidR="008620CA" w:rsidRDefault="008620CA" w:rsidP="004A0774">
            <w:pPr>
              <w:suppressAutoHyphens w:val="0"/>
              <w:jc w:val="center"/>
              <w:rPr>
                <w:rFonts w:ascii="Marianne" w:eastAsia="Calibri" w:hAnsi="Marianne" w:cs="Calibri"/>
                <w:b/>
                <w:bCs/>
                <w:color w:val="000000" w:themeColor="text1"/>
              </w:rPr>
            </w:pPr>
          </w:p>
        </w:tc>
        <w:tc>
          <w:tcPr>
            <w:tcW w:w="1309" w:type="dxa"/>
            <w:vAlign w:val="center"/>
          </w:tcPr>
          <w:p w14:paraId="0BB29F32"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219</w:t>
            </w:r>
          </w:p>
        </w:tc>
        <w:tc>
          <w:tcPr>
            <w:tcW w:w="6763" w:type="dxa"/>
            <w:vAlign w:val="center"/>
          </w:tcPr>
          <w:p w14:paraId="5E91E7C0" w14:textId="77777777" w:rsidR="008620CA" w:rsidRPr="006A4BF0" w:rsidRDefault="008620CA" w:rsidP="004A0774">
            <w:pPr>
              <w:suppressAutoHyphens w:val="0"/>
              <w:jc w:val="center"/>
              <w:rPr>
                <w:rFonts w:ascii="Marianne" w:eastAsia="Calibri" w:hAnsi="Marianne" w:cs="Calibri"/>
                <w:color w:val="000000" w:themeColor="text1"/>
              </w:rPr>
            </w:pPr>
            <w:r w:rsidRPr="006A4BF0">
              <w:rPr>
                <w:rFonts w:ascii="Marianne" w:eastAsia="Calibri" w:hAnsi="Marianne" w:cs="Calibri"/>
                <w:color w:val="000000" w:themeColor="text1"/>
              </w:rPr>
              <w:t>Autres Centres d'Accueil</w:t>
            </w:r>
          </w:p>
        </w:tc>
      </w:tr>
    </w:tbl>
    <w:p w14:paraId="7B179071" w14:textId="77777777" w:rsidR="008620CA" w:rsidRDefault="008620CA" w:rsidP="008620CA">
      <w:pPr>
        <w:spacing w:line="259" w:lineRule="auto"/>
        <w:rPr>
          <w:rFonts w:ascii="Calibri" w:hAnsi="Calibri" w:cs="Calibri"/>
          <w:sz w:val="22"/>
          <w:szCs w:val="22"/>
          <w:lang w:eastAsia="en-US"/>
        </w:rPr>
      </w:pPr>
    </w:p>
    <w:p w14:paraId="520D3FED" w14:textId="77777777" w:rsidR="008620CA" w:rsidRPr="00B964B5" w:rsidRDefault="008620CA" w:rsidP="008620CA">
      <w:pPr>
        <w:suppressAutoHyphens w:val="0"/>
        <w:rPr>
          <w:rFonts w:ascii="Marianne" w:eastAsia="Calibri" w:hAnsi="Marianne" w:cs="Calibri"/>
          <w:color w:val="000000" w:themeColor="text1"/>
        </w:rPr>
      </w:pPr>
      <w:r w:rsidRPr="00B964B5">
        <w:rPr>
          <w:rFonts w:ascii="Marianne" w:eastAsia="Calibri" w:hAnsi="Marianne" w:cs="Calibri"/>
          <w:color w:val="000000" w:themeColor="text1"/>
        </w:rPr>
        <w:t xml:space="preserve">Les ESMS relevant de la catégorie 608 (EMMSP) peuvent indistinctement être équipés d’une Solution Logicielle avec le profil de référencement « DOM sans soins » ou « PDS ». </w:t>
      </w:r>
    </w:p>
    <w:p w14:paraId="615A511F" w14:textId="77777777" w:rsidR="008620CA" w:rsidRPr="00C86943" w:rsidRDefault="008620CA" w:rsidP="008620CA">
      <w:pPr>
        <w:spacing w:line="259" w:lineRule="auto"/>
        <w:rPr>
          <w:rFonts w:ascii="Calibri" w:hAnsi="Calibri" w:cs="Calibri"/>
          <w:sz w:val="22"/>
          <w:szCs w:val="22"/>
          <w:lang w:eastAsia="en-US"/>
        </w:rPr>
      </w:pPr>
      <w:r w:rsidRPr="00B964B5">
        <w:rPr>
          <w:rFonts w:ascii="Marianne" w:eastAsia="Calibri" w:hAnsi="Marianne" w:cs="Calibri"/>
          <w:color w:val="000000" w:themeColor="text1"/>
        </w:rPr>
        <w:t>Les ESMS relevant de la catégorie 462 (Lieux de vie) peuvent indistinctement être équipés d’une Solution Logicielle avec le profil de référencement « DOM sans soins » ou « PDE ».</w:t>
      </w:r>
    </w:p>
    <w:p w14:paraId="02F2E2BC" w14:textId="77777777" w:rsidR="008620CA" w:rsidRPr="00756721" w:rsidRDefault="008620CA" w:rsidP="642B5BE8">
      <w:pPr>
        <w:spacing w:line="259" w:lineRule="auto"/>
        <w:jc w:val="both"/>
      </w:pPr>
    </w:p>
    <w:sectPr w:rsidR="008620CA" w:rsidRPr="00756721" w:rsidSect="000A58C2">
      <w:headerReference w:type="default" r:id="rId15"/>
      <w:footerReference w:type="default" r:id="rId16"/>
      <w:type w:val="continuous"/>
      <w:pgSz w:w="11906" w:h="16838"/>
      <w:pgMar w:top="454" w:right="851" w:bottom="736" w:left="851" w:header="720" w:footer="680" w:gutter="0"/>
      <w:pgNumType w:start="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FEQUANT, Mériadec (DNS)" w:date="2026-07-01T11:51:00Z" w:initials="FM">
    <w:p w14:paraId="4D2BA06D" w14:textId="7E025C1D" w:rsidR="004E1A4F" w:rsidRDefault="004E1A4F">
      <w:r>
        <w:annotationRef/>
      </w:r>
      <w:r w:rsidRPr="11538C39">
        <w:t xml:space="preserve">Les annexes 1 et 2 devraient être en bleu car obligatoire, sinon on ne peut pas remplir de façon éclairée la VA.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2BA06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06A011" w16cex:dateUtc="2026-07-01T0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2BA06D" w16cid:durableId="5406A0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BD822" w14:textId="77777777" w:rsidR="00797BC6" w:rsidRDefault="00797BC6">
      <w:r>
        <w:separator/>
      </w:r>
    </w:p>
  </w:endnote>
  <w:endnote w:type="continuationSeparator" w:id="0">
    <w:p w14:paraId="191C7064" w14:textId="77777777" w:rsidR="00797BC6" w:rsidRDefault="00797BC6">
      <w:r>
        <w:continuationSeparator/>
      </w:r>
    </w:p>
  </w:endnote>
  <w:endnote w:type="continuationNotice" w:id="1">
    <w:p w14:paraId="569FAEDA" w14:textId="77777777" w:rsidR="00797BC6" w:rsidRDefault="00797B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Marianne">
    <w:altName w:val="Calibri"/>
    <w:charset w:val="00"/>
    <w:family w:val="auto"/>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0C04" w14:textId="71F57186" w:rsidR="009546D4" w:rsidRDefault="0021335B">
    <w:pPr>
      <w:pStyle w:val="Pieddepage"/>
    </w:pPr>
    <w:r>
      <w:rPr>
        <w:noProof/>
        <w:lang w:eastAsia="fr-FR"/>
      </w:rPr>
      <w:drawing>
        <wp:anchor distT="0" distB="0" distL="114300" distR="114300" simplePos="0" relativeHeight="251658240" behindDoc="1" locked="0" layoutInCell="1" allowOverlap="1" wp14:anchorId="701111FF" wp14:editId="258FC20D">
          <wp:simplePos x="0" y="0"/>
          <wp:positionH relativeFrom="margin">
            <wp:posOffset>-177165</wp:posOffset>
          </wp:positionH>
          <wp:positionV relativeFrom="paragraph">
            <wp:posOffset>57624</wp:posOffset>
          </wp:positionV>
          <wp:extent cx="1228725" cy="272415"/>
          <wp:effectExtent l="0" t="0" r="9525" b="0"/>
          <wp:wrapNone/>
          <wp:docPr id="9739337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2724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03AEF" w14:textId="77777777" w:rsidR="00797BC6" w:rsidRDefault="00797BC6">
      <w:r>
        <w:separator/>
      </w:r>
    </w:p>
  </w:footnote>
  <w:footnote w:type="continuationSeparator" w:id="0">
    <w:p w14:paraId="0311BA9C" w14:textId="77777777" w:rsidR="00797BC6" w:rsidRDefault="00797BC6">
      <w:r>
        <w:continuationSeparator/>
      </w:r>
    </w:p>
  </w:footnote>
  <w:footnote w:type="continuationNotice" w:id="1">
    <w:p w14:paraId="189383C6" w14:textId="77777777" w:rsidR="00797BC6" w:rsidRDefault="00797BC6"/>
  </w:footnote>
  <w:footnote w:id="2">
    <w:p w14:paraId="764E6F0D" w14:textId="77777777" w:rsidR="00C64FDA" w:rsidRPr="00160852" w:rsidRDefault="00C64FDA" w:rsidP="00C64FDA">
      <w:pPr>
        <w:pStyle w:val="Notedebasdepage"/>
        <w:jc w:val="both"/>
        <w:rPr>
          <w:rFonts w:asciiTheme="minorHAnsi" w:hAnsiTheme="minorHAnsi" w:cstheme="minorHAnsi"/>
        </w:rPr>
      </w:pPr>
      <w:r w:rsidRPr="00160852">
        <w:rPr>
          <w:rStyle w:val="Appelnotedebasdep"/>
          <w:rFonts w:asciiTheme="minorHAnsi" w:hAnsiTheme="minorHAnsi" w:cstheme="minorHAnsi"/>
        </w:rPr>
        <w:footnoteRef/>
      </w:r>
      <w:r w:rsidRPr="00160852">
        <w:rPr>
          <w:rFonts w:asciiTheme="minorHAnsi" w:hAnsiTheme="minorHAnsi" w:cstheme="minorHAnsi"/>
        </w:rPr>
        <w:t xml:space="preserve"> </w:t>
      </w:r>
      <w:r w:rsidRPr="00160852">
        <w:rPr>
          <w:rFonts w:asciiTheme="minorHAnsi" w:hAnsiTheme="minorHAnsi" w:cstheme="minorHAnsi"/>
          <w:sz w:val="18"/>
          <w:szCs w:val="18"/>
        </w:rPr>
        <w:t>La notification de décision d’orientation peut être une nouvelle notification reçue après la mise en production des flux entre ViaTrajectoire et le logiciel (mode nominal) ou une notification dont l'étude aurait débuté sur ViaTrajectoire avant la mise en œuvre de l'interopérabilité et que le client aura tagué pour reprise dans le logiciel (mode reprise)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1551" w14:textId="0AF7F3CB" w:rsidR="009546D4" w:rsidRDefault="008E5FA8" w:rsidP="00CE6D52">
    <w:pPr>
      <w:spacing w:line="264" w:lineRule="auto"/>
    </w:pPr>
    <w:r w:rsidRPr="00A97F82">
      <w:rPr>
        <w:rFonts w:ascii="Calibri" w:hAnsi="Calibri" w:cs="Calibri"/>
        <w:noProof/>
        <w:lang w:eastAsia="fr-FR"/>
      </w:rPr>
      <w:drawing>
        <wp:anchor distT="0" distB="0" distL="114300" distR="114300" simplePos="0" relativeHeight="251658241" behindDoc="0" locked="0" layoutInCell="1" allowOverlap="1" wp14:anchorId="502186A2" wp14:editId="6B214BC7">
          <wp:simplePos x="0" y="0"/>
          <wp:positionH relativeFrom="column">
            <wp:posOffset>4629150</wp:posOffset>
          </wp:positionH>
          <wp:positionV relativeFrom="paragraph">
            <wp:posOffset>53340</wp:posOffset>
          </wp:positionV>
          <wp:extent cx="1838325" cy="662305"/>
          <wp:effectExtent l="0" t="0" r="9525" b="4445"/>
          <wp:wrapSquare wrapText="bothSides"/>
          <wp:docPr id="19179723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662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7F82">
      <w:rPr>
        <w:rFonts w:ascii="Calibri" w:hAnsi="Calibri" w:cs="Calibri"/>
        <w:noProof/>
        <w:lang w:eastAsia="fr-FR"/>
      </w:rPr>
      <w:drawing>
        <wp:anchor distT="0" distB="0" distL="114300" distR="114300" simplePos="0" relativeHeight="251658242" behindDoc="0" locked="0" layoutInCell="1" allowOverlap="1" wp14:anchorId="1F3107A3" wp14:editId="72D4DCA3">
          <wp:simplePos x="0" y="0"/>
          <wp:positionH relativeFrom="margin">
            <wp:posOffset>2503805</wp:posOffset>
          </wp:positionH>
          <wp:positionV relativeFrom="paragraph">
            <wp:posOffset>53814</wp:posOffset>
          </wp:positionV>
          <wp:extent cx="1476375" cy="731520"/>
          <wp:effectExtent l="0" t="0" r="9525" b="0"/>
          <wp:wrapSquare wrapText="bothSides"/>
          <wp:docPr id="2071060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7637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147A" w:rsidRPr="00B24AB9">
      <w:rPr>
        <w:noProof/>
      </w:rPr>
      <w:drawing>
        <wp:inline distT="0" distB="0" distL="0" distR="0" wp14:anchorId="5546A691" wp14:editId="38A66250">
          <wp:extent cx="2095792" cy="962159"/>
          <wp:effectExtent l="0" t="0" r="0" b="9525"/>
          <wp:docPr id="6631562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84013" name=""/>
                  <pic:cNvPicPr/>
                </pic:nvPicPr>
                <pic:blipFill>
                  <a:blip r:embed="rId3"/>
                  <a:stretch>
                    <a:fillRect/>
                  </a:stretch>
                </pic:blipFill>
                <pic:spPr>
                  <a:xfrm>
                    <a:off x="0" y="0"/>
                    <a:ext cx="2095792" cy="962159"/>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58"/>
        </w:tabs>
        <w:ind w:left="490" w:hanging="432"/>
      </w:pPr>
    </w:lvl>
    <w:lvl w:ilvl="1">
      <w:start w:val="1"/>
      <w:numFmt w:val="none"/>
      <w:pStyle w:val="Titre2"/>
      <w:suff w:val="nothing"/>
      <w:lvlText w:val=""/>
      <w:lvlJc w:val="left"/>
      <w:pPr>
        <w:tabs>
          <w:tab w:val="num" w:pos="58"/>
        </w:tabs>
        <w:ind w:left="634" w:hanging="576"/>
      </w:pPr>
    </w:lvl>
    <w:lvl w:ilvl="2">
      <w:start w:val="1"/>
      <w:numFmt w:val="none"/>
      <w:pStyle w:val="Titre3"/>
      <w:suff w:val="nothing"/>
      <w:lvlText w:val=""/>
      <w:lvlJc w:val="left"/>
      <w:pPr>
        <w:tabs>
          <w:tab w:val="num" w:pos="58"/>
        </w:tabs>
        <w:ind w:left="778" w:hanging="720"/>
      </w:pPr>
    </w:lvl>
    <w:lvl w:ilvl="3">
      <w:start w:val="1"/>
      <w:numFmt w:val="none"/>
      <w:suff w:val="nothing"/>
      <w:lvlText w:val=""/>
      <w:lvlJc w:val="left"/>
      <w:pPr>
        <w:tabs>
          <w:tab w:val="num" w:pos="58"/>
        </w:tabs>
        <w:ind w:left="922" w:hanging="864"/>
      </w:pPr>
    </w:lvl>
    <w:lvl w:ilvl="4">
      <w:start w:val="1"/>
      <w:numFmt w:val="none"/>
      <w:pStyle w:val="Titre5"/>
      <w:suff w:val="nothing"/>
      <w:lvlText w:val=""/>
      <w:lvlJc w:val="left"/>
      <w:pPr>
        <w:tabs>
          <w:tab w:val="num" w:pos="58"/>
        </w:tabs>
        <w:ind w:left="1066" w:hanging="1008"/>
      </w:pPr>
    </w:lvl>
    <w:lvl w:ilvl="5">
      <w:start w:val="1"/>
      <w:numFmt w:val="none"/>
      <w:suff w:val="nothing"/>
      <w:lvlText w:val=""/>
      <w:lvlJc w:val="left"/>
      <w:pPr>
        <w:tabs>
          <w:tab w:val="num" w:pos="58"/>
        </w:tabs>
        <w:ind w:left="1210" w:hanging="1152"/>
      </w:pPr>
    </w:lvl>
    <w:lvl w:ilvl="6">
      <w:start w:val="1"/>
      <w:numFmt w:val="none"/>
      <w:suff w:val="nothing"/>
      <w:lvlText w:val=""/>
      <w:lvlJc w:val="left"/>
      <w:pPr>
        <w:tabs>
          <w:tab w:val="num" w:pos="58"/>
        </w:tabs>
        <w:ind w:left="1354" w:hanging="1296"/>
      </w:pPr>
    </w:lvl>
    <w:lvl w:ilvl="7">
      <w:start w:val="1"/>
      <w:numFmt w:val="none"/>
      <w:pStyle w:val="Titre8"/>
      <w:suff w:val="nothing"/>
      <w:lvlText w:val=""/>
      <w:lvlJc w:val="left"/>
      <w:pPr>
        <w:tabs>
          <w:tab w:val="num" w:pos="58"/>
        </w:tabs>
        <w:ind w:left="1498" w:hanging="1440"/>
      </w:pPr>
    </w:lvl>
    <w:lvl w:ilvl="8">
      <w:start w:val="1"/>
      <w:numFmt w:val="none"/>
      <w:suff w:val="nothing"/>
      <w:lvlText w:val=""/>
      <w:lvlJc w:val="left"/>
      <w:pPr>
        <w:tabs>
          <w:tab w:val="num" w:pos="58"/>
        </w:tabs>
        <w:ind w:left="1642"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cs="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1434"/>
        </w:tabs>
        <w:ind w:left="1434" w:hanging="360"/>
      </w:pPr>
      <w:rPr>
        <w:rFonts w:ascii="Wingdings" w:hAnsi="Wingdings" w:cs="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2061"/>
        </w:tabs>
        <w:ind w:left="2061" w:hanging="360"/>
      </w:pPr>
      <w:rPr>
        <w:rFonts w:ascii="Wingdings" w:hAnsi="Wingdings" w:cs="Wingdings"/>
      </w:rPr>
    </w:lvl>
  </w:abstractNum>
  <w:abstractNum w:abstractNumId="5" w15:restartNumberingAfterBreak="0">
    <w:nsid w:val="02E0726E"/>
    <w:multiLevelType w:val="hybridMultilevel"/>
    <w:tmpl w:val="DB6C4BBC"/>
    <w:lvl w:ilvl="0" w:tplc="03DC66AA">
      <w:start w:val="1"/>
      <w:numFmt w:val="bullet"/>
      <w:pStyle w:val="TM3"/>
      <w:lvlText w:val="o"/>
      <w:lvlJc w:val="left"/>
      <w:pPr>
        <w:ind w:left="1120" w:hanging="360"/>
      </w:pPr>
      <w:rPr>
        <w:rFonts w:ascii="Courier New" w:hAnsi="Courier New" w:cs="Courier New"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6" w15:restartNumberingAfterBreak="0">
    <w:nsid w:val="108E5DA7"/>
    <w:multiLevelType w:val="hybridMultilevel"/>
    <w:tmpl w:val="3FB44FCE"/>
    <w:lvl w:ilvl="0" w:tplc="DF60F1FC">
      <w:start w:val="1"/>
      <w:numFmt w:val="bullet"/>
      <w:lvlText w:val=""/>
      <w:lvlJc w:val="left"/>
      <w:pPr>
        <w:ind w:left="720" w:hanging="360"/>
      </w:pPr>
      <w:rPr>
        <w:rFonts w:ascii="Symbol" w:hAnsi="Symbol"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E29155"/>
    <w:multiLevelType w:val="hybridMultilevel"/>
    <w:tmpl w:val="D1287E12"/>
    <w:lvl w:ilvl="0" w:tplc="F190A492">
      <w:start w:val="1"/>
      <w:numFmt w:val="bullet"/>
      <w:lvlText w:val=""/>
      <w:lvlJc w:val="left"/>
      <w:pPr>
        <w:ind w:left="720" w:hanging="360"/>
      </w:pPr>
      <w:rPr>
        <w:rFonts w:ascii="Symbol" w:hAnsi="Symbol" w:hint="default"/>
      </w:rPr>
    </w:lvl>
    <w:lvl w:ilvl="1" w:tplc="F7F2AE4A">
      <w:start w:val="1"/>
      <w:numFmt w:val="bullet"/>
      <w:lvlText w:val="o"/>
      <w:lvlJc w:val="left"/>
      <w:pPr>
        <w:ind w:left="1440" w:hanging="360"/>
      </w:pPr>
      <w:rPr>
        <w:rFonts w:ascii="Courier New" w:hAnsi="Courier New" w:hint="default"/>
      </w:rPr>
    </w:lvl>
    <w:lvl w:ilvl="2" w:tplc="D94495BA">
      <w:start w:val="1"/>
      <w:numFmt w:val="bullet"/>
      <w:lvlText w:val=""/>
      <w:lvlJc w:val="left"/>
      <w:pPr>
        <w:ind w:left="2160" w:hanging="360"/>
      </w:pPr>
      <w:rPr>
        <w:rFonts w:ascii="Wingdings" w:hAnsi="Wingdings" w:hint="default"/>
      </w:rPr>
    </w:lvl>
    <w:lvl w:ilvl="3" w:tplc="6C322FCE">
      <w:start w:val="1"/>
      <w:numFmt w:val="bullet"/>
      <w:lvlText w:val=""/>
      <w:lvlJc w:val="left"/>
      <w:pPr>
        <w:ind w:left="2880" w:hanging="360"/>
      </w:pPr>
      <w:rPr>
        <w:rFonts w:ascii="Symbol" w:hAnsi="Symbol" w:hint="default"/>
      </w:rPr>
    </w:lvl>
    <w:lvl w:ilvl="4" w:tplc="6C2E8B30">
      <w:start w:val="1"/>
      <w:numFmt w:val="bullet"/>
      <w:lvlText w:val="o"/>
      <w:lvlJc w:val="left"/>
      <w:pPr>
        <w:ind w:left="3600" w:hanging="360"/>
      </w:pPr>
      <w:rPr>
        <w:rFonts w:ascii="Courier New" w:hAnsi="Courier New" w:hint="default"/>
      </w:rPr>
    </w:lvl>
    <w:lvl w:ilvl="5" w:tplc="3C1EA698">
      <w:start w:val="1"/>
      <w:numFmt w:val="bullet"/>
      <w:lvlText w:val=""/>
      <w:lvlJc w:val="left"/>
      <w:pPr>
        <w:ind w:left="4320" w:hanging="360"/>
      </w:pPr>
      <w:rPr>
        <w:rFonts w:ascii="Wingdings" w:hAnsi="Wingdings" w:hint="default"/>
      </w:rPr>
    </w:lvl>
    <w:lvl w:ilvl="6" w:tplc="A87A0536">
      <w:start w:val="1"/>
      <w:numFmt w:val="bullet"/>
      <w:lvlText w:val=""/>
      <w:lvlJc w:val="left"/>
      <w:pPr>
        <w:ind w:left="5040" w:hanging="360"/>
      </w:pPr>
      <w:rPr>
        <w:rFonts w:ascii="Symbol" w:hAnsi="Symbol" w:hint="default"/>
      </w:rPr>
    </w:lvl>
    <w:lvl w:ilvl="7" w:tplc="57AE0CDA">
      <w:start w:val="1"/>
      <w:numFmt w:val="bullet"/>
      <w:lvlText w:val="o"/>
      <w:lvlJc w:val="left"/>
      <w:pPr>
        <w:ind w:left="5760" w:hanging="360"/>
      </w:pPr>
      <w:rPr>
        <w:rFonts w:ascii="Courier New" w:hAnsi="Courier New" w:hint="default"/>
      </w:rPr>
    </w:lvl>
    <w:lvl w:ilvl="8" w:tplc="87A2D20A">
      <w:start w:val="1"/>
      <w:numFmt w:val="bullet"/>
      <w:lvlText w:val=""/>
      <w:lvlJc w:val="left"/>
      <w:pPr>
        <w:ind w:left="6480" w:hanging="360"/>
      </w:pPr>
      <w:rPr>
        <w:rFonts w:ascii="Wingdings" w:hAnsi="Wingdings" w:hint="default"/>
      </w:rPr>
    </w:lvl>
  </w:abstractNum>
  <w:abstractNum w:abstractNumId="8" w15:restartNumberingAfterBreak="0">
    <w:nsid w:val="202B3A0F"/>
    <w:multiLevelType w:val="hybridMultilevel"/>
    <w:tmpl w:val="25161C8A"/>
    <w:lvl w:ilvl="0" w:tplc="FFFFFFFF">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65069A"/>
    <w:multiLevelType w:val="hybridMultilevel"/>
    <w:tmpl w:val="CBF63826"/>
    <w:lvl w:ilvl="0" w:tplc="77603EB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282715"/>
    <w:multiLevelType w:val="hybridMultilevel"/>
    <w:tmpl w:val="4CACC0B4"/>
    <w:lvl w:ilvl="0" w:tplc="149ACC90">
      <w:start w:val="2"/>
      <w:numFmt w:val="bullet"/>
      <w:lvlText w:val=""/>
      <w:lvlJc w:val="left"/>
      <w:pPr>
        <w:ind w:left="-210" w:hanging="360"/>
      </w:pPr>
      <w:rPr>
        <w:rFonts w:ascii="Wingdings" w:eastAsia="Calibri" w:hAnsi="Wingdings" w:cs="Calibri" w:hint="default"/>
      </w:rPr>
    </w:lvl>
    <w:lvl w:ilvl="1" w:tplc="040C0003" w:tentative="1">
      <w:start w:val="1"/>
      <w:numFmt w:val="bullet"/>
      <w:lvlText w:val="o"/>
      <w:lvlJc w:val="left"/>
      <w:pPr>
        <w:ind w:left="510" w:hanging="360"/>
      </w:pPr>
      <w:rPr>
        <w:rFonts w:ascii="Courier New" w:hAnsi="Courier New" w:cs="Courier New" w:hint="default"/>
      </w:rPr>
    </w:lvl>
    <w:lvl w:ilvl="2" w:tplc="040C0005" w:tentative="1">
      <w:start w:val="1"/>
      <w:numFmt w:val="bullet"/>
      <w:lvlText w:val=""/>
      <w:lvlJc w:val="left"/>
      <w:pPr>
        <w:ind w:left="1230" w:hanging="360"/>
      </w:pPr>
      <w:rPr>
        <w:rFonts w:ascii="Wingdings" w:hAnsi="Wingdings" w:hint="default"/>
      </w:rPr>
    </w:lvl>
    <w:lvl w:ilvl="3" w:tplc="040C0001" w:tentative="1">
      <w:start w:val="1"/>
      <w:numFmt w:val="bullet"/>
      <w:lvlText w:val=""/>
      <w:lvlJc w:val="left"/>
      <w:pPr>
        <w:ind w:left="1950" w:hanging="360"/>
      </w:pPr>
      <w:rPr>
        <w:rFonts w:ascii="Symbol" w:hAnsi="Symbol" w:hint="default"/>
      </w:rPr>
    </w:lvl>
    <w:lvl w:ilvl="4" w:tplc="040C0003" w:tentative="1">
      <w:start w:val="1"/>
      <w:numFmt w:val="bullet"/>
      <w:lvlText w:val="o"/>
      <w:lvlJc w:val="left"/>
      <w:pPr>
        <w:ind w:left="2670" w:hanging="360"/>
      </w:pPr>
      <w:rPr>
        <w:rFonts w:ascii="Courier New" w:hAnsi="Courier New" w:cs="Courier New" w:hint="default"/>
      </w:rPr>
    </w:lvl>
    <w:lvl w:ilvl="5" w:tplc="040C0005" w:tentative="1">
      <w:start w:val="1"/>
      <w:numFmt w:val="bullet"/>
      <w:lvlText w:val=""/>
      <w:lvlJc w:val="left"/>
      <w:pPr>
        <w:ind w:left="3390" w:hanging="360"/>
      </w:pPr>
      <w:rPr>
        <w:rFonts w:ascii="Wingdings" w:hAnsi="Wingdings" w:hint="default"/>
      </w:rPr>
    </w:lvl>
    <w:lvl w:ilvl="6" w:tplc="040C0001" w:tentative="1">
      <w:start w:val="1"/>
      <w:numFmt w:val="bullet"/>
      <w:lvlText w:val=""/>
      <w:lvlJc w:val="left"/>
      <w:pPr>
        <w:ind w:left="4110" w:hanging="360"/>
      </w:pPr>
      <w:rPr>
        <w:rFonts w:ascii="Symbol" w:hAnsi="Symbol" w:hint="default"/>
      </w:rPr>
    </w:lvl>
    <w:lvl w:ilvl="7" w:tplc="040C0003" w:tentative="1">
      <w:start w:val="1"/>
      <w:numFmt w:val="bullet"/>
      <w:lvlText w:val="o"/>
      <w:lvlJc w:val="left"/>
      <w:pPr>
        <w:ind w:left="4830" w:hanging="360"/>
      </w:pPr>
      <w:rPr>
        <w:rFonts w:ascii="Courier New" w:hAnsi="Courier New" w:cs="Courier New" w:hint="default"/>
      </w:rPr>
    </w:lvl>
    <w:lvl w:ilvl="8" w:tplc="040C0005" w:tentative="1">
      <w:start w:val="1"/>
      <w:numFmt w:val="bullet"/>
      <w:lvlText w:val=""/>
      <w:lvlJc w:val="left"/>
      <w:pPr>
        <w:ind w:left="5550" w:hanging="360"/>
      </w:pPr>
      <w:rPr>
        <w:rFonts w:ascii="Wingdings" w:hAnsi="Wingdings" w:hint="default"/>
      </w:rPr>
    </w:lvl>
  </w:abstractNum>
  <w:abstractNum w:abstractNumId="11" w15:restartNumberingAfterBreak="0">
    <w:nsid w:val="49BF6BA4"/>
    <w:multiLevelType w:val="hybridMultilevel"/>
    <w:tmpl w:val="A1E8B844"/>
    <w:lvl w:ilvl="0" w:tplc="77603EB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1A55CEC"/>
    <w:multiLevelType w:val="hybridMultilevel"/>
    <w:tmpl w:val="1332D5E4"/>
    <w:lvl w:ilvl="0" w:tplc="77603EB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1B14D30"/>
    <w:multiLevelType w:val="hybridMultilevel"/>
    <w:tmpl w:val="6A10535A"/>
    <w:lvl w:ilvl="0" w:tplc="77603EB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3357154"/>
    <w:multiLevelType w:val="hybridMultilevel"/>
    <w:tmpl w:val="CA00D594"/>
    <w:lvl w:ilvl="0" w:tplc="2B248370">
      <w:start w:val="1"/>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53DC6152"/>
    <w:multiLevelType w:val="hybridMultilevel"/>
    <w:tmpl w:val="FF08900A"/>
    <w:lvl w:ilvl="0" w:tplc="040C0005">
      <w:start w:val="1"/>
      <w:numFmt w:val="bullet"/>
      <w:lvlText w:val=""/>
      <w:lvlJc w:val="left"/>
      <w:pPr>
        <w:ind w:left="720" w:hanging="360"/>
      </w:pPr>
      <w:rPr>
        <w:rFonts w:ascii="Wingdings" w:hAnsi="Wingdings" w:hint="default"/>
      </w:rPr>
    </w:lvl>
    <w:lvl w:ilvl="1" w:tplc="7CF070A8">
      <w:numFmt w:val="bullet"/>
      <w:lvlText w:val=""/>
      <w:lvlJc w:val="left"/>
      <w:pPr>
        <w:ind w:left="501" w:hanging="360"/>
      </w:pPr>
      <w:rPr>
        <w:rFonts w:ascii="Wingdings 2" w:eastAsiaTheme="minorHAnsi" w:hAnsi="Wingdings 2" w:hint="default"/>
      </w:rPr>
    </w:lvl>
    <w:lvl w:ilvl="2" w:tplc="040C0005">
      <w:start w:val="1"/>
      <w:numFmt w:val="bullet"/>
      <w:lvlText w:val=""/>
      <w:lvlJc w:val="left"/>
      <w:pPr>
        <w:ind w:left="2160" w:hanging="360"/>
      </w:pPr>
      <w:rPr>
        <w:rFonts w:ascii="Wingdings" w:hAnsi="Wingdings" w:hint="default"/>
      </w:rPr>
    </w:lvl>
    <w:lvl w:ilvl="3" w:tplc="040C0003">
      <w:start w:val="1"/>
      <w:numFmt w:val="bullet"/>
      <w:lvlText w:val="o"/>
      <w:lvlJc w:val="left"/>
      <w:pPr>
        <w:ind w:left="2880" w:hanging="360"/>
      </w:pPr>
      <w:rPr>
        <w:rFonts w:ascii="Courier New" w:hAnsi="Courier New" w:cs="Courier New" w:hint="default"/>
      </w:rPr>
    </w:lvl>
    <w:lvl w:ilvl="4" w:tplc="3E0004B4">
      <w:start w:val="2"/>
      <w:numFmt w:val="bullet"/>
      <w:lvlText w:val="-"/>
      <w:lvlJc w:val="left"/>
      <w:pPr>
        <w:ind w:left="3600" w:hanging="360"/>
      </w:pPr>
      <w:rPr>
        <w:rFonts w:ascii="Calibri" w:eastAsia="Calibri" w:hAnsi="Calibri" w:cs="Calibri"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A582A76"/>
    <w:multiLevelType w:val="hybridMultilevel"/>
    <w:tmpl w:val="23CEF066"/>
    <w:lvl w:ilvl="0" w:tplc="6FB4AB1A">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03B98A8"/>
    <w:multiLevelType w:val="hybridMultilevel"/>
    <w:tmpl w:val="7C2C3FBA"/>
    <w:lvl w:ilvl="0" w:tplc="160C13DE">
      <w:numFmt w:val="bullet"/>
      <w:lvlText w:val="-"/>
      <w:lvlJc w:val="left"/>
      <w:pPr>
        <w:ind w:left="720" w:hanging="360"/>
      </w:pPr>
      <w:rPr>
        <w:rFonts w:ascii="Calibri" w:hAnsi="Calibri" w:hint="default"/>
      </w:rPr>
    </w:lvl>
    <w:lvl w:ilvl="1" w:tplc="8C9E3494">
      <w:start w:val="1"/>
      <w:numFmt w:val="bullet"/>
      <w:lvlText w:val="o"/>
      <w:lvlJc w:val="left"/>
      <w:pPr>
        <w:ind w:left="1440" w:hanging="360"/>
      </w:pPr>
      <w:rPr>
        <w:rFonts w:ascii="Courier New" w:hAnsi="Courier New" w:hint="default"/>
      </w:rPr>
    </w:lvl>
    <w:lvl w:ilvl="2" w:tplc="603EC440">
      <w:start w:val="1"/>
      <w:numFmt w:val="bullet"/>
      <w:lvlText w:val=""/>
      <w:lvlJc w:val="left"/>
      <w:pPr>
        <w:ind w:left="2160" w:hanging="360"/>
      </w:pPr>
      <w:rPr>
        <w:rFonts w:ascii="Wingdings" w:hAnsi="Wingdings" w:hint="default"/>
      </w:rPr>
    </w:lvl>
    <w:lvl w:ilvl="3" w:tplc="45BA6E34">
      <w:start w:val="1"/>
      <w:numFmt w:val="bullet"/>
      <w:lvlText w:val=""/>
      <w:lvlJc w:val="left"/>
      <w:pPr>
        <w:ind w:left="2880" w:hanging="360"/>
      </w:pPr>
      <w:rPr>
        <w:rFonts w:ascii="Symbol" w:hAnsi="Symbol" w:hint="default"/>
      </w:rPr>
    </w:lvl>
    <w:lvl w:ilvl="4" w:tplc="1ADE4092">
      <w:start w:val="1"/>
      <w:numFmt w:val="bullet"/>
      <w:lvlText w:val="o"/>
      <w:lvlJc w:val="left"/>
      <w:pPr>
        <w:ind w:left="3600" w:hanging="360"/>
      </w:pPr>
      <w:rPr>
        <w:rFonts w:ascii="Courier New" w:hAnsi="Courier New" w:hint="default"/>
      </w:rPr>
    </w:lvl>
    <w:lvl w:ilvl="5" w:tplc="AA200082">
      <w:start w:val="1"/>
      <w:numFmt w:val="bullet"/>
      <w:lvlText w:val=""/>
      <w:lvlJc w:val="left"/>
      <w:pPr>
        <w:ind w:left="4320" w:hanging="360"/>
      </w:pPr>
      <w:rPr>
        <w:rFonts w:ascii="Wingdings" w:hAnsi="Wingdings" w:hint="default"/>
      </w:rPr>
    </w:lvl>
    <w:lvl w:ilvl="6" w:tplc="DF380402">
      <w:start w:val="1"/>
      <w:numFmt w:val="bullet"/>
      <w:lvlText w:val=""/>
      <w:lvlJc w:val="left"/>
      <w:pPr>
        <w:ind w:left="5040" w:hanging="360"/>
      </w:pPr>
      <w:rPr>
        <w:rFonts w:ascii="Symbol" w:hAnsi="Symbol" w:hint="default"/>
      </w:rPr>
    </w:lvl>
    <w:lvl w:ilvl="7" w:tplc="1822441A">
      <w:start w:val="1"/>
      <w:numFmt w:val="bullet"/>
      <w:lvlText w:val="o"/>
      <w:lvlJc w:val="left"/>
      <w:pPr>
        <w:ind w:left="5760" w:hanging="360"/>
      </w:pPr>
      <w:rPr>
        <w:rFonts w:ascii="Courier New" w:hAnsi="Courier New" w:hint="default"/>
      </w:rPr>
    </w:lvl>
    <w:lvl w:ilvl="8" w:tplc="FA58C112">
      <w:start w:val="1"/>
      <w:numFmt w:val="bullet"/>
      <w:lvlText w:val=""/>
      <w:lvlJc w:val="left"/>
      <w:pPr>
        <w:ind w:left="6480" w:hanging="360"/>
      </w:pPr>
      <w:rPr>
        <w:rFonts w:ascii="Wingdings" w:hAnsi="Wingdings" w:hint="default"/>
      </w:rPr>
    </w:lvl>
  </w:abstractNum>
  <w:abstractNum w:abstractNumId="18" w15:restartNumberingAfterBreak="0">
    <w:nsid w:val="608F13C9"/>
    <w:multiLevelType w:val="hybridMultilevel"/>
    <w:tmpl w:val="97C49F1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B2E193D"/>
    <w:multiLevelType w:val="hybridMultilevel"/>
    <w:tmpl w:val="0E040618"/>
    <w:lvl w:ilvl="0" w:tplc="77603EB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C067436"/>
    <w:multiLevelType w:val="hybridMultilevel"/>
    <w:tmpl w:val="3D0C817E"/>
    <w:lvl w:ilvl="0" w:tplc="77603EB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0606745"/>
    <w:multiLevelType w:val="hybridMultilevel"/>
    <w:tmpl w:val="94D4FF76"/>
    <w:lvl w:ilvl="0" w:tplc="77603EB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C0C3309"/>
    <w:multiLevelType w:val="hybridMultilevel"/>
    <w:tmpl w:val="28128C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453062">
    <w:abstractNumId w:val="7"/>
  </w:num>
  <w:num w:numId="2" w16cid:durableId="2112045190">
    <w:abstractNumId w:val="17"/>
  </w:num>
  <w:num w:numId="3" w16cid:durableId="859971556">
    <w:abstractNumId w:val="0"/>
  </w:num>
  <w:num w:numId="4" w16cid:durableId="698550759">
    <w:abstractNumId w:val="5"/>
  </w:num>
  <w:num w:numId="5" w16cid:durableId="1643971875">
    <w:abstractNumId w:val="11"/>
  </w:num>
  <w:num w:numId="6" w16cid:durableId="1632320476">
    <w:abstractNumId w:val="9"/>
  </w:num>
  <w:num w:numId="7" w16cid:durableId="371080635">
    <w:abstractNumId w:val="22"/>
  </w:num>
  <w:num w:numId="8" w16cid:durableId="266501170">
    <w:abstractNumId w:val="16"/>
  </w:num>
  <w:num w:numId="9" w16cid:durableId="1235237916">
    <w:abstractNumId w:val="15"/>
  </w:num>
  <w:num w:numId="10" w16cid:durableId="393049113">
    <w:abstractNumId w:val="14"/>
  </w:num>
  <w:num w:numId="11" w16cid:durableId="965817167">
    <w:abstractNumId w:val="8"/>
  </w:num>
  <w:num w:numId="12" w16cid:durableId="955255157">
    <w:abstractNumId w:val="10"/>
  </w:num>
  <w:num w:numId="13" w16cid:durableId="392462112">
    <w:abstractNumId w:val="12"/>
  </w:num>
  <w:num w:numId="14" w16cid:durableId="1610621871">
    <w:abstractNumId w:val="13"/>
  </w:num>
  <w:num w:numId="15" w16cid:durableId="82268637">
    <w:abstractNumId w:val="21"/>
  </w:num>
  <w:num w:numId="16" w16cid:durableId="1790322993">
    <w:abstractNumId w:val="19"/>
  </w:num>
  <w:num w:numId="17" w16cid:durableId="1235891225">
    <w:abstractNumId w:val="18"/>
  </w:num>
  <w:num w:numId="18" w16cid:durableId="931355629">
    <w:abstractNumId w:val="20"/>
  </w:num>
  <w:num w:numId="19" w16cid:durableId="279576933">
    <w:abstractNumId w:val="6"/>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QUANT, Mériadec (DNS)">
    <w15:presenceInfo w15:providerId="AD" w15:userId="S::meriadec.fequant_sante.gouv.fr#ext#@mazarsglobalcloud.onmicrosoft.com::598a48a7-5f19-42cc-81c4-8555efd673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0F"/>
    <w:rsid w:val="000004DD"/>
    <w:rsid w:val="0000093D"/>
    <w:rsid w:val="00001069"/>
    <w:rsid w:val="000011F8"/>
    <w:rsid w:val="00002754"/>
    <w:rsid w:val="00003476"/>
    <w:rsid w:val="00003CD5"/>
    <w:rsid w:val="00004BE8"/>
    <w:rsid w:val="00004DE0"/>
    <w:rsid w:val="00005E81"/>
    <w:rsid w:val="00006F15"/>
    <w:rsid w:val="000076B5"/>
    <w:rsid w:val="00010460"/>
    <w:rsid w:val="000120BC"/>
    <w:rsid w:val="000136FF"/>
    <w:rsid w:val="00013E0D"/>
    <w:rsid w:val="000146F1"/>
    <w:rsid w:val="000201E7"/>
    <w:rsid w:val="00021212"/>
    <w:rsid w:val="00022671"/>
    <w:rsid w:val="00023866"/>
    <w:rsid w:val="00023FAA"/>
    <w:rsid w:val="00024A31"/>
    <w:rsid w:val="00025273"/>
    <w:rsid w:val="00025A62"/>
    <w:rsid w:val="00025C1B"/>
    <w:rsid w:val="00025E06"/>
    <w:rsid w:val="0002719F"/>
    <w:rsid w:val="00027543"/>
    <w:rsid w:val="00027C79"/>
    <w:rsid w:val="00030DEC"/>
    <w:rsid w:val="00030F96"/>
    <w:rsid w:val="0003205E"/>
    <w:rsid w:val="00032FF1"/>
    <w:rsid w:val="0003328A"/>
    <w:rsid w:val="00035675"/>
    <w:rsid w:val="000373DC"/>
    <w:rsid w:val="000404BA"/>
    <w:rsid w:val="0004314C"/>
    <w:rsid w:val="00045A4D"/>
    <w:rsid w:val="00047688"/>
    <w:rsid w:val="00047909"/>
    <w:rsid w:val="00051FC0"/>
    <w:rsid w:val="00052362"/>
    <w:rsid w:val="00052A8A"/>
    <w:rsid w:val="00053BC7"/>
    <w:rsid w:val="0005479B"/>
    <w:rsid w:val="000547DB"/>
    <w:rsid w:val="0005527D"/>
    <w:rsid w:val="00057939"/>
    <w:rsid w:val="000609BC"/>
    <w:rsid w:val="00061C5B"/>
    <w:rsid w:val="00061EB2"/>
    <w:rsid w:val="00062825"/>
    <w:rsid w:val="00064E57"/>
    <w:rsid w:val="000658BF"/>
    <w:rsid w:val="00067710"/>
    <w:rsid w:val="0007200F"/>
    <w:rsid w:val="00073A0F"/>
    <w:rsid w:val="00073BBA"/>
    <w:rsid w:val="00073FB1"/>
    <w:rsid w:val="00073FF6"/>
    <w:rsid w:val="000748F0"/>
    <w:rsid w:val="0007495F"/>
    <w:rsid w:val="00074B96"/>
    <w:rsid w:val="00076045"/>
    <w:rsid w:val="000761C8"/>
    <w:rsid w:val="000779FF"/>
    <w:rsid w:val="00077CB1"/>
    <w:rsid w:val="00082763"/>
    <w:rsid w:val="0008337C"/>
    <w:rsid w:val="00084463"/>
    <w:rsid w:val="00085509"/>
    <w:rsid w:val="00086A30"/>
    <w:rsid w:val="0009096F"/>
    <w:rsid w:val="00090AEC"/>
    <w:rsid w:val="00091F89"/>
    <w:rsid w:val="000946AE"/>
    <w:rsid w:val="00094B5E"/>
    <w:rsid w:val="00094CEC"/>
    <w:rsid w:val="0009592C"/>
    <w:rsid w:val="000969FF"/>
    <w:rsid w:val="00097D28"/>
    <w:rsid w:val="000A19C4"/>
    <w:rsid w:val="000A2DC4"/>
    <w:rsid w:val="000A4104"/>
    <w:rsid w:val="000A543D"/>
    <w:rsid w:val="000A58C2"/>
    <w:rsid w:val="000A6213"/>
    <w:rsid w:val="000A7104"/>
    <w:rsid w:val="000A768B"/>
    <w:rsid w:val="000B3464"/>
    <w:rsid w:val="000B37DB"/>
    <w:rsid w:val="000B4D51"/>
    <w:rsid w:val="000B572C"/>
    <w:rsid w:val="000B5D66"/>
    <w:rsid w:val="000B7168"/>
    <w:rsid w:val="000B7197"/>
    <w:rsid w:val="000B76F6"/>
    <w:rsid w:val="000B7A51"/>
    <w:rsid w:val="000C1461"/>
    <w:rsid w:val="000C39CD"/>
    <w:rsid w:val="000C5300"/>
    <w:rsid w:val="000C61E7"/>
    <w:rsid w:val="000C7BD3"/>
    <w:rsid w:val="000D0E4C"/>
    <w:rsid w:val="000D1604"/>
    <w:rsid w:val="000D2714"/>
    <w:rsid w:val="000D486F"/>
    <w:rsid w:val="000D489A"/>
    <w:rsid w:val="000D5761"/>
    <w:rsid w:val="000D5B00"/>
    <w:rsid w:val="000D7228"/>
    <w:rsid w:val="000D7424"/>
    <w:rsid w:val="000D78C8"/>
    <w:rsid w:val="000E001E"/>
    <w:rsid w:val="000E1557"/>
    <w:rsid w:val="000E1A8B"/>
    <w:rsid w:val="000E1F44"/>
    <w:rsid w:val="000E6117"/>
    <w:rsid w:val="000E782C"/>
    <w:rsid w:val="000F25B6"/>
    <w:rsid w:val="000F2F7B"/>
    <w:rsid w:val="000F3876"/>
    <w:rsid w:val="000F3CB9"/>
    <w:rsid w:val="000F42D7"/>
    <w:rsid w:val="000F4F2A"/>
    <w:rsid w:val="000F5E59"/>
    <w:rsid w:val="000F5E5B"/>
    <w:rsid w:val="000F6D61"/>
    <w:rsid w:val="0010071E"/>
    <w:rsid w:val="0010117B"/>
    <w:rsid w:val="00102F6B"/>
    <w:rsid w:val="00103761"/>
    <w:rsid w:val="001074DD"/>
    <w:rsid w:val="001119E3"/>
    <w:rsid w:val="00113AC5"/>
    <w:rsid w:val="00113D09"/>
    <w:rsid w:val="00117929"/>
    <w:rsid w:val="00121033"/>
    <w:rsid w:val="00123221"/>
    <w:rsid w:val="00123AE0"/>
    <w:rsid w:val="00123E2E"/>
    <w:rsid w:val="00124EAC"/>
    <w:rsid w:val="001253CC"/>
    <w:rsid w:val="00127B49"/>
    <w:rsid w:val="00130E65"/>
    <w:rsid w:val="00131368"/>
    <w:rsid w:val="001318E5"/>
    <w:rsid w:val="001327BB"/>
    <w:rsid w:val="001337E3"/>
    <w:rsid w:val="001342EF"/>
    <w:rsid w:val="001365AE"/>
    <w:rsid w:val="00141785"/>
    <w:rsid w:val="00143C37"/>
    <w:rsid w:val="00145E01"/>
    <w:rsid w:val="00146C49"/>
    <w:rsid w:val="00146D7C"/>
    <w:rsid w:val="0014720F"/>
    <w:rsid w:val="00147522"/>
    <w:rsid w:val="001476CF"/>
    <w:rsid w:val="00147EF2"/>
    <w:rsid w:val="001511A0"/>
    <w:rsid w:val="001520BF"/>
    <w:rsid w:val="00152E43"/>
    <w:rsid w:val="00153BFD"/>
    <w:rsid w:val="00153FD3"/>
    <w:rsid w:val="00154F59"/>
    <w:rsid w:val="00155905"/>
    <w:rsid w:val="00156DB9"/>
    <w:rsid w:val="00156EF3"/>
    <w:rsid w:val="001576DB"/>
    <w:rsid w:val="00160EB2"/>
    <w:rsid w:val="0016175D"/>
    <w:rsid w:val="00161A36"/>
    <w:rsid w:val="00164A4E"/>
    <w:rsid w:val="00164EA5"/>
    <w:rsid w:val="00165973"/>
    <w:rsid w:val="00165E8A"/>
    <w:rsid w:val="00166E30"/>
    <w:rsid w:val="00166EF9"/>
    <w:rsid w:val="00167815"/>
    <w:rsid w:val="001678D0"/>
    <w:rsid w:val="0017287A"/>
    <w:rsid w:val="00172A20"/>
    <w:rsid w:val="00172C87"/>
    <w:rsid w:val="001740D1"/>
    <w:rsid w:val="0017475C"/>
    <w:rsid w:val="00174C19"/>
    <w:rsid w:val="00175959"/>
    <w:rsid w:val="00176D5A"/>
    <w:rsid w:val="001779A4"/>
    <w:rsid w:val="00177A59"/>
    <w:rsid w:val="00177EA1"/>
    <w:rsid w:val="00180209"/>
    <w:rsid w:val="00180D44"/>
    <w:rsid w:val="00182705"/>
    <w:rsid w:val="001838D0"/>
    <w:rsid w:val="00184307"/>
    <w:rsid w:val="001863F2"/>
    <w:rsid w:val="001903B3"/>
    <w:rsid w:val="00191338"/>
    <w:rsid w:val="001955C2"/>
    <w:rsid w:val="00195E71"/>
    <w:rsid w:val="00196E8F"/>
    <w:rsid w:val="001971AF"/>
    <w:rsid w:val="00197A98"/>
    <w:rsid w:val="00197EAE"/>
    <w:rsid w:val="001A0783"/>
    <w:rsid w:val="001A2BE2"/>
    <w:rsid w:val="001A5611"/>
    <w:rsid w:val="001A5CE2"/>
    <w:rsid w:val="001A6317"/>
    <w:rsid w:val="001A6D0E"/>
    <w:rsid w:val="001A788E"/>
    <w:rsid w:val="001A7E95"/>
    <w:rsid w:val="001A7F00"/>
    <w:rsid w:val="001A7F6B"/>
    <w:rsid w:val="001B03FD"/>
    <w:rsid w:val="001B45F1"/>
    <w:rsid w:val="001B5AA4"/>
    <w:rsid w:val="001B5FAF"/>
    <w:rsid w:val="001B70D2"/>
    <w:rsid w:val="001C00CC"/>
    <w:rsid w:val="001C0C42"/>
    <w:rsid w:val="001C0E4B"/>
    <w:rsid w:val="001C2666"/>
    <w:rsid w:val="001C388D"/>
    <w:rsid w:val="001C6939"/>
    <w:rsid w:val="001D0141"/>
    <w:rsid w:val="001D1BAF"/>
    <w:rsid w:val="001D56DA"/>
    <w:rsid w:val="001D628A"/>
    <w:rsid w:val="001D717C"/>
    <w:rsid w:val="001E0562"/>
    <w:rsid w:val="001E1C30"/>
    <w:rsid w:val="001E2C0D"/>
    <w:rsid w:val="001E2C68"/>
    <w:rsid w:val="001E5BF1"/>
    <w:rsid w:val="001E6064"/>
    <w:rsid w:val="001F017D"/>
    <w:rsid w:val="001F136D"/>
    <w:rsid w:val="001F171C"/>
    <w:rsid w:val="001F176A"/>
    <w:rsid w:val="001F1E3F"/>
    <w:rsid w:val="001F239E"/>
    <w:rsid w:val="001F2E12"/>
    <w:rsid w:val="001F34BC"/>
    <w:rsid w:val="001F3E5E"/>
    <w:rsid w:val="001F4A9D"/>
    <w:rsid w:val="001F6345"/>
    <w:rsid w:val="001F6699"/>
    <w:rsid w:val="001F7202"/>
    <w:rsid w:val="002017A0"/>
    <w:rsid w:val="00201ED5"/>
    <w:rsid w:val="00203DB3"/>
    <w:rsid w:val="00204B7E"/>
    <w:rsid w:val="00204BBF"/>
    <w:rsid w:val="00204E11"/>
    <w:rsid w:val="00205B00"/>
    <w:rsid w:val="002061D0"/>
    <w:rsid w:val="002063F5"/>
    <w:rsid w:val="00210A01"/>
    <w:rsid w:val="00210B06"/>
    <w:rsid w:val="002113E0"/>
    <w:rsid w:val="00211981"/>
    <w:rsid w:val="00212C7E"/>
    <w:rsid w:val="0021335B"/>
    <w:rsid w:val="00214719"/>
    <w:rsid w:val="00214856"/>
    <w:rsid w:val="00214C51"/>
    <w:rsid w:val="00216F81"/>
    <w:rsid w:val="00220B64"/>
    <w:rsid w:val="00221EBB"/>
    <w:rsid w:val="002231AC"/>
    <w:rsid w:val="00225D6D"/>
    <w:rsid w:val="002276FF"/>
    <w:rsid w:val="00227B68"/>
    <w:rsid w:val="00230EC0"/>
    <w:rsid w:val="00230FD6"/>
    <w:rsid w:val="00232081"/>
    <w:rsid w:val="00234F4A"/>
    <w:rsid w:val="00235670"/>
    <w:rsid w:val="002356B2"/>
    <w:rsid w:val="002370F2"/>
    <w:rsid w:val="002379F5"/>
    <w:rsid w:val="002411BD"/>
    <w:rsid w:val="00244005"/>
    <w:rsid w:val="00244CF4"/>
    <w:rsid w:val="00245BEA"/>
    <w:rsid w:val="00245DA9"/>
    <w:rsid w:val="002475E1"/>
    <w:rsid w:val="00251628"/>
    <w:rsid w:val="0025180F"/>
    <w:rsid w:val="0025246E"/>
    <w:rsid w:val="00252C05"/>
    <w:rsid w:val="00253489"/>
    <w:rsid w:val="00253917"/>
    <w:rsid w:val="002544E1"/>
    <w:rsid w:val="002553DC"/>
    <w:rsid w:val="00256B34"/>
    <w:rsid w:val="002573B1"/>
    <w:rsid w:val="00261999"/>
    <w:rsid w:val="00261E68"/>
    <w:rsid w:val="002625E8"/>
    <w:rsid w:val="002628FA"/>
    <w:rsid w:val="00264E58"/>
    <w:rsid w:val="0026599D"/>
    <w:rsid w:val="00265B70"/>
    <w:rsid w:val="00265ECB"/>
    <w:rsid w:val="0026671F"/>
    <w:rsid w:val="00266DCD"/>
    <w:rsid w:val="002674CD"/>
    <w:rsid w:val="00267E78"/>
    <w:rsid w:val="00270B19"/>
    <w:rsid w:val="00272307"/>
    <w:rsid w:val="00272656"/>
    <w:rsid w:val="00272674"/>
    <w:rsid w:val="00272CEF"/>
    <w:rsid w:val="00272F06"/>
    <w:rsid w:val="00273029"/>
    <w:rsid w:val="00273F00"/>
    <w:rsid w:val="00275552"/>
    <w:rsid w:val="002768F7"/>
    <w:rsid w:val="002806F3"/>
    <w:rsid w:val="002813D9"/>
    <w:rsid w:val="00282384"/>
    <w:rsid w:val="00282426"/>
    <w:rsid w:val="00282A29"/>
    <w:rsid w:val="002833E6"/>
    <w:rsid w:val="002867E3"/>
    <w:rsid w:val="00290A4D"/>
    <w:rsid w:val="00290B54"/>
    <w:rsid w:val="00290E49"/>
    <w:rsid w:val="0029147A"/>
    <w:rsid w:val="00292848"/>
    <w:rsid w:val="00293727"/>
    <w:rsid w:val="00295E3F"/>
    <w:rsid w:val="00296A03"/>
    <w:rsid w:val="002977C0"/>
    <w:rsid w:val="002A0F9B"/>
    <w:rsid w:val="002A1F8B"/>
    <w:rsid w:val="002A369F"/>
    <w:rsid w:val="002A4E6C"/>
    <w:rsid w:val="002A5B15"/>
    <w:rsid w:val="002A5BD6"/>
    <w:rsid w:val="002A5D7B"/>
    <w:rsid w:val="002A6904"/>
    <w:rsid w:val="002A6D83"/>
    <w:rsid w:val="002B0D73"/>
    <w:rsid w:val="002B1B5D"/>
    <w:rsid w:val="002B23D7"/>
    <w:rsid w:val="002B319A"/>
    <w:rsid w:val="002B3213"/>
    <w:rsid w:val="002B4953"/>
    <w:rsid w:val="002B609A"/>
    <w:rsid w:val="002B62F8"/>
    <w:rsid w:val="002B6E16"/>
    <w:rsid w:val="002C042E"/>
    <w:rsid w:val="002C14DA"/>
    <w:rsid w:val="002C35E1"/>
    <w:rsid w:val="002C4CFB"/>
    <w:rsid w:val="002C5642"/>
    <w:rsid w:val="002C5BE5"/>
    <w:rsid w:val="002C72D4"/>
    <w:rsid w:val="002C7378"/>
    <w:rsid w:val="002C7BE4"/>
    <w:rsid w:val="002D0D3E"/>
    <w:rsid w:val="002D1096"/>
    <w:rsid w:val="002D232D"/>
    <w:rsid w:val="002D3FDD"/>
    <w:rsid w:val="002D4E4F"/>
    <w:rsid w:val="002D6110"/>
    <w:rsid w:val="002D62B1"/>
    <w:rsid w:val="002E13B8"/>
    <w:rsid w:val="002E1E11"/>
    <w:rsid w:val="002E32D2"/>
    <w:rsid w:val="002E6E33"/>
    <w:rsid w:val="002F01E8"/>
    <w:rsid w:val="002F22CD"/>
    <w:rsid w:val="002F24F8"/>
    <w:rsid w:val="002F2588"/>
    <w:rsid w:val="002F29C1"/>
    <w:rsid w:val="002F2A7C"/>
    <w:rsid w:val="002F3B54"/>
    <w:rsid w:val="002F51A9"/>
    <w:rsid w:val="002F6B14"/>
    <w:rsid w:val="002F7005"/>
    <w:rsid w:val="00301A57"/>
    <w:rsid w:val="0030270B"/>
    <w:rsid w:val="00303484"/>
    <w:rsid w:val="0030533C"/>
    <w:rsid w:val="00305536"/>
    <w:rsid w:val="00305F42"/>
    <w:rsid w:val="0030668F"/>
    <w:rsid w:val="00306C38"/>
    <w:rsid w:val="003077D9"/>
    <w:rsid w:val="00310283"/>
    <w:rsid w:val="0031241B"/>
    <w:rsid w:val="0031415E"/>
    <w:rsid w:val="003144EA"/>
    <w:rsid w:val="003150AB"/>
    <w:rsid w:val="00321D7A"/>
    <w:rsid w:val="00321F8D"/>
    <w:rsid w:val="00323060"/>
    <w:rsid w:val="00323706"/>
    <w:rsid w:val="0032677F"/>
    <w:rsid w:val="00327B2B"/>
    <w:rsid w:val="00330BC7"/>
    <w:rsid w:val="0033330B"/>
    <w:rsid w:val="00333820"/>
    <w:rsid w:val="00333E09"/>
    <w:rsid w:val="00335AB3"/>
    <w:rsid w:val="00336E7C"/>
    <w:rsid w:val="003409DE"/>
    <w:rsid w:val="00340BC7"/>
    <w:rsid w:val="00342E3D"/>
    <w:rsid w:val="00343311"/>
    <w:rsid w:val="00345C51"/>
    <w:rsid w:val="003464CE"/>
    <w:rsid w:val="003506AE"/>
    <w:rsid w:val="00350EE5"/>
    <w:rsid w:val="00351450"/>
    <w:rsid w:val="00353405"/>
    <w:rsid w:val="003570E0"/>
    <w:rsid w:val="003630B3"/>
    <w:rsid w:val="00363A98"/>
    <w:rsid w:val="003647D5"/>
    <w:rsid w:val="0036518E"/>
    <w:rsid w:val="00366AC9"/>
    <w:rsid w:val="0036737B"/>
    <w:rsid w:val="00370535"/>
    <w:rsid w:val="00370668"/>
    <w:rsid w:val="0037070E"/>
    <w:rsid w:val="00371A50"/>
    <w:rsid w:val="00373506"/>
    <w:rsid w:val="0037548F"/>
    <w:rsid w:val="0037586F"/>
    <w:rsid w:val="00381571"/>
    <w:rsid w:val="00381BEC"/>
    <w:rsid w:val="00384EC7"/>
    <w:rsid w:val="00386210"/>
    <w:rsid w:val="003863E7"/>
    <w:rsid w:val="00387394"/>
    <w:rsid w:val="003907CB"/>
    <w:rsid w:val="00390B67"/>
    <w:rsid w:val="00395C83"/>
    <w:rsid w:val="00395FED"/>
    <w:rsid w:val="00396985"/>
    <w:rsid w:val="003979FA"/>
    <w:rsid w:val="00397E55"/>
    <w:rsid w:val="003A0A3F"/>
    <w:rsid w:val="003A0DAA"/>
    <w:rsid w:val="003A1F10"/>
    <w:rsid w:val="003A1FCE"/>
    <w:rsid w:val="003A2529"/>
    <w:rsid w:val="003A3CAE"/>
    <w:rsid w:val="003A67C5"/>
    <w:rsid w:val="003B03D6"/>
    <w:rsid w:val="003B0A3C"/>
    <w:rsid w:val="003B37B6"/>
    <w:rsid w:val="003B6527"/>
    <w:rsid w:val="003B6D20"/>
    <w:rsid w:val="003B7EA0"/>
    <w:rsid w:val="003C080D"/>
    <w:rsid w:val="003C32EB"/>
    <w:rsid w:val="003C7008"/>
    <w:rsid w:val="003C77BC"/>
    <w:rsid w:val="003C7DF7"/>
    <w:rsid w:val="003D166B"/>
    <w:rsid w:val="003D2806"/>
    <w:rsid w:val="003D3F31"/>
    <w:rsid w:val="003D446F"/>
    <w:rsid w:val="003D46AA"/>
    <w:rsid w:val="003D5DAA"/>
    <w:rsid w:val="003D61B5"/>
    <w:rsid w:val="003D69BC"/>
    <w:rsid w:val="003D7129"/>
    <w:rsid w:val="003E0EF6"/>
    <w:rsid w:val="003E1676"/>
    <w:rsid w:val="003E1C20"/>
    <w:rsid w:val="003E1F57"/>
    <w:rsid w:val="003E3949"/>
    <w:rsid w:val="003E3995"/>
    <w:rsid w:val="003E415A"/>
    <w:rsid w:val="003E7F48"/>
    <w:rsid w:val="003F1438"/>
    <w:rsid w:val="003F58D7"/>
    <w:rsid w:val="003F59D3"/>
    <w:rsid w:val="00400CBB"/>
    <w:rsid w:val="004011D4"/>
    <w:rsid w:val="00401FAC"/>
    <w:rsid w:val="00402462"/>
    <w:rsid w:val="00405B80"/>
    <w:rsid w:val="00406A0D"/>
    <w:rsid w:val="00410197"/>
    <w:rsid w:val="004104B4"/>
    <w:rsid w:val="0041179B"/>
    <w:rsid w:val="00414F86"/>
    <w:rsid w:val="00420006"/>
    <w:rsid w:val="00420942"/>
    <w:rsid w:val="00422783"/>
    <w:rsid w:val="004229B5"/>
    <w:rsid w:val="00422E1D"/>
    <w:rsid w:val="00422F4C"/>
    <w:rsid w:val="004236E9"/>
    <w:rsid w:val="00426039"/>
    <w:rsid w:val="004272AE"/>
    <w:rsid w:val="00427F6E"/>
    <w:rsid w:val="00430FD2"/>
    <w:rsid w:val="00432FE9"/>
    <w:rsid w:val="004339A8"/>
    <w:rsid w:val="00433A6B"/>
    <w:rsid w:val="00433BA1"/>
    <w:rsid w:val="0043489D"/>
    <w:rsid w:val="004351DD"/>
    <w:rsid w:val="00435B20"/>
    <w:rsid w:val="00435D3D"/>
    <w:rsid w:val="004361CC"/>
    <w:rsid w:val="0043769C"/>
    <w:rsid w:val="00440A53"/>
    <w:rsid w:val="00442896"/>
    <w:rsid w:val="0044382C"/>
    <w:rsid w:val="00444FBF"/>
    <w:rsid w:val="004454C3"/>
    <w:rsid w:val="0044791E"/>
    <w:rsid w:val="00450C9E"/>
    <w:rsid w:val="004517F8"/>
    <w:rsid w:val="00451EBA"/>
    <w:rsid w:val="00453BA2"/>
    <w:rsid w:val="00454733"/>
    <w:rsid w:val="00454875"/>
    <w:rsid w:val="004601F3"/>
    <w:rsid w:val="0046080F"/>
    <w:rsid w:val="00463AB1"/>
    <w:rsid w:val="00464333"/>
    <w:rsid w:val="00464482"/>
    <w:rsid w:val="00464781"/>
    <w:rsid w:val="00464F6F"/>
    <w:rsid w:val="00465780"/>
    <w:rsid w:val="004678CB"/>
    <w:rsid w:val="00471406"/>
    <w:rsid w:val="00473154"/>
    <w:rsid w:val="004733D9"/>
    <w:rsid w:val="004754C3"/>
    <w:rsid w:val="0047680B"/>
    <w:rsid w:val="0047720B"/>
    <w:rsid w:val="004804E5"/>
    <w:rsid w:val="00480889"/>
    <w:rsid w:val="00480B87"/>
    <w:rsid w:val="0048181D"/>
    <w:rsid w:val="00481D2D"/>
    <w:rsid w:val="00482C0A"/>
    <w:rsid w:val="004830C4"/>
    <w:rsid w:val="00483AB8"/>
    <w:rsid w:val="00487AEA"/>
    <w:rsid w:val="00487DD6"/>
    <w:rsid w:val="00491208"/>
    <w:rsid w:val="00492235"/>
    <w:rsid w:val="00493B84"/>
    <w:rsid w:val="004A06F5"/>
    <w:rsid w:val="004A0774"/>
    <w:rsid w:val="004A08C5"/>
    <w:rsid w:val="004A0F2D"/>
    <w:rsid w:val="004A26E7"/>
    <w:rsid w:val="004A2C33"/>
    <w:rsid w:val="004A3DC8"/>
    <w:rsid w:val="004A4053"/>
    <w:rsid w:val="004A5F93"/>
    <w:rsid w:val="004A6554"/>
    <w:rsid w:val="004B1D87"/>
    <w:rsid w:val="004B25A0"/>
    <w:rsid w:val="004B27FD"/>
    <w:rsid w:val="004B2EA1"/>
    <w:rsid w:val="004B46CF"/>
    <w:rsid w:val="004B6981"/>
    <w:rsid w:val="004B7504"/>
    <w:rsid w:val="004C11FD"/>
    <w:rsid w:val="004C2836"/>
    <w:rsid w:val="004C2A0E"/>
    <w:rsid w:val="004C3824"/>
    <w:rsid w:val="004C3959"/>
    <w:rsid w:val="004C62CD"/>
    <w:rsid w:val="004D08AE"/>
    <w:rsid w:val="004D1D2A"/>
    <w:rsid w:val="004D25B1"/>
    <w:rsid w:val="004D3B43"/>
    <w:rsid w:val="004D4260"/>
    <w:rsid w:val="004D5857"/>
    <w:rsid w:val="004D5A51"/>
    <w:rsid w:val="004D6051"/>
    <w:rsid w:val="004D663A"/>
    <w:rsid w:val="004D7E4A"/>
    <w:rsid w:val="004E1A4F"/>
    <w:rsid w:val="004E24B1"/>
    <w:rsid w:val="004E2551"/>
    <w:rsid w:val="004E336C"/>
    <w:rsid w:val="004E3482"/>
    <w:rsid w:val="004E3A6F"/>
    <w:rsid w:val="004E5358"/>
    <w:rsid w:val="004F1E71"/>
    <w:rsid w:val="004F3097"/>
    <w:rsid w:val="004F3557"/>
    <w:rsid w:val="004F359F"/>
    <w:rsid w:val="004F37EA"/>
    <w:rsid w:val="004F380B"/>
    <w:rsid w:val="004F3B69"/>
    <w:rsid w:val="004F3F5E"/>
    <w:rsid w:val="004F51D6"/>
    <w:rsid w:val="004F51ED"/>
    <w:rsid w:val="004F5587"/>
    <w:rsid w:val="004F55F7"/>
    <w:rsid w:val="004F7A28"/>
    <w:rsid w:val="004F7C3C"/>
    <w:rsid w:val="004F7CCE"/>
    <w:rsid w:val="00500006"/>
    <w:rsid w:val="0050382B"/>
    <w:rsid w:val="0050387B"/>
    <w:rsid w:val="00504300"/>
    <w:rsid w:val="005046CF"/>
    <w:rsid w:val="00505B48"/>
    <w:rsid w:val="005060D4"/>
    <w:rsid w:val="00506CCD"/>
    <w:rsid w:val="005071BB"/>
    <w:rsid w:val="005073D1"/>
    <w:rsid w:val="0050790B"/>
    <w:rsid w:val="00507B0A"/>
    <w:rsid w:val="0051142D"/>
    <w:rsid w:val="00516B38"/>
    <w:rsid w:val="00516E26"/>
    <w:rsid w:val="00516EB7"/>
    <w:rsid w:val="00517BB9"/>
    <w:rsid w:val="00517C3A"/>
    <w:rsid w:val="0052226D"/>
    <w:rsid w:val="00522B23"/>
    <w:rsid w:val="00523511"/>
    <w:rsid w:val="00524B1C"/>
    <w:rsid w:val="00526DB1"/>
    <w:rsid w:val="005277A4"/>
    <w:rsid w:val="00530026"/>
    <w:rsid w:val="00531B13"/>
    <w:rsid w:val="00531CF4"/>
    <w:rsid w:val="00531D0F"/>
    <w:rsid w:val="00532E54"/>
    <w:rsid w:val="0053309F"/>
    <w:rsid w:val="005332D2"/>
    <w:rsid w:val="00534996"/>
    <w:rsid w:val="005352C0"/>
    <w:rsid w:val="00537DDF"/>
    <w:rsid w:val="00540014"/>
    <w:rsid w:val="00543312"/>
    <w:rsid w:val="0054411C"/>
    <w:rsid w:val="005451A8"/>
    <w:rsid w:val="00545FDB"/>
    <w:rsid w:val="00546BB7"/>
    <w:rsid w:val="005471F2"/>
    <w:rsid w:val="00547B7B"/>
    <w:rsid w:val="00550874"/>
    <w:rsid w:val="00551619"/>
    <w:rsid w:val="00551C16"/>
    <w:rsid w:val="0055384D"/>
    <w:rsid w:val="00553B19"/>
    <w:rsid w:val="00553B25"/>
    <w:rsid w:val="00554C66"/>
    <w:rsid w:val="00556A54"/>
    <w:rsid w:val="00556A72"/>
    <w:rsid w:val="005621CB"/>
    <w:rsid w:val="00562517"/>
    <w:rsid w:val="005625A8"/>
    <w:rsid w:val="00562E95"/>
    <w:rsid w:val="0056356F"/>
    <w:rsid w:val="005637AE"/>
    <w:rsid w:val="005703F7"/>
    <w:rsid w:val="00570645"/>
    <w:rsid w:val="00570657"/>
    <w:rsid w:val="0057088C"/>
    <w:rsid w:val="00570C37"/>
    <w:rsid w:val="005713F2"/>
    <w:rsid w:val="00573BDC"/>
    <w:rsid w:val="00580935"/>
    <w:rsid w:val="00580B94"/>
    <w:rsid w:val="00581B5E"/>
    <w:rsid w:val="00582B70"/>
    <w:rsid w:val="00582F00"/>
    <w:rsid w:val="00584B21"/>
    <w:rsid w:val="0058748B"/>
    <w:rsid w:val="0058793D"/>
    <w:rsid w:val="00590E44"/>
    <w:rsid w:val="00591182"/>
    <w:rsid w:val="0059550A"/>
    <w:rsid w:val="005958D6"/>
    <w:rsid w:val="00595FE4"/>
    <w:rsid w:val="0059736D"/>
    <w:rsid w:val="00597728"/>
    <w:rsid w:val="005A30EC"/>
    <w:rsid w:val="005A735C"/>
    <w:rsid w:val="005B0029"/>
    <w:rsid w:val="005B0717"/>
    <w:rsid w:val="005B0CB6"/>
    <w:rsid w:val="005B12A8"/>
    <w:rsid w:val="005B18CA"/>
    <w:rsid w:val="005B1CC4"/>
    <w:rsid w:val="005B374D"/>
    <w:rsid w:val="005B4EE6"/>
    <w:rsid w:val="005B5029"/>
    <w:rsid w:val="005B68F7"/>
    <w:rsid w:val="005C1CC0"/>
    <w:rsid w:val="005C2247"/>
    <w:rsid w:val="005C2ACD"/>
    <w:rsid w:val="005C37B1"/>
    <w:rsid w:val="005C42BA"/>
    <w:rsid w:val="005C49C9"/>
    <w:rsid w:val="005C5085"/>
    <w:rsid w:val="005C5535"/>
    <w:rsid w:val="005D05BD"/>
    <w:rsid w:val="005D1891"/>
    <w:rsid w:val="005D2699"/>
    <w:rsid w:val="005D2961"/>
    <w:rsid w:val="005D4803"/>
    <w:rsid w:val="005D587E"/>
    <w:rsid w:val="005D5C60"/>
    <w:rsid w:val="005D717D"/>
    <w:rsid w:val="005D737A"/>
    <w:rsid w:val="005D7EE1"/>
    <w:rsid w:val="005E222A"/>
    <w:rsid w:val="005E4843"/>
    <w:rsid w:val="005E4A5C"/>
    <w:rsid w:val="005E7AF3"/>
    <w:rsid w:val="005F015C"/>
    <w:rsid w:val="005F0BB2"/>
    <w:rsid w:val="005F125C"/>
    <w:rsid w:val="005F2757"/>
    <w:rsid w:val="005F2790"/>
    <w:rsid w:val="005F4094"/>
    <w:rsid w:val="005F4666"/>
    <w:rsid w:val="005F588A"/>
    <w:rsid w:val="005F6D90"/>
    <w:rsid w:val="005F7D31"/>
    <w:rsid w:val="005F7DC2"/>
    <w:rsid w:val="006006A3"/>
    <w:rsid w:val="00601180"/>
    <w:rsid w:val="00601B4E"/>
    <w:rsid w:val="00602865"/>
    <w:rsid w:val="0060332E"/>
    <w:rsid w:val="00604A75"/>
    <w:rsid w:val="006070CA"/>
    <w:rsid w:val="006116AB"/>
    <w:rsid w:val="00613C27"/>
    <w:rsid w:val="00615AD8"/>
    <w:rsid w:val="00615E26"/>
    <w:rsid w:val="006162E2"/>
    <w:rsid w:val="00616639"/>
    <w:rsid w:val="0061737F"/>
    <w:rsid w:val="00617EE3"/>
    <w:rsid w:val="0062082D"/>
    <w:rsid w:val="00620B59"/>
    <w:rsid w:val="0062195C"/>
    <w:rsid w:val="00622259"/>
    <w:rsid w:val="006231CE"/>
    <w:rsid w:val="00623709"/>
    <w:rsid w:val="0062402F"/>
    <w:rsid w:val="00624A9C"/>
    <w:rsid w:val="00625EB5"/>
    <w:rsid w:val="00626335"/>
    <w:rsid w:val="006277C5"/>
    <w:rsid w:val="00627913"/>
    <w:rsid w:val="00627F15"/>
    <w:rsid w:val="00630113"/>
    <w:rsid w:val="006331EA"/>
    <w:rsid w:val="006334E5"/>
    <w:rsid w:val="006348A4"/>
    <w:rsid w:val="006349EC"/>
    <w:rsid w:val="0063529A"/>
    <w:rsid w:val="006367BD"/>
    <w:rsid w:val="00640426"/>
    <w:rsid w:val="006407D0"/>
    <w:rsid w:val="0064433D"/>
    <w:rsid w:val="0064484F"/>
    <w:rsid w:val="00646C7D"/>
    <w:rsid w:val="00651639"/>
    <w:rsid w:val="00651BD9"/>
    <w:rsid w:val="00653164"/>
    <w:rsid w:val="006534B6"/>
    <w:rsid w:val="0065350D"/>
    <w:rsid w:val="00653BA9"/>
    <w:rsid w:val="0065470C"/>
    <w:rsid w:val="00654B2B"/>
    <w:rsid w:val="00654E2C"/>
    <w:rsid w:val="00654F89"/>
    <w:rsid w:val="00655D80"/>
    <w:rsid w:val="006560A7"/>
    <w:rsid w:val="0065659F"/>
    <w:rsid w:val="0065713C"/>
    <w:rsid w:val="006572C1"/>
    <w:rsid w:val="006573CE"/>
    <w:rsid w:val="00660936"/>
    <w:rsid w:val="006612BF"/>
    <w:rsid w:val="00661369"/>
    <w:rsid w:val="0066163C"/>
    <w:rsid w:val="006623C3"/>
    <w:rsid w:val="00663548"/>
    <w:rsid w:val="00663577"/>
    <w:rsid w:val="00664D49"/>
    <w:rsid w:val="0066507C"/>
    <w:rsid w:val="00666A58"/>
    <w:rsid w:val="00667B6B"/>
    <w:rsid w:val="0067151F"/>
    <w:rsid w:val="00671BC7"/>
    <w:rsid w:val="00672503"/>
    <w:rsid w:val="00672EE2"/>
    <w:rsid w:val="00672F3B"/>
    <w:rsid w:val="00673F6C"/>
    <w:rsid w:val="00674DB1"/>
    <w:rsid w:val="00675962"/>
    <w:rsid w:val="00675E21"/>
    <w:rsid w:val="00676018"/>
    <w:rsid w:val="00676487"/>
    <w:rsid w:val="00681005"/>
    <w:rsid w:val="00681BE2"/>
    <w:rsid w:val="00682911"/>
    <w:rsid w:val="00683B2A"/>
    <w:rsid w:val="00685C7A"/>
    <w:rsid w:val="00685DAB"/>
    <w:rsid w:val="00687A05"/>
    <w:rsid w:val="00687B21"/>
    <w:rsid w:val="00687EC7"/>
    <w:rsid w:val="00690714"/>
    <w:rsid w:val="00693F45"/>
    <w:rsid w:val="006944F8"/>
    <w:rsid w:val="00694738"/>
    <w:rsid w:val="0069746F"/>
    <w:rsid w:val="006A1CB6"/>
    <w:rsid w:val="006A26CD"/>
    <w:rsid w:val="006A31AC"/>
    <w:rsid w:val="006A4BF0"/>
    <w:rsid w:val="006A5235"/>
    <w:rsid w:val="006A5288"/>
    <w:rsid w:val="006A585A"/>
    <w:rsid w:val="006A6C75"/>
    <w:rsid w:val="006B0715"/>
    <w:rsid w:val="006B325F"/>
    <w:rsid w:val="006B340B"/>
    <w:rsid w:val="006B398E"/>
    <w:rsid w:val="006B44A9"/>
    <w:rsid w:val="006B6BFB"/>
    <w:rsid w:val="006B75C4"/>
    <w:rsid w:val="006C0269"/>
    <w:rsid w:val="006C1039"/>
    <w:rsid w:val="006C251C"/>
    <w:rsid w:val="006C7A32"/>
    <w:rsid w:val="006D06CE"/>
    <w:rsid w:val="006D20BB"/>
    <w:rsid w:val="006D2692"/>
    <w:rsid w:val="006D2C0A"/>
    <w:rsid w:val="006D44B0"/>
    <w:rsid w:val="006D5D53"/>
    <w:rsid w:val="006D695E"/>
    <w:rsid w:val="006D71B7"/>
    <w:rsid w:val="006D7265"/>
    <w:rsid w:val="006D7479"/>
    <w:rsid w:val="006D7D22"/>
    <w:rsid w:val="006E351C"/>
    <w:rsid w:val="006E3B5B"/>
    <w:rsid w:val="006E5ACB"/>
    <w:rsid w:val="006E5D4F"/>
    <w:rsid w:val="006E6E08"/>
    <w:rsid w:val="006F2EEC"/>
    <w:rsid w:val="006F3428"/>
    <w:rsid w:val="006F37BC"/>
    <w:rsid w:val="006F5B9D"/>
    <w:rsid w:val="006F64D2"/>
    <w:rsid w:val="006F75E6"/>
    <w:rsid w:val="0070314D"/>
    <w:rsid w:val="00703A41"/>
    <w:rsid w:val="00703C4B"/>
    <w:rsid w:val="007041A3"/>
    <w:rsid w:val="007054C6"/>
    <w:rsid w:val="007061AA"/>
    <w:rsid w:val="00707306"/>
    <w:rsid w:val="00710B8A"/>
    <w:rsid w:val="00710C59"/>
    <w:rsid w:val="00710F91"/>
    <w:rsid w:val="00711D2A"/>
    <w:rsid w:val="0071358D"/>
    <w:rsid w:val="00713A19"/>
    <w:rsid w:val="00713CF6"/>
    <w:rsid w:val="00714240"/>
    <w:rsid w:val="00717ED4"/>
    <w:rsid w:val="007207F9"/>
    <w:rsid w:val="00720C02"/>
    <w:rsid w:val="00721455"/>
    <w:rsid w:val="00721869"/>
    <w:rsid w:val="0072219B"/>
    <w:rsid w:val="007223D6"/>
    <w:rsid w:val="00722655"/>
    <w:rsid w:val="007228EF"/>
    <w:rsid w:val="00722CCC"/>
    <w:rsid w:val="00723B44"/>
    <w:rsid w:val="00723C01"/>
    <w:rsid w:val="00723E7D"/>
    <w:rsid w:val="00724482"/>
    <w:rsid w:val="0072548D"/>
    <w:rsid w:val="007257C5"/>
    <w:rsid w:val="00726D91"/>
    <w:rsid w:val="007273C1"/>
    <w:rsid w:val="00727F56"/>
    <w:rsid w:val="00731C6F"/>
    <w:rsid w:val="007325F0"/>
    <w:rsid w:val="00732C69"/>
    <w:rsid w:val="00732E49"/>
    <w:rsid w:val="0073339D"/>
    <w:rsid w:val="0073356A"/>
    <w:rsid w:val="0073391B"/>
    <w:rsid w:val="00735ED7"/>
    <w:rsid w:val="007361B2"/>
    <w:rsid w:val="00736877"/>
    <w:rsid w:val="0073694A"/>
    <w:rsid w:val="00737C0A"/>
    <w:rsid w:val="00741C5B"/>
    <w:rsid w:val="00743039"/>
    <w:rsid w:val="00744AA3"/>
    <w:rsid w:val="007452B7"/>
    <w:rsid w:val="007452E5"/>
    <w:rsid w:val="007454DB"/>
    <w:rsid w:val="007459F5"/>
    <w:rsid w:val="00745ACC"/>
    <w:rsid w:val="007466E5"/>
    <w:rsid w:val="00750F92"/>
    <w:rsid w:val="00751C73"/>
    <w:rsid w:val="00752C5A"/>
    <w:rsid w:val="00752F9C"/>
    <w:rsid w:val="007532C4"/>
    <w:rsid w:val="00756443"/>
    <w:rsid w:val="00756721"/>
    <w:rsid w:val="007567FC"/>
    <w:rsid w:val="00757D43"/>
    <w:rsid w:val="0076058B"/>
    <w:rsid w:val="00762A75"/>
    <w:rsid w:val="00762DB2"/>
    <w:rsid w:val="00763A5E"/>
    <w:rsid w:val="00763F76"/>
    <w:rsid w:val="00764BA7"/>
    <w:rsid w:val="00764D04"/>
    <w:rsid w:val="007656E9"/>
    <w:rsid w:val="0076572A"/>
    <w:rsid w:val="00766293"/>
    <w:rsid w:val="0076675B"/>
    <w:rsid w:val="0076775A"/>
    <w:rsid w:val="007678F0"/>
    <w:rsid w:val="0077009E"/>
    <w:rsid w:val="00770125"/>
    <w:rsid w:val="007721FD"/>
    <w:rsid w:val="00773400"/>
    <w:rsid w:val="00773BA7"/>
    <w:rsid w:val="007740DC"/>
    <w:rsid w:val="007745D3"/>
    <w:rsid w:val="00774B10"/>
    <w:rsid w:val="00775748"/>
    <w:rsid w:val="00776757"/>
    <w:rsid w:val="00776C7C"/>
    <w:rsid w:val="00776D79"/>
    <w:rsid w:val="007778A6"/>
    <w:rsid w:val="0077794B"/>
    <w:rsid w:val="00777F35"/>
    <w:rsid w:val="00782BEF"/>
    <w:rsid w:val="00782CD5"/>
    <w:rsid w:val="00783165"/>
    <w:rsid w:val="007866CF"/>
    <w:rsid w:val="00787CC9"/>
    <w:rsid w:val="00787E7D"/>
    <w:rsid w:val="00787E93"/>
    <w:rsid w:val="00790C45"/>
    <w:rsid w:val="00792701"/>
    <w:rsid w:val="00794F68"/>
    <w:rsid w:val="00795DD9"/>
    <w:rsid w:val="00796276"/>
    <w:rsid w:val="00796B50"/>
    <w:rsid w:val="00796FA4"/>
    <w:rsid w:val="0079721F"/>
    <w:rsid w:val="007974C8"/>
    <w:rsid w:val="00797BC6"/>
    <w:rsid w:val="00797F52"/>
    <w:rsid w:val="007A002F"/>
    <w:rsid w:val="007A1738"/>
    <w:rsid w:val="007A25A8"/>
    <w:rsid w:val="007A4282"/>
    <w:rsid w:val="007A4680"/>
    <w:rsid w:val="007A5024"/>
    <w:rsid w:val="007A57BB"/>
    <w:rsid w:val="007A5859"/>
    <w:rsid w:val="007A6440"/>
    <w:rsid w:val="007A6E75"/>
    <w:rsid w:val="007B1625"/>
    <w:rsid w:val="007B17E7"/>
    <w:rsid w:val="007B2DCD"/>
    <w:rsid w:val="007B41F7"/>
    <w:rsid w:val="007B54CA"/>
    <w:rsid w:val="007B6774"/>
    <w:rsid w:val="007C2ED9"/>
    <w:rsid w:val="007C4A5E"/>
    <w:rsid w:val="007C5386"/>
    <w:rsid w:val="007C5A4F"/>
    <w:rsid w:val="007C64DD"/>
    <w:rsid w:val="007D1B7F"/>
    <w:rsid w:val="007D56B9"/>
    <w:rsid w:val="007D5CDE"/>
    <w:rsid w:val="007D6191"/>
    <w:rsid w:val="007D653A"/>
    <w:rsid w:val="007D678B"/>
    <w:rsid w:val="007E0BA4"/>
    <w:rsid w:val="007E13B4"/>
    <w:rsid w:val="007E2247"/>
    <w:rsid w:val="007E35F1"/>
    <w:rsid w:val="007E6E5A"/>
    <w:rsid w:val="007F0B0A"/>
    <w:rsid w:val="007F12D7"/>
    <w:rsid w:val="007F180A"/>
    <w:rsid w:val="007F1CC3"/>
    <w:rsid w:val="007F254F"/>
    <w:rsid w:val="007F3CB8"/>
    <w:rsid w:val="007F3EB0"/>
    <w:rsid w:val="007F437A"/>
    <w:rsid w:val="007F4EC2"/>
    <w:rsid w:val="007F57FC"/>
    <w:rsid w:val="007F5998"/>
    <w:rsid w:val="008018F9"/>
    <w:rsid w:val="00803231"/>
    <w:rsid w:val="008033EB"/>
    <w:rsid w:val="00804C03"/>
    <w:rsid w:val="008056DF"/>
    <w:rsid w:val="00806914"/>
    <w:rsid w:val="0080692E"/>
    <w:rsid w:val="00806F1D"/>
    <w:rsid w:val="00807EE2"/>
    <w:rsid w:val="00810671"/>
    <w:rsid w:val="00811848"/>
    <w:rsid w:val="00811C3A"/>
    <w:rsid w:val="00812467"/>
    <w:rsid w:val="00813044"/>
    <w:rsid w:val="008155F9"/>
    <w:rsid w:val="00815DAD"/>
    <w:rsid w:val="00816AC2"/>
    <w:rsid w:val="00816B0D"/>
    <w:rsid w:val="00816F65"/>
    <w:rsid w:val="0081740A"/>
    <w:rsid w:val="00817878"/>
    <w:rsid w:val="00817CF6"/>
    <w:rsid w:val="008200BF"/>
    <w:rsid w:val="00820148"/>
    <w:rsid w:val="00823D3F"/>
    <w:rsid w:val="00827836"/>
    <w:rsid w:val="00830271"/>
    <w:rsid w:val="00833D5C"/>
    <w:rsid w:val="00836F3B"/>
    <w:rsid w:val="00837447"/>
    <w:rsid w:val="00841EF4"/>
    <w:rsid w:val="008447C8"/>
    <w:rsid w:val="0084488F"/>
    <w:rsid w:val="00844C3D"/>
    <w:rsid w:val="008462BB"/>
    <w:rsid w:val="00846DB1"/>
    <w:rsid w:val="008472EC"/>
    <w:rsid w:val="00850DB5"/>
    <w:rsid w:val="00851E70"/>
    <w:rsid w:val="00852450"/>
    <w:rsid w:val="00853879"/>
    <w:rsid w:val="0085462B"/>
    <w:rsid w:val="00854C76"/>
    <w:rsid w:val="00855C15"/>
    <w:rsid w:val="00855CCF"/>
    <w:rsid w:val="00856B00"/>
    <w:rsid w:val="0085746B"/>
    <w:rsid w:val="008620CA"/>
    <w:rsid w:val="00862B6C"/>
    <w:rsid w:val="0086345E"/>
    <w:rsid w:val="008649E5"/>
    <w:rsid w:val="0086709C"/>
    <w:rsid w:val="00870545"/>
    <w:rsid w:val="00871CBF"/>
    <w:rsid w:val="00872415"/>
    <w:rsid w:val="008726EB"/>
    <w:rsid w:val="0087275B"/>
    <w:rsid w:val="008733E8"/>
    <w:rsid w:val="008739A5"/>
    <w:rsid w:val="0087621F"/>
    <w:rsid w:val="008764F5"/>
    <w:rsid w:val="00876795"/>
    <w:rsid w:val="00876FD2"/>
    <w:rsid w:val="0088023D"/>
    <w:rsid w:val="008808A0"/>
    <w:rsid w:val="008812C4"/>
    <w:rsid w:val="008820BC"/>
    <w:rsid w:val="00883448"/>
    <w:rsid w:val="00884F22"/>
    <w:rsid w:val="00885379"/>
    <w:rsid w:val="00886563"/>
    <w:rsid w:val="008870C6"/>
    <w:rsid w:val="00887E91"/>
    <w:rsid w:val="00890971"/>
    <w:rsid w:val="008917BB"/>
    <w:rsid w:val="008918C2"/>
    <w:rsid w:val="00891E41"/>
    <w:rsid w:val="008922D5"/>
    <w:rsid w:val="0089238C"/>
    <w:rsid w:val="008940C4"/>
    <w:rsid w:val="0089485E"/>
    <w:rsid w:val="00894AB7"/>
    <w:rsid w:val="00896642"/>
    <w:rsid w:val="00896802"/>
    <w:rsid w:val="00896E11"/>
    <w:rsid w:val="008976F1"/>
    <w:rsid w:val="00897EF0"/>
    <w:rsid w:val="008A088A"/>
    <w:rsid w:val="008A2AAC"/>
    <w:rsid w:val="008A3D78"/>
    <w:rsid w:val="008A3EB4"/>
    <w:rsid w:val="008A49A9"/>
    <w:rsid w:val="008A6A09"/>
    <w:rsid w:val="008A6ABF"/>
    <w:rsid w:val="008A76E1"/>
    <w:rsid w:val="008A7C77"/>
    <w:rsid w:val="008B05E7"/>
    <w:rsid w:val="008B0A48"/>
    <w:rsid w:val="008B16DC"/>
    <w:rsid w:val="008B1BEF"/>
    <w:rsid w:val="008B2F46"/>
    <w:rsid w:val="008B4553"/>
    <w:rsid w:val="008B4958"/>
    <w:rsid w:val="008B56FC"/>
    <w:rsid w:val="008C04D4"/>
    <w:rsid w:val="008C0F1F"/>
    <w:rsid w:val="008C0F51"/>
    <w:rsid w:val="008C2EB0"/>
    <w:rsid w:val="008C34A2"/>
    <w:rsid w:val="008C3BD9"/>
    <w:rsid w:val="008C3CBE"/>
    <w:rsid w:val="008C4C65"/>
    <w:rsid w:val="008C727F"/>
    <w:rsid w:val="008C7363"/>
    <w:rsid w:val="008D0D0A"/>
    <w:rsid w:val="008D18CA"/>
    <w:rsid w:val="008D2D16"/>
    <w:rsid w:val="008D5BA1"/>
    <w:rsid w:val="008D7737"/>
    <w:rsid w:val="008E15B0"/>
    <w:rsid w:val="008E1731"/>
    <w:rsid w:val="008E2645"/>
    <w:rsid w:val="008E272B"/>
    <w:rsid w:val="008E418B"/>
    <w:rsid w:val="008E4C99"/>
    <w:rsid w:val="008E5775"/>
    <w:rsid w:val="008E5C4C"/>
    <w:rsid w:val="008E5FA8"/>
    <w:rsid w:val="008E6186"/>
    <w:rsid w:val="008E6B54"/>
    <w:rsid w:val="008E6E88"/>
    <w:rsid w:val="008E7130"/>
    <w:rsid w:val="008F076F"/>
    <w:rsid w:val="008F1549"/>
    <w:rsid w:val="008F1C1B"/>
    <w:rsid w:val="008F46CD"/>
    <w:rsid w:val="0090148A"/>
    <w:rsid w:val="00903AB3"/>
    <w:rsid w:val="00905090"/>
    <w:rsid w:val="009053E3"/>
    <w:rsid w:val="009054E3"/>
    <w:rsid w:val="00905A34"/>
    <w:rsid w:val="00910941"/>
    <w:rsid w:val="00912464"/>
    <w:rsid w:val="00912CE5"/>
    <w:rsid w:val="009139B2"/>
    <w:rsid w:val="00914601"/>
    <w:rsid w:val="00914EF7"/>
    <w:rsid w:val="0091501B"/>
    <w:rsid w:val="00915025"/>
    <w:rsid w:val="009156E8"/>
    <w:rsid w:val="00915B5E"/>
    <w:rsid w:val="00916E5B"/>
    <w:rsid w:val="009174C6"/>
    <w:rsid w:val="00917C4A"/>
    <w:rsid w:val="00920B10"/>
    <w:rsid w:val="009212A0"/>
    <w:rsid w:val="00922A6D"/>
    <w:rsid w:val="00925641"/>
    <w:rsid w:val="00934130"/>
    <w:rsid w:val="009344C3"/>
    <w:rsid w:val="00936010"/>
    <w:rsid w:val="00940232"/>
    <w:rsid w:val="0094439F"/>
    <w:rsid w:val="009458E8"/>
    <w:rsid w:val="00946CDA"/>
    <w:rsid w:val="009473D7"/>
    <w:rsid w:val="00947749"/>
    <w:rsid w:val="00952E05"/>
    <w:rsid w:val="00952F47"/>
    <w:rsid w:val="00952F69"/>
    <w:rsid w:val="00953193"/>
    <w:rsid w:val="009536EA"/>
    <w:rsid w:val="0095408E"/>
    <w:rsid w:val="009544F2"/>
    <w:rsid w:val="009546D4"/>
    <w:rsid w:val="009548CF"/>
    <w:rsid w:val="009554CF"/>
    <w:rsid w:val="00956EAC"/>
    <w:rsid w:val="009607AC"/>
    <w:rsid w:val="00963583"/>
    <w:rsid w:val="00963F8E"/>
    <w:rsid w:val="00964070"/>
    <w:rsid w:val="0096481F"/>
    <w:rsid w:val="00964EB4"/>
    <w:rsid w:val="009666D4"/>
    <w:rsid w:val="0096778E"/>
    <w:rsid w:val="0097010D"/>
    <w:rsid w:val="00971F4C"/>
    <w:rsid w:val="00972871"/>
    <w:rsid w:val="0097410F"/>
    <w:rsid w:val="00974A75"/>
    <w:rsid w:val="00975560"/>
    <w:rsid w:val="0097590F"/>
    <w:rsid w:val="009768D7"/>
    <w:rsid w:val="00976E8E"/>
    <w:rsid w:val="00977F04"/>
    <w:rsid w:val="00980495"/>
    <w:rsid w:val="00980F65"/>
    <w:rsid w:val="009819A8"/>
    <w:rsid w:val="00981FFF"/>
    <w:rsid w:val="00982586"/>
    <w:rsid w:val="0098589C"/>
    <w:rsid w:val="0098598B"/>
    <w:rsid w:val="009861BE"/>
    <w:rsid w:val="0098641D"/>
    <w:rsid w:val="00986EC8"/>
    <w:rsid w:val="0099000E"/>
    <w:rsid w:val="0099025A"/>
    <w:rsid w:val="009903C7"/>
    <w:rsid w:val="00991869"/>
    <w:rsid w:val="009919C7"/>
    <w:rsid w:val="00992FEA"/>
    <w:rsid w:val="009930AD"/>
    <w:rsid w:val="0099318F"/>
    <w:rsid w:val="0099369D"/>
    <w:rsid w:val="00993D3D"/>
    <w:rsid w:val="009942BD"/>
    <w:rsid w:val="00994B74"/>
    <w:rsid w:val="00995491"/>
    <w:rsid w:val="00995668"/>
    <w:rsid w:val="0099598B"/>
    <w:rsid w:val="0099764E"/>
    <w:rsid w:val="009A02CA"/>
    <w:rsid w:val="009A180B"/>
    <w:rsid w:val="009A191F"/>
    <w:rsid w:val="009A20D1"/>
    <w:rsid w:val="009A24DC"/>
    <w:rsid w:val="009A3CD9"/>
    <w:rsid w:val="009A3DA3"/>
    <w:rsid w:val="009A40EA"/>
    <w:rsid w:val="009A5E2D"/>
    <w:rsid w:val="009A5F9D"/>
    <w:rsid w:val="009A608A"/>
    <w:rsid w:val="009A67A3"/>
    <w:rsid w:val="009A6F5C"/>
    <w:rsid w:val="009B0AED"/>
    <w:rsid w:val="009B0EB1"/>
    <w:rsid w:val="009B11FC"/>
    <w:rsid w:val="009B12B0"/>
    <w:rsid w:val="009B33C6"/>
    <w:rsid w:val="009B5539"/>
    <w:rsid w:val="009B7E96"/>
    <w:rsid w:val="009C0597"/>
    <w:rsid w:val="009C17B3"/>
    <w:rsid w:val="009C1F20"/>
    <w:rsid w:val="009C37A1"/>
    <w:rsid w:val="009C3BCD"/>
    <w:rsid w:val="009C3F81"/>
    <w:rsid w:val="009C40E9"/>
    <w:rsid w:val="009C7340"/>
    <w:rsid w:val="009D000C"/>
    <w:rsid w:val="009D13E9"/>
    <w:rsid w:val="009D2F49"/>
    <w:rsid w:val="009D4341"/>
    <w:rsid w:val="009D6861"/>
    <w:rsid w:val="009D6AEB"/>
    <w:rsid w:val="009E0895"/>
    <w:rsid w:val="009E1F2B"/>
    <w:rsid w:val="009E3686"/>
    <w:rsid w:val="009E4598"/>
    <w:rsid w:val="009E497A"/>
    <w:rsid w:val="009F19DF"/>
    <w:rsid w:val="009F1ABD"/>
    <w:rsid w:val="009F2DF9"/>
    <w:rsid w:val="009F2F33"/>
    <w:rsid w:val="009F31C0"/>
    <w:rsid w:val="009F36B0"/>
    <w:rsid w:val="009F4916"/>
    <w:rsid w:val="009F6A58"/>
    <w:rsid w:val="009F7237"/>
    <w:rsid w:val="00A00B1B"/>
    <w:rsid w:val="00A021D1"/>
    <w:rsid w:val="00A0288A"/>
    <w:rsid w:val="00A02C6D"/>
    <w:rsid w:val="00A02F43"/>
    <w:rsid w:val="00A05617"/>
    <w:rsid w:val="00A068CE"/>
    <w:rsid w:val="00A06BE2"/>
    <w:rsid w:val="00A10A68"/>
    <w:rsid w:val="00A10F4E"/>
    <w:rsid w:val="00A11E88"/>
    <w:rsid w:val="00A12B81"/>
    <w:rsid w:val="00A12CEF"/>
    <w:rsid w:val="00A13E3B"/>
    <w:rsid w:val="00A13F85"/>
    <w:rsid w:val="00A14154"/>
    <w:rsid w:val="00A14428"/>
    <w:rsid w:val="00A14772"/>
    <w:rsid w:val="00A16BDB"/>
    <w:rsid w:val="00A17351"/>
    <w:rsid w:val="00A20BE6"/>
    <w:rsid w:val="00A25992"/>
    <w:rsid w:val="00A25DD8"/>
    <w:rsid w:val="00A2603D"/>
    <w:rsid w:val="00A2607C"/>
    <w:rsid w:val="00A26A25"/>
    <w:rsid w:val="00A2726F"/>
    <w:rsid w:val="00A27EA1"/>
    <w:rsid w:val="00A300D0"/>
    <w:rsid w:val="00A30455"/>
    <w:rsid w:val="00A304A5"/>
    <w:rsid w:val="00A30B22"/>
    <w:rsid w:val="00A30F15"/>
    <w:rsid w:val="00A32155"/>
    <w:rsid w:val="00A323BC"/>
    <w:rsid w:val="00A32B36"/>
    <w:rsid w:val="00A40983"/>
    <w:rsid w:val="00A409A0"/>
    <w:rsid w:val="00A41528"/>
    <w:rsid w:val="00A4160A"/>
    <w:rsid w:val="00A4182D"/>
    <w:rsid w:val="00A43270"/>
    <w:rsid w:val="00A43842"/>
    <w:rsid w:val="00A44157"/>
    <w:rsid w:val="00A45206"/>
    <w:rsid w:val="00A4568F"/>
    <w:rsid w:val="00A4684F"/>
    <w:rsid w:val="00A505DF"/>
    <w:rsid w:val="00A527A4"/>
    <w:rsid w:val="00A535DA"/>
    <w:rsid w:val="00A539BC"/>
    <w:rsid w:val="00A53E0E"/>
    <w:rsid w:val="00A570B8"/>
    <w:rsid w:val="00A57C86"/>
    <w:rsid w:val="00A60B21"/>
    <w:rsid w:val="00A66BBE"/>
    <w:rsid w:val="00A66C8A"/>
    <w:rsid w:val="00A66EA8"/>
    <w:rsid w:val="00A7115D"/>
    <w:rsid w:val="00A715B7"/>
    <w:rsid w:val="00A717A7"/>
    <w:rsid w:val="00A71C73"/>
    <w:rsid w:val="00A72C54"/>
    <w:rsid w:val="00A745F4"/>
    <w:rsid w:val="00A757AE"/>
    <w:rsid w:val="00A774DB"/>
    <w:rsid w:val="00A80E6E"/>
    <w:rsid w:val="00A8158B"/>
    <w:rsid w:val="00A838D5"/>
    <w:rsid w:val="00A84AA5"/>
    <w:rsid w:val="00A84F67"/>
    <w:rsid w:val="00A84FE2"/>
    <w:rsid w:val="00A87CE1"/>
    <w:rsid w:val="00A90555"/>
    <w:rsid w:val="00A906A8"/>
    <w:rsid w:val="00A90A3D"/>
    <w:rsid w:val="00A9125E"/>
    <w:rsid w:val="00A92266"/>
    <w:rsid w:val="00A9286C"/>
    <w:rsid w:val="00A92D02"/>
    <w:rsid w:val="00A960AB"/>
    <w:rsid w:val="00A96FB9"/>
    <w:rsid w:val="00A97004"/>
    <w:rsid w:val="00A97F82"/>
    <w:rsid w:val="00AA14C5"/>
    <w:rsid w:val="00AA2360"/>
    <w:rsid w:val="00AA2413"/>
    <w:rsid w:val="00AA2E50"/>
    <w:rsid w:val="00AA3D28"/>
    <w:rsid w:val="00AA4FF3"/>
    <w:rsid w:val="00AA78CF"/>
    <w:rsid w:val="00AA7CFD"/>
    <w:rsid w:val="00AB2FFC"/>
    <w:rsid w:val="00AB35EA"/>
    <w:rsid w:val="00AB3DEE"/>
    <w:rsid w:val="00AB3F16"/>
    <w:rsid w:val="00AB49B8"/>
    <w:rsid w:val="00AB508E"/>
    <w:rsid w:val="00AB51C5"/>
    <w:rsid w:val="00AB7084"/>
    <w:rsid w:val="00AB70B3"/>
    <w:rsid w:val="00AB7CC4"/>
    <w:rsid w:val="00AC0DAD"/>
    <w:rsid w:val="00AC0F81"/>
    <w:rsid w:val="00AC1781"/>
    <w:rsid w:val="00AC36FA"/>
    <w:rsid w:val="00AC379A"/>
    <w:rsid w:val="00AC41EA"/>
    <w:rsid w:val="00AD0B5A"/>
    <w:rsid w:val="00AD1D00"/>
    <w:rsid w:val="00AD46EC"/>
    <w:rsid w:val="00AD5BA7"/>
    <w:rsid w:val="00AD5E1F"/>
    <w:rsid w:val="00AE0126"/>
    <w:rsid w:val="00AE1059"/>
    <w:rsid w:val="00AE1767"/>
    <w:rsid w:val="00AE1AB6"/>
    <w:rsid w:val="00AE3E04"/>
    <w:rsid w:val="00AE413F"/>
    <w:rsid w:val="00AE4489"/>
    <w:rsid w:val="00AE550B"/>
    <w:rsid w:val="00AE666B"/>
    <w:rsid w:val="00AF0352"/>
    <w:rsid w:val="00AF0BC6"/>
    <w:rsid w:val="00AF17DE"/>
    <w:rsid w:val="00AF1F16"/>
    <w:rsid w:val="00AF261F"/>
    <w:rsid w:val="00AF27BF"/>
    <w:rsid w:val="00AF375D"/>
    <w:rsid w:val="00AF56D6"/>
    <w:rsid w:val="00AF7BBC"/>
    <w:rsid w:val="00B01338"/>
    <w:rsid w:val="00B02613"/>
    <w:rsid w:val="00B02918"/>
    <w:rsid w:val="00B03E7B"/>
    <w:rsid w:val="00B05045"/>
    <w:rsid w:val="00B07A69"/>
    <w:rsid w:val="00B07B4D"/>
    <w:rsid w:val="00B07D5A"/>
    <w:rsid w:val="00B1086C"/>
    <w:rsid w:val="00B11479"/>
    <w:rsid w:val="00B1161D"/>
    <w:rsid w:val="00B1344B"/>
    <w:rsid w:val="00B14676"/>
    <w:rsid w:val="00B157EF"/>
    <w:rsid w:val="00B17ADB"/>
    <w:rsid w:val="00B20983"/>
    <w:rsid w:val="00B23F6C"/>
    <w:rsid w:val="00B244DF"/>
    <w:rsid w:val="00B246B9"/>
    <w:rsid w:val="00B24757"/>
    <w:rsid w:val="00B24AB9"/>
    <w:rsid w:val="00B259A8"/>
    <w:rsid w:val="00B26174"/>
    <w:rsid w:val="00B27C89"/>
    <w:rsid w:val="00B327BE"/>
    <w:rsid w:val="00B3335B"/>
    <w:rsid w:val="00B33BA4"/>
    <w:rsid w:val="00B36CD8"/>
    <w:rsid w:val="00B402C7"/>
    <w:rsid w:val="00B40D64"/>
    <w:rsid w:val="00B422E1"/>
    <w:rsid w:val="00B429F8"/>
    <w:rsid w:val="00B43454"/>
    <w:rsid w:val="00B444A7"/>
    <w:rsid w:val="00B44580"/>
    <w:rsid w:val="00B460ED"/>
    <w:rsid w:val="00B4676E"/>
    <w:rsid w:val="00B4697E"/>
    <w:rsid w:val="00B47537"/>
    <w:rsid w:val="00B47648"/>
    <w:rsid w:val="00B501AD"/>
    <w:rsid w:val="00B51098"/>
    <w:rsid w:val="00B51D85"/>
    <w:rsid w:val="00B52029"/>
    <w:rsid w:val="00B531D0"/>
    <w:rsid w:val="00B53583"/>
    <w:rsid w:val="00B53916"/>
    <w:rsid w:val="00B5729D"/>
    <w:rsid w:val="00B60FBB"/>
    <w:rsid w:val="00B640E4"/>
    <w:rsid w:val="00B64814"/>
    <w:rsid w:val="00B6555D"/>
    <w:rsid w:val="00B67A64"/>
    <w:rsid w:val="00B713B7"/>
    <w:rsid w:val="00B73193"/>
    <w:rsid w:val="00B73459"/>
    <w:rsid w:val="00B75B41"/>
    <w:rsid w:val="00B7729A"/>
    <w:rsid w:val="00B817B9"/>
    <w:rsid w:val="00B8204B"/>
    <w:rsid w:val="00B82889"/>
    <w:rsid w:val="00B84553"/>
    <w:rsid w:val="00B85FA7"/>
    <w:rsid w:val="00B869D2"/>
    <w:rsid w:val="00B911D1"/>
    <w:rsid w:val="00B92398"/>
    <w:rsid w:val="00B92FAB"/>
    <w:rsid w:val="00B94625"/>
    <w:rsid w:val="00B964B5"/>
    <w:rsid w:val="00B969B9"/>
    <w:rsid w:val="00BA0FCE"/>
    <w:rsid w:val="00BA25EB"/>
    <w:rsid w:val="00BA48CA"/>
    <w:rsid w:val="00BA66C0"/>
    <w:rsid w:val="00BA71C3"/>
    <w:rsid w:val="00BA73C1"/>
    <w:rsid w:val="00BA76FC"/>
    <w:rsid w:val="00BA7AA1"/>
    <w:rsid w:val="00BB0C6E"/>
    <w:rsid w:val="00BB1508"/>
    <w:rsid w:val="00BB25C9"/>
    <w:rsid w:val="00BB2C9B"/>
    <w:rsid w:val="00BB3D7F"/>
    <w:rsid w:val="00BB44C3"/>
    <w:rsid w:val="00BB5026"/>
    <w:rsid w:val="00BB5379"/>
    <w:rsid w:val="00BB6357"/>
    <w:rsid w:val="00BB779B"/>
    <w:rsid w:val="00BB7FD0"/>
    <w:rsid w:val="00BC215C"/>
    <w:rsid w:val="00BC35C1"/>
    <w:rsid w:val="00BC3606"/>
    <w:rsid w:val="00BC42C7"/>
    <w:rsid w:val="00BC4980"/>
    <w:rsid w:val="00BC7DED"/>
    <w:rsid w:val="00BD0EC2"/>
    <w:rsid w:val="00BD16BE"/>
    <w:rsid w:val="00BD19C5"/>
    <w:rsid w:val="00BD1A29"/>
    <w:rsid w:val="00BD1D3A"/>
    <w:rsid w:val="00BD1E79"/>
    <w:rsid w:val="00BD495F"/>
    <w:rsid w:val="00BD5214"/>
    <w:rsid w:val="00BD5CF8"/>
    <w:rsid w:val="00BD6623"/>
    <w:rsid w:val="00BD66C1"/>
    <w:rsid w:val="00BD73E4"/>
    <w:rsid w:val="00BD79BB"/>
    <w:rsid w:val="00BD7F0A"/>
    <w:rsid w:val="00BE01EA"/>
    <w:rsid w:val="00BE01EB"/>
    <w:rsid w:val="00BE1AF7"/>
    <w:rsid w:val="00BE3A48"/>
    <w:rsid w:val="00BE3F37"/>
    <w:rsid w:val="00BE4116"/>
    <w:rsid w:val="00BE69E8"/>
    <w:rsid w:val="00BE717D"/>
    <w:rsid w:val="00BF0CB1"/>
    <w:rsid w:val="00BF1192"/>
    <w:rsid w:val="00BF21E1"/>
    <w:rsid w:val="00BF2398"/>
    <w:rsid w:val="00BF41F3"/>
    <w:rsid w:val="00BF462E"/>
    <w:rsid w:val="00BF49DC"/>
    <w:rsid w:val="00BF49DF"/>
    <w:rsid w:val="00BF5009"/>
    <w:rsid w:val="00BF5728"/>
    <w:rsid w:val="00BF5F27"/>
    <w:rsid w:val="00BF65E1"/>
    <w:rsid w:val="00BF6960"/>
    <w:rsid w:val="00BF7C27"/>
    <w:rsid w:val="00C02462"/>
    <w:rsid w:val="00C02D81"/>
    <w:rsid w:val="00C0409A"/>
    <w:rsid w:val="00C04817"/>
    <w:rsid w:val="00C05103"/>
    <w:rsid w:val="00C0663C"/>
    <w:rsid w:val="00C06E29"/>
    <w:rsid w:val="00C105B5"/>
    <w:rsid w:val="00C11D0B"/>
    <w:rsid w:val="00C12BEB"/>
    <w:rsid w:val="00C12F78"/>
    <w:rsid w:val="00C1320F"/>
    <w:rsid w:val="00C13F2D"/>
    <w:rsid w:val="00C14982"/>
    <w:rsid w:val="00C14E28"/>
    <w:rsid w:val="00C17349"/>
    <w:rsid w:val="00C21DD4"/>
    <w:rsid w:val="00C250FC"/>
    <w:rsid w:val="00C25D62"/>
    <w:rsid w:val="00C30902"/>
    <w:rsid w:val="00C3141D"/>
    <w:rsid w:val="00C3159F"/>
    <w:rsid w:val="00C31A08"/>
    <w:rsid w:val="00C323E3"/>
    <w:rsid w:val="00C324EE"/>
    <w:rsid w:val="00C35E8C"/>
    <w:rsid w:val="00C36037"/>
    <w:rsid w:val="00C369A3"/>
    <w:rsid w:val="00C36D8B"/>
    <w:rsid w:val="00C37338"/>
    <w:rsid w:val="00C37C6A"/>
    <w:rsid w:val="00C422E8"/>
    <w:rsid w:val="00C4290B"/>
    <w:rsid w:val="00C4294C"/>
    <w:rsid w:val="00C430D5"/>
    <w:rsid w:val="00C43F8C"/>
    <w:rsid w:val="00C440E2"/>
    <w:rsid w:val="00C45552"/>
    <w:rsid w:val="00C465C8"/>
    <w:rsid w:val="00C4732D"/>
    <w:rsid w:val="00C477F5"/>
    <w:rsid w:val="00C50535"/>
    <w:rsid w:val="00C50E25"/>
    <w:rsid w:val="00C52862"/>
    <w:rsid w:val="00C52F02"/>
    <w:rsid w:val="00C5612C"/>
    <w:rsid w:val="00C56486"/>
    <w:rsid w:val="00C57B3B"/>
    <w:rsid w:val="00C57FCC"/>
    <w:rsid w:val="00C604DE"/>
    <w:rsid w:val="00C607AB"/>
    <w:rsid w:val="00C61EA6"/>
    <w:rsid w:val="00C62620"/>
    <w:rsid w:val="00C630E3"/>
    <w:rsid w:val="00C63748"/>
    <w:rsid w:val="00C64235"/>
    <w:rsid w:val="00C647C8"/>
    <w:rsid w:val="00C64A48"/>
    <w:rsid w:val="00C64FDA"/>
    <w:rsid w:val="00C65293"/>
    <w:rsid w:val="00C65B83"/>
    <w:rsid w:val="00C66F60"/>
    <w:rsid w:val="00C670ED"/>
    <w:rsid w:val="00C6736F"/>
    <w:rsid w:val="00C70B2E"/>
    <w:rsid w:val="00C7164F"/>
    <w:rsid w:val="00C71B8A"/>
    <w:rsid w:val="00C72A4D"/>
    <w:rsid w:val="00C73A6F"/>
    <w:rsid w:val="00C748E7"/>
    <w:rsid w:val="00C7527B"/>
    <w:rsid w:val="00C75C72"/>
    <w:rsid w:val="00C765BF"/>
    <w:rsid w:val="00C7737B"/>
    <w:rsid w:val="00C8233D"/>
    <w:rsid w:val="00C827E5"/>
    <w:rsid w:val="00C82AA2"/>
    <w:rsid w:val="00C832A0"/>
    <w:rsid w:val="00C83661"/>
    <w:rsid w:val="00C8430A"/>
    <w:rsid w:val="00C86040"/>
    <w:rsid w:val="00C86A0C"/>
    <w:rsid w:val="00C92CE7"/>
    <w:rsid w:val="00C94E72"/>
    <w:rsid w:val="00C95F94"/>
    <w:rsid w:val="00C96480"/>
    <w:rsid w:val="00C96571"/>
    <w:rsid w:val="00CA1D71"/>
    <w:rsid w:val="00CA31E8"/>
    <w:rsid w:val="00CA4F8F"/>
    <w:rsid w:val="00CA50DE"/>
    <w:rsid w:val="00CA74A8"/>
    <w:rsid w:val="00CA74D3"/>
    <w:rsid w:val="00CB0196"/>
    <w:rsid w:val="00CB4D18"/>
    <w:rsid w:val="00CB5996"/>
    <w:rsid w:val="00CB5DAE"/>
    <w:rsid w:val="00CB67D8"/>
    <w:rsid w:val="00CB7127"/>
    <w:rsid w:val="00CB722C"/>
    <w:rsid w:val="00CC038B"/>
    <w:rsid w:val="00CC103D"/>
    <w:rsid w:val="00CC2004"/>
    <w:rsid w:val="00CC24A4"/>
    <w:rsid w:val="00CC4896"/>
    <w:rsid w:val="00CC57B3"/>
    <w:rsid w:val="00CC5CC6"/>
    <w:rsid w:val="00CD046C"/>
    <w:rsid w:val="00CD0B36"/>
    <w:rsid w:val="00CD29DC"/>
    <w:rsid w:val="00CD3471"/>
    <w:rsid w:val="00CD49D9"/>
    <w:rsid w:val="00CD5065"/>
    <w:rsid w:val="00CD5AEF"/>
    <w:rsid w:val="00CD6D43"/>
    <w:rsid w:val="00CD724C"/>
    <w:rsid w:val="00CD78AC"/>
    <w:rsid w:val="00CE03AC"/>
    <w:rsid w:val="00CE0CFF"/>
    <w:rsid w:val="00CE14B8"/>
    <w:rsid w:val="00CE5248"/>
    <w:rsid w:val="00CE69EB"/>
    <w:rsid w:val="00CE6A0E"/>
    <w:rsid w:val="00CE6D52"/>
    <w:rsid w:val="00CE72A5"/>
    <w:rsid w:val="00CF051E"/>
    <w:rsid w:val="00CF1B4F"/>
    <w:rsid w:val="00CF1F6A"/>
    <w:rsid w:val="00CF2614"/>
    <w:rsid w:val="00CF3016"/>
    <w:rsid w:val="00CF36C7"/>
    <w:rsid w:val="00CF3780"/>
    <w:rsid w:val="00CF3D1B"/>
    <w:rsid w:val="00CF4D30"/>
    <w:rsid w:val="00CF55A9"/>
    <w:rsid w:val="00CF5F33"/>
    <w:rsid w:val="00CF61A1"/>
    <w:rsid w:val="00CF6669"/>
    <w:rsid w:val="00CF7395"/>
    <w:rsid w:val="00CF757B"/>
    <w:rsid w:val="00CF7E28"/>
    <w:rsid w:val="00D00B1A"/>
    <w:rsid w:val="00D03A84"/>
    <w:rsid w:val="00D041C8"/>
    <w:rsid w:val="00D049DE"/>
    <w:rsid w:val="00D05BCB"/>
    <w:rsid w:val="00D07E61"/>
    <w:rsid w:val="00D13CB0"/>
    <w:rsid w:val="00D14035"/>
    <w:rsid w:val="00D17026"/>
    <w:rsid w:val="00D172DF"/>
    <w:rsid w:val="00D2005E"/>
    <w:rsid w:val="00D208B9"/>
    <w:rsid w:val="00D212C9"/>
    <w:rsid w:val="00D2174A"/>
    <w:rsid w:val="00D21C2B"/>
    <w:rsid w:val="00D238BB"/>
    <w:rsid w:val="00D2453C"/>
    <w:rsid w:val="00D26B64"/>
    <w:rsid w:val="00D31B80"/>
    <w:rsid w:val="00D31C31"/>
    <w:rsid w:val="00D31E66"/>
    <w:rsid w:val="00D334FC"/>
    <w:rsid w:val="00D33DCB"/>
    <w:rsid w:val="00D34637"/>
    <w:rsid w:val="00D34E8F"/>
    <w:rsid w:val="00D34E98"/>
    <w:rsid w:val="00D35D84"/>
    <w:rsid w:val="00D401C1"/>
    <w:rsid w:val="00D41EC9"/>
    <w:rsid w:val="00D42816"/>
    <w:rsid w:val="00D44272"/>
    <w:rsid w:val="00D44770"/>
    <w:rsid w:val="00D456D4"/>
    <w:rsid w:val="00D47E40"/>
    <w:rsid w:val="00D52C98"/>
    <w:rsid w:val="00D53886"/>
    <w:rsid w:val="00D53B68"/>
    <w:rsid w:val="00D54A4C"/>
    <w:rsid w:val="00D54E8F"/>
    <w:rsid w:val="00D55441"/>
    <w:rsid w:val="00D556A1"/>
    <w:rsid w:val="00D5593F"/>
    <w:rsid w:val="00D5596D"/>
    <w:rsid w:val="00D56C5A"/>
    <w:rsid w:val="00D600F2"/>
    <w:rsid w:val="00D609A0"/>
    <w:rsid w:val="00D6114C"/>
    <w:rsid w:val="00D613C3"/>
    <w:rsid w:val="00D61D23"/>
    <w:rsid w:val="00D62F80"/>
    <w:rsid w:val="00D63274"/>
    <w:rsid w:val="00D70C01"/>
    <w:rsid w:val="00D73723"/>
    <w:rsid w:val="00D74051"/>
    <w:rsid w:val="00D74585"/>
    <w:rsid w:val="00D77485"/>
    <w:rsid w:val="00D80129"/>
    <w:rsid w:val="00D8014B"/>
    <w:rsid w:val="00D83DC3"/>
    <w:rsid w:val="00D83F93"/>
    <w:rsid w:val="00D8430E"/>
    <w:rsid w:val="00D8474F"/>
    <w:rsid w:val="00D85D14"/>
    <w:rsid w:val="00D8618D"/>
    <w:rsid w:val="00D864E3"/>
    <w:rsid w:val="00D8723E"/>
    <w:rsid w:val="00D90AD3"/>
    <w:rsid w:val="00D91EF8"/>
    <w:rsid w:val="00D93486"/>
    <w:rsid w:val="00D93843"/>
    <w:rsid w:val="00D93AAA"/>
    <w:rsid w:val="00D96214"/>
    <w:rsid w:val="00D96738"/>
    <w:rsid w:val="00D96D40"/>
    <w:rsid w:val="00D9769F"/>
    <w:rsid w:val="00DA0CC3"/>
    <w:rsid w:val="00DA14D3"/>
    <w:rsid w:val="00DA5946"/>
    <w:rsid w:val="00DA5CDE"/>
    <w:rsid w:val="00DA74C2"/>
    <w:rsid w:val="00DB633D"/>
    <w:rsid w:val="00DB7905"/>
    <w:rsid w:val="00DC1C3B"/>
    <w:rsid w:val="00DC20E6"/>
    <w:rsid w:val="00DC2D66"/>
    <w:rsid w:val="00DC3AC9"/>
    <w:rsid w:val="00DC3DD0"/>
    <w:rsid w:val="00DC404C"/>
    <w:rsid w:val="00DC5367"/>
    <w:rsid w:val="00DC630E"/>
    <w:rsid w:val="00DC765A"/>
    <w:rsid w:val="00DD019C"/>
    <w:rsid w:val="00DD1CBD"/>
    <w:rsid w:val="00DD2992"/>
    <w:rsid w:val="00DD32D4"/>
    <w:rsid w:val="00DD5995"/>
    <w:rsid w:val="00DD5D6E"/>
    <w:rsid w:val="00DD5DB2"/>
    <w:rsid w:val="00DD6DF2"/>
    <w:rsid w:val="00DE0873"/>
    <w:rsid w:val="00DE13CD"/>
    <w:rsid w:val="00DE285D"/>
    <w:rsid w:val="00DE3017"/>
    <w:rsid w:val="00DE44A5"/>
    <w:rsid w:val="00DE5B11"/>
    <w:rsid w:val="00DE5F48"/>
    <w:rsid w:val="00DE790E"/>
    <w:rsid w:val="00DF196B"/>
    <w:rsid w:val="00DF2ED7"/>
    <w:rsid w:val="00DF52BF"/>
    <w:rsid w:val="00DF5408"/>
    <w:rsid w:val="00DF6251"/>
    <w:rsid w:val="00DFE9CC"/>
    <w:rsid w:val="00E00239"/>
    <w:rsid w:val="00E028EB"/>
    <w:rsid w:val="00E028FA"/>
    <w:rsid w:val="00E031FD"/>
    <w:rsid w:val="00E04EBC"/>
    <w:rsid w:val="00E06AF9"/>
    <w:rsid w:val="00E07149"/>
    <w:rsid w:val="00E07FE6"/>
    <w:rsid w:val="00E11E2D"/>
    <w:rsid w:val="00E15626"/>
    <w:rsid w:val="00E17C6A"/>
    <w:rsid w:val="00E21CBE"/>
    <w:rsid w:val="00E22DE9"/>
    <w:rsid w:val="00E22EC4"/>
    <w:rsid w:val="00E236D7"/>
    <w:rsid w:val="00E238F5"/>
    <w:rsid w:val="00E23F6D"/>
    <w:rsid w:val="00E30917"/>
    <w:rsid w:val="00E3131B"/>
    <w:rsid w:val="00E33D5C"/>
    <w:rsid w:val="00E343DA"/>
    <w:rsid w:val="00E35B08"/>
    <w:rsid w:val="00E37581"/>
    <w:rsid w:val="00E37D86"/>
    <w:rsid w:val="00E40E7F"/>
    <w:rsid w:val="00E41F68"/>
    <w:rsid w:val="00E43762"/>
    <w:rsid w:val="00E441A7"/>
    <w:rsid w:val="00E444DC"/>
    <w:rsid w:val="00E4588F"/>
    <w:rsid w:val="00E462E3"/>
    <w:rsid w:val="00E47387"/>
    <w:rsid w:val="00E477EA"/>
    <w:rsid w:val="00E47907"/>
    <w:rsid w:val="00E505C8"/>
    <w:rsid w:val="00E50B0E"/>
    <w:rsid w:val="00E52E80"/>
    <w:rsid w:val="00E5313F"/>
    <w:rsid w:val="00E53432"/>
    <w:rsid w:val="00E53441"/>
    <w:rsid w:val="00E5354B"/>
    <w:rsid w:val="00E547B0"/>
    <w:rsid w:val="00E56F9E"/>
    <w:rsid w:val="00E60797"/>
    <w:rsid w:val="00E65638"/>
    <w:rsid w:val="00E67489"/>
    <w:rsid w:val="00E675B6"/>
    <w:rsid w:val="00E7183E"/>
    <w:rsid w:val="00E727E1"/>
    <w:rsid w:val="00E729D6"/>
    <w:rsid w:val="00E72D36"/>
    <w:rsid w:val="00E74013"/>
    <w:rsid w:val="00E741A7"/>
    <w:rsid w:val="00E7456E"/>
    <w:rsid w:val="00E761F4"/>
    <w:rsid w:val="00E764AC"/>
    <w:rsid w:val="00E81444"/>
    <w:rsid w:val="00E863DA"/>
    <w:rsid w:val="00E86B1E"/>
    <w:rsid w:val="00E90082"/>
    <w:rsid w:val="00E9066D"/>
    <w:rsid w:val="00E90F74"/>
    <w:rsid w:val="00E920A4"/>
    <w:rsid w:val="00E943D1"/>
    <w:rsid w:val="00E946F6"/>
    <w:rsid w:val="00E96167"/>
    <w:rsid w:val="00E966A0"/>
    <w:rsid w:val="00E96E83"/>
    <w:rsid w:val="00E97346"/>
    <w:rsid w:val="00EA0CDB"/>
    <w:rsid w:val="00EA0D5A"/>
    <w:rsid w:val="00EA476A"/>
    <w:rsid w:val="00EA484A"/>
    <w:rsid w:val="00EA4A3B"/>
    <w:rsid w:val="00EA4FD9"/>
    <w:rsid w:val="00EA5B91"/>
    <w:rsid w:val="00EA601C"/>
    <w:rsid w:val="00EA633F"/>
    <w:rsid w:val="00EA7593"/>
    <w:rsid w:val="00EB05B1"/>
    <w:rsid w:val="00EB0978"/>
    <w:rsid w:val="00EB0E4A"/>
    <w:rsid w:val="00EB0FC0"/>
    <w:rsid w:val="00EB1C1E"/>
    <w:rsid w:val="00EB2BA1"/>
    <w:rsid w:val="00EB36EF"/>
    <w:rsid w:val="00EB47C2"/>
    <w:rsid w:val="00EB4C50"/>
    <w:rsid w:val="00EB4DDD"/>
    <w:rsid w:val="00EB6BFC"/>
    <w:rsid w:val="00EC0A70"/>
    <w:rsid w:val="00EC1C44"/>
    <w:rsid w:val="00EC2049"/>
    <w:rsid w:val="00EC2C67"/>
    <w:rsid w:val="00EC2F99"/>
    <w:rsid w:val="00EC3A31"/>
    <w:rsid w:val="00EC49E0"/>
    <w:rsid w:val="00EC7B0F"/>
    <w:rsid w:val="00ED0BEC"/>
    <w:rsid w:val="00ED0F02"/>
    <w:rsid w:val="00ED13E5"/>
    <w:rsid w:val="00ED1848"/>
    <w:rsid w:val="00ED1CA3"/>
    <w:rsid w:val="00ED202E"/>
    <w:rsid w:val="00ED225B"/>
    <w:rsid w:val="00ED278D"/>
    <w:rsid w:val="00ED2AD4"/>
    <w:rsid w:val="00ED30C0"/>
    <w:rsid w:val="00ED3C2D"/>
    <w:rsid w:val="00ED3E6F"/>
    <w:rsid w:val="00ED4A77"/>
    <w:rsid w:val="00ED4EAD"/>
    <w:rsid w:val="00ED5B9D"/>
    <w:rsid w:val="00ED7F44"/>
    <w:rsid w:val="00EE0A9A"/>
    <w:rsid w:val="00EE0E7F"/>
    <w:rsid w:val="00EE14C6"/>
    <w:rsid w:val="00EE18FA"/>
    <w:rsid w:val="00EE1963"/>
    <w:rsid w:val="00EE2D91"/>
    <w:rsid w:val="00EE53F1"/>
    <w:rsid w:val="00EE5551"/>
    <w:rsid w:val="00EE75C0"/>
    <w:rsid w:val="00EF0DFF"/>
    <w:rsid w:val="00EF2724"/>
    <w:rsid w:val="00EF27C5"/>
    <w:rsid w:val="00EF2C1E"/>
    <w:rsid w:val="00EF393A"/>
    <w:rsid w:val="00EF448D"/>
    <w:rsid w:val="00EF5802"/>
    <w:rsid w:val="00EF7D24"/>
    <w:rsid w:val="00F000CC"/>
    <w:rsid w:val="00F00AF5"/>
    <w:rsid w:val="00F00C92"/>
    <w:rsid w:val="00F0198C"/>
    <w:rsid w:val="00F04238"/>
    <w:rsid w:val="00F053E1"/>
    <w:rsid w:val="00F057D6"/>
    <w:rsid w:val="00F05A5A"/>
    <w:rsid w:val="00F078FB"/>
    <w:rsid w:val="00F07FB2"/>
    <w:rsid w:val="00F10CE5"/>
    <w:rsid w:val="00F137B4"/>
    <w:rsid w:val="00F14E5C"/>
    <w:rsid w:val="00F16F74"/>
    <w:rsid w:val="00F17E98"/>
    <w:rsid w:val="00F2086E"/>
    <w:rsid w:val="00F24FBC"/>
    <w:rsid w:val="00F25FD9"/>
    <w:rsid w:val="00F26D0E"/>
    <w:rsid w:val="00F26F76"/>
    <w:rsid w:val="00F26FDD"/>
    <w:rsid w:val="00F279AB"/>
    <w:rsid w:val="00F27B02"/>
    <w:rsid w:val="00F30097"/>
    <w:rsid w:val="00F30B6A"/>
    <w:rsid w:val="00F31AB9"/>
    <w:rsid w:val="00F320B5"/>
    <w:rsid w:val="00F321C1"/>
    <w:rsid w:val="00F33976"/>
    <w:rsid w:val="00F36575"/>
    <w:rsid w:val="00F36838"/>
    <w:rsid w:val="00F3699D"/>
    <w:rsid w:val="00F37C2A"/>
    <w:rsid w:val="00F4097B"/>
    <w:rsid w:val="00F4318D"/>
    <w:rsid w:val="00F43301"/>
    <w:rsid w:val="00F438D3"/>
    <w:rsid w:val="00F43A08"/>
    <w:rsid w:val="00F44344"/>
    <w:rsid w:val="00F462AF"/>
    <w:rsid w:val="00F46420"/>
    <w:rsid w:val="00F503A6"/>
    <w:rsid w:val="00F51351"/>
    <w:rsid w:val="00F528A6"/>
    <w:rsid w:val="00F53567"/>
    <w:rsid w:val="00F5483C"/>
    <w:rsid w:val="00F54B03"/>
    <w:rsid w:val="00F54C11"/>
    <w:rsid w:val="00F5687B"/>
    <w:rsid w:val="00F61035"/>
    <w:rsid w:val="00F617ED"/>
    <w:rsid w:val="00F620A4"/>
    <w:rsid w:val="00F630B7"/>
    <w:rsid w:val="00F6343D"/>
    <w:rsid w:val="00F636D3"/>
    <w:rsid w:val="00F638A1"/>
    <w:rsid w:val="00F63997"/>
    <w:rsid w:val="00F63AD9"/>
    <w:rsid w:val="00F640C3"/>
    <w:rsid w:val="00F6422F"/>
    <w:rsid w:val="00F65392"/>
    <w:rsid w:val="00F65A4E"/>
    <w:rsid w:val="00F66A18"/>
    <w:rsid w:val="00F66FC7"/>
    <w:rsid w:val="00F67459"/>
    <w:rsid w:val="00F720E4"/>
    <w:rsid w:val="00F722B9"/>
    <w:rsid w:val="00F728CF"/>
    <w:rsid w:val="00F738B2"/>
    <w:rsid w:val="00F7409A"/>
    <w:rsid w:val="00F753EA"/>
    <w:rsid w:val="00F755AE"/>
    <w:rsid w:val="00F77246"/>
    <w:rsid w:val="00F77BD1"/>
    <w:rsid w:val="00F77D6E"/>
    <w:rsid w:val="00F814C7"/>
    <w:rsid w:val="00F8593D"/>
    <w:rsid w:val="00F9041D"/>
    <w:rsid w:val="00F90AC7"/>
    <w:rsid w:val="00F92E92"/>
    <w:rsid w:val="00F93776"/>
    <w:rsid w:val="00F9561F"/>
    <w:rsid w:val="00F9780D"/>
    <w:rsid w:val="00F97BB4"/>
    <w:rsid w:val="00FA1787"/>
    <w:rsid w:val="00FA2C15"/>
    <w:rsid w:val="00FA34E3"/>
    <w:rsid w:val="00FA4E72"/>
    <w:rsid w:val="00FA5DDE"/>
    <w:rsid w:val="00FB266D"/>
    <w:rsid w:val="00FB4964"/>
    <w:rsid w:val="00FB5D24"/>
    <w:rsid w:val="00FB617F"/>
    <w:rsid w:val="00FB65B4"/>
    <w:rsid w:val="00FB66CF"/>
    <w:rsid w:val="00FB6CFF"/>
    <w:rsid w:val="00FB6E7D"/>
    <w:rsid w:val="00FC327A"/>
    <w:rsid w:val="00FC3A20"/>
    <w:rsid w:val="00FC40B9"/>
    <w:rsid w:val="00FC4EC3"/>
    <w:rsid w:val="00FC59BA"/>
    <w:rsid w:val="00FC614F"/>
    <w:rsid w:val="00FC65BD"/>
    <w:rsid w:val="00FC677D"/>
    <w:rsid w:val="00FC7B1F"/>
    <w:rsid w:val="00FD0738"/>
    <w:rsid w:val="00FD0844"/>
    <w:rsid w:val="00FD08F8"/>
    <w:rsid w:val="00FD0E0F"/>
    <w:rsid w:val="00FD3641"/>
    <w:rsid w:val="00FD45E3"/>
    <w:rsid w:val="00FD74BD"/>
    <w:rsid w:val="00FD7512"/>
    <w:rsid w:val="00FD7710"/>
    <w:rsid w:val="00FE082D"/>
    <w:rsid w:val="00FE08AD"/>
    <w:rsid w:val="00FE1521"/>
    <w:rsid w:val="00FE1A09"/>
    <w:rsid w:val="00FE46DF"/>
    <w:rsid w:val="00FE46EE"/>
    <w:rsid w:val="00FE4D2F"/>
    <w:rsid w:val="00FE4E73"/>
    <w:rsid w:val="00FE5A99"/>
    <w:rsid w:val="00FE6768"/>
    <w:rsid w:val="00FE6980"/>
    <w:rsid w:val="00FE6F55"/>
    <w:rsid w:val="00FF0DF0"/>
    <w:rsid w:val="00FF38A5"/>
    <w:rsid w:val="00FF4275"/>
    <w:rsid w:val="00FF6E97"/>
    <w:rsid w:val="00FF789F"/>
    <w:rsid w:val="01607494"/>
    <w:rsid w:val="017697CE"/>
    <w:rsid w:val="01D9BD81"/>
    <w:rsid w:val="02E071AF"/>
    <w:rsid w:val="02F95EDA"/>
    <w:rsid w:val="0307AD53"/>
    <w:rsid w:val="0309554B"/>
    <w:rsid w:val="032D5FF1"/>
    <w:rsid w:val="033918F9"/>
    <w:rsid w:val="03D5C580"/>
    <w:rsid w:val="048B54F4"/>
    <w:rsid w:val="048CCFA5"/>
    <w:rsid w:val="04C17232"/>
    <w:rsid w:val="04CC6454"/>
    <w:rsid w:val="04D1DE18"/>
    <w:rsid w:val="04E636EB"/>
    <w:rsid w:val="0502F705"/>
    <w:rsid w:val="053879C2"/>
    <w:rsid w:val="0585F08A"/>
    <w:rsid w:val="05D3772E"/>
    <w:rsid w:val="05F4AED7"/>
    <w:rsid w:val="06709CB3"/>
    <w:rsid w:val="069A749D"/>
    <w:rsid w:val="07CF67DA"/>
    <w:rsid w:val="082678A3"/>
    <w:rsid w:val="08435A1A"/>
    <w:rsid w:val="086C259B"/>
    <w:rsid w:val="08C9D814"/>
    <w:rsid w:val="08D86A96"/>
    <w:rsid w:val="08EDA96E"/>
    <w:rsid w:val="09429EFA"/>
    <w:rsid w:val="0983342A"/>
    <w:rsid w:val="0A0502C5"/>
    <w:rsid w:val="0AB2F9B6"/>
    <w:rsid w:val="0AB3F7FC"/>
    <w:rsid w:val="0AD739DC"/>
    <w:rsid w:val="0B609AFE"/>
    <w:rsid w:val="0BBCEF34"/>
    <w:rsid w:val="0BE2A871"/>
    <w:rsid w:val="0BFD577D"/>
    <w:rsid w:val="0C3140BC"/>
    <w:rsid w:val="0C7B50BE"/>
    <w:rsid w:val="0D1D6659"/>
    <w:rsid w:val="0D45BE38"/>
    <w:rsid w:val="0DBFB715"/>
    <w:rsid w:val="0DD1B001"/>
    <w:rsid w:val="0E839CA6"/>
    <w:rsid w:val="0EE2E4F0"/>
    <w:rsid w:val="0F50BE14"/>
    <w:rsid w:val="1051EF6D"/>
    <w:rsid w:val="10A11F16"/>
    <w:rsid w:val="10B75C8E"/>
    <w:rsid w:val="10D01467"/>
    <w:rsid w:val="10FABD6F"/>
    <w:rsid w:val="112DCACA"/>
    <w:rsid w:val="12BBB200"/>
    <w:rsid w:val="12E0194F"/>
    <w:rsid w:val="12F3D650"/>
    <w:rsid w:val="131FF3EF"/>
    <w:rsid w:val="135EFAD3"/>
    <w:rsid w:val="13963AC1"/>
    <w:rsid w:val="13B83B46"/>
    <w:rsid w:val="143B6B0A"/>
    <w:rsid w:val="146F8A9B"/>
    <w:rsid w:val="148C8CF7"/>
    <w:rsid w:val="1492F8D1"/>
    <w:rsid w:val="14930570"/>
    <w:rsid w:val="14FCECB8"/>
    <w:rsid w:val="15299FDC"/>
    <w:rsid w:val="15722323"/>
    <w:rsid w:val="15C9D9D0"/>
    <w:rsid w:val="15FD3986"/>
    <w:rsid w:val="161747E7"/>
    <w:rsid w:val="1639FE0D"/>
    <w:rsid w:val="166F2A53"/>
    <w:rsid w:val="16DB712F"/>
    <w:rsid w:val="1725BA93"/>
    <w:rsid w:val="17D32976"/>
    <w:rsid w:val="184AC367"/>
    <w:rsid w:val="18EFD352"/>
    <w:rsid w:val="1A02A100"/>
    <w:rsid w:val="1A1E5579"/>
    <w:rsid w:val="1A46C0C2"/>
    <w:rsid w:val="1A478AEA"/>
    <w:rsid w:val="1A62112D"/>
    <w:rsid w:val="1A626AB3"/>
    <w:rsid w:val="1A7EB132"/>
    <w:rsid w:val="1A9E8A7B"/>
    <w:rsid w:val="1AA18BB5"/>
    <w:rsid w:val="1AC457A1"/>
    <w:rsid w:val="1AE36879"/>
    <w:rsid w:val="1AE6E041"/>
    <w:rsid w:val="1B082DCC"/>
    <w:rsid w:val="1B1E4755"/>
    <w:rsid w:val="1B5175B3"/>
    <w:rsid w:val="1BA0C3B2"/>
    <w:rsid w:val="1C574723"/>
    <w:rsid w:val="1CA209F1"/>
    <w:rsid w:val="1CD7229D"/>
    <w:rsid w:val="1CEA210E"/>
    <w:rsid w:val="1D0AB9F2"/>
    <w:rsid w:val="1D990ABA"/>
    <w:rsid w:val="1E04C616"/>
    <w:rsid w:val="1E396D2D"/>
    <w:rsid w:val="1E73FA07"/>
    <w:rsid w:val="1EB4E0B4"/>
    <w:rsid w:val="1F169905"/>
    <w:rsid w:val="1F492DD2"/>
    <w:rsid w:val="1F4BD844"/>
    <w:rsid w:val="201AC935"/>
    <w:rsid w:val="20301092"/>
    <w:rsid w:val="20E370E2"/>
    <w:rsid w:val="21A7B8D2"/>
    <w:rsid w:val="21BF31A0"/>
    <w:rsid w:val="22214F57"/>
    <w:rsid w:val="2240BA55"/>
    <w:rsid w:val="225F98F2"/>
    <w:rsid w:val="22764670"/>
    <w:rsid w:val="229436B6"/>
    <w:rsid w:val="233F3813"/>
    <w:rsid w:val="2352B0EB"/>
    <w:rsid w:val="236D5D89"/>
    <w:rsid w:val="23D87896"/>
    <w:rsid w:val="23DF1CC7"/>
    <w:rsid w:val="23FCA146"/>
    <w:rsid w:val="24A3C852"/>
    <w:rsid w:val="24EBDFE1"/>
    <w:rsid w:val="25014E03"/>
    <w:rsid w:val="25617874"/>
    <w:rsid w:val="257792DA"/>
    <w:rsid w:val="25EFD334"/>
    <w:rsid w:val="2684B6B2"/>
    <w:rsid w:val="268B0866"/>
    <w:rsid w:val="26E76B61"/>
    <w:rsid w:val="270D97CF"/>
    <w:rsid w:val="2710FE43"/>
    <w:rsid w:val="2713F3BC"/>
    <w:rsid w:val="27A20271"/>
    <w:rsid w:val="280A8126"/>
    <w:rsid w:val="280C395E"/>
    <w:rsid w:val="286708A8"/>
    <w:rsid w:val="28B67079"/>
    <w:rsid w:val="28CF52F8"/>
    <w:rsid w:val="28D26EB8"/>
    <w:rsid w:val="2993FCDB"/>
    <w:rsid w:val="2A435475"/>
    <w:rsid w:val="2A5C5BA3"/>
    <w:rsid w:val="2ADBCA2D"/>
    <w:rsid w:val="2B057045"/>
    <w:rsid w:val="2B7753E7"/>
    <w:rsid w:val="2B77E8A4"/>
    <w:rsid w:val="2C3456F8"/>
    <w:rsid w:val="2C733B66"/>
    <w:rsid w:val="2CC46117"/>
    <w:rsid w:val="2D6EDD36"/>
    <w:rsid w:val="2DBCDAFF"/>
    <w:rsid w:val="2DC50123"/>
    <w:rsid w:val="2E006189"/>
    <w:rsid w:val="2E598E78"/>
    <w:rsid w:val="2F762728"/>
    <w:rsid w:val="2F908540"/>
    <w:rsid w:val="2F9B80AB"/>
    <w:rsid w:val="30185633"/>
    <w:rsid w:val="302A5189"/>
    <w:rsid w:val="30A4819D"/>
    <w:rsid w:val="31017D45"/>
    <w:rsid w:val="310D820F"/>
    <w:rsid w:val="3170F3F9"/>
    <w:rsid w:val="31D4B762"/>
    <w:rsid w:val="31DFD5B8"/>
    <w:rsid w:val="31E321F3"/>
    <w:rsid w:val="321415DF"/>
    <w:rsid w:val="32188493"/>
    <w:rsid w:val="3295E54D"/>
    <w:rsid w:val="32A368C8"/>
    <w:rsid w:val="32A95595"/>
    <w:rsid w:val="3340B6B5"/>
    <w:rsid w:val="33556635"/>
    <w:rsid w:val="339D159F"/>
    <w:rsid w:val="3405E8AF"/>
    <w:rsid w:val="34646013"/>
    <w:rsid w:val="346B40A3"/>
    <w:rsid w:val="352820B8"/>
    <w:rsid w:val="35426EAC"/>
    <w:rsid w:val="35A8927B"/>
    <w:rsid w:val="35C42F4E"/>
    <w:rsid w:val="365D2237"/>
    <w:rsid w:val="36E5F1FD"/>
    <w:rsid w:val="37689170"/>
    <w:rsid w:val="3768BF03"/>
    <w:rsid w:val="3780F2C7"/>
    <w:rsid w:val="3838BA13"/>
    <w:rsid w:val="38540399"/>
    <w:rsid w:val="3861DB45"/>
    <w:rsid w:val="38FF6715"/>
    <w:rsid w:val="395952EC"/>
    <w:rsid w:val="39CE9F41"/>
    <w:rsid w:val="39E3DE24"/>
    <w:rsid w:val="3A282034"/>
    <w:rsid w:val="3A4257A2"/>
    <w:rsid w:val="3AA3925E"/>
    <w:rsid w:val="3AC362DE"/>
    <w:rsid w:val="3ACDF5A8"/>
    <w:rsid w:val="3B018307"/>
    <w:rsid w:val="3C62A42A"/>
    <w:rsid w:val="3C79EE2A"/>
    <w:rsid w:val="3C8BC427"/>
    <w:rsid w:val="3CCBF0A1"/>
    <w:rsid w:val="3CF1D76B"/>
    <w:rsid w:val="3D009D10"/>
    <w:rsid w:val="3D5C246F"/>
    <w:rsid w:val="3DE98DDC"/>
    <w:rsid w:val="3DEE6A43"/>
    <w:rsid w:val="3E1CA0AB"/>
    <w:rsid w:val="3E71613A"/>
    <w:rsid w:val="3FEEE6AB"/>
    <w:rsid w:val="400FEB11"/>
    <w:rsid w:val="40355183"/>
    <w:rsid w:val="4062ABA8"/>
    <w:rsid w:val="4088C6F6"/>
    <w:rsid w:val="408B3931"/>
    <w:rsid w:val="40D70F75"/>
    <w:rsid w:val="40FFC291"/>
    <w:rsid w:val="415A4A3B"/>
    <w:rsid w:val="4163AEC8"/>
    <w:rsid w:val="417BF6A8"/>
    <w:rsid w:val="4257B280"/>
    <w:rsid w:val="4283944B"/>
    <w:rsid w:val="431BC8BF"/>
    <w:rsid w:val="4414CA2A"/>
    <w:rsid w:val="446642CD"/>
    <w:rsid w:val="44817E12"/>
    <w:rsid w:val="449EEA94"/>
    <w:rsid w:val="44A74136"/>
    <w:rsid w:val="44DD8E11"/>
    <w:rsid w:val="45256D9F"/>
    <w:rsid w:val="45416BDF"/>
    <w:rsid w:val="455DEB66"/>
    <w:rsid w:val="4566F433"/>
    <w:rsid w:val="456C5B44"/>
    <w:rsid w:val="459A6314"/>
    <w:rsid w:val="4653A6C8"/>
    <w:rsid w:val="46F36591"/>
    <w:rsid w:val="4729A0B0"/>
    <w:rsid w:val="4748EDAD"/>
    <w:rsid w:val="48BA7A2A"/>
    <w:rsid w:val="48BB111B"/>
    <w:rsid w:val="48D32960"/>
    <w:rsid w:val="4988F700"/>
    <w:rsid w:val="49AB4784"/>
    <w:rsid w:val="4A1F39A4"/>
    <w:rsid w:val="4A59CBD1"/>
    <w:rsid w:val="4A96F3F1"/>
    <w:rsid w:val="4AA623F9"/>
    <w:rsid w:val="4AC223B8"/>
    <w:rsid w:val="4B325C94"/>
    <w:rsid w:val="4B6B066D"/>
    <w:rsid w:val="4B8B1FF9"/>
    <w:rsid w:val="4BAA04A1"/>
    <w:rsid w:val="4BD37CF7"/>
    <w:rsid w:val="4BE588C7"/>
    <w:rsid w:val="4BFF348C"/>
    <w:rsid w:val="4CCD6292"/>
    <w:rsid w:val="4D1C3A10"/>
    <w:rsid w:val="4D253CDB"/>
    <w:rsid w:val="4D2C4880"/>
    <w:rsid w:val="4D5A058A"/>
    <w:rsid w:val="4D75F1A1"/>
    <w:rsid w:val="4E2B8083"/>
    <w:rsid w:val="4EB997BB"/>
    <w:rsid w:val="4F04427D"/>
    <w:rsid w:val="4F783008"/>
    <w:rsid w:val="4F820387"/>
    <w:rsid w:val="4F950688"/>
    <w:rsid w:val="4FA28F17"/>
    <w:rsid w:val="4FAA6568"/>
    <w:rsid w:val="4FF4B44F"/>
    <w:rsid w:val="4FF7726D"/>
    <w:rsid w:val="5006335E"/>
    <w:rsid w:val="503AF8BA"/>
    <w:rsid w:val="50BBB27A"/>
    <w:rsid w:val="50CC6A23"/>
    <w:rsid w:val="50CE28A7"/>
    <w:rsid w:val="512F5B12"/>
    <w:rsid w:val="51EC0290"/>
    <w:rsid w:val="5201FA33"/>
    <w:rsid w:val="526AFA37"/>
    <w:rsid w:val="52927C92"/>
    <w:rsid w:val="52A8A5B2"/>
    <w:rsid w:val="534AFB18"/>
    <w:rsid w:val="5363B4ED"/>
    <w:rsid w:val="545091A0"/>
    <w:rsid w:val="549B886D"/>
    <w:rsid w:val="54A44651"/>
    <w:rsid w:val="55189FB1"/>
    <w:rsid w:val="5546D174"/>
    <w:rsid w:val="5599F362"/>
    <w:rsid w:val="55C100C6"/>
    <w:rsid w:val="5610FC95"/>
    <w:rsid w:val="56D6ACF4"/>
    <w:rsid w:val="56D9B1D3"/>
    <w:rsid w:val="56E226EB"/>
    <w:rsid w:val="570ACB28"/>
    <w:rsid w:val="5723F8B1"/>
    <w:rsid w:val="58238E63"/>
    <w:rsid w:val="583C2AA6"/>
    <w:rsid w:val="584FA630"/>
    <w:rsid w:val="591260A0"/>
    <w:rsid w:val="5912A338"/>
    <w:rsid w:val="591E1AEB"/>
    <w:rsid w:val="59AE4090"/>
    <w:rsid w:val="59BBCF1E"/>
    <w:rsid w:val="5AF97AE9"/>
    <w:rsid w:val="5B259868"/>
    <w:rsid w:val="5B4D7A85"/>
    <w:rsid w:val="5B5B9F18"/>
    <w:rsid w:val="5BA3E898"/>
    <w:rsid w:val="5BB4601A"/>
    <w:rsid w:val="5C0D1C81"/>
    <w:rsid w:val="5C14E83D"/>
    <w:rsid w:val="5C4EFBEE"/>
    <w:rsid w:val="5D0D8796"/>
    <w:rsid w:val="5D7D8F42"/>
    <w:rsid w:val="5D8A0550"/>
    <w:rsid w:val="5DC2FD24"/>
    <w:rsid w:val="5E0CCAD8"/>
    <w:rsid w:val="5E4AFCF6"/>
    <w:rsid w:val="5EACAEA4"/>
    <w:rsid w:val="5EFE17BF"/>
    <w:rsid w:val="5F475ABF"/>
    <w:rsid w:val="5F68A182"/>
    <w:rsid w:val="5FCC70E6"/>
    <w:rsid w:val="60108175"/>
    <w:rsid w:val="602F6F49"/>
    <w:rsid w:val="60936703"/>
    <w:rsid w:val="610763EE"/>
    <w:rsid w:val="61510557"/>
    <w:rsid w:val="616320AD"/>
    <w:rsid w:val="61DDEFFE"/>
    <w:rsid w:val="627F66CC"/>
    <w:rsid w:val="62828183"/>
    <w:rsid w:val="62D691BA"/>
    <w:rsid w:val="62FC9A1C"/>
    <w:rsid w:val="63161348"/>
    <w:rsid w:val="6352CD57"/>
    <w:rsid w:val="63C1CC8C"/>
    <w:rsid w:val="6419F1AE"/>
    <w:rsid w:val="642B5BE8"/>
    <w:rsid w:val="6496A10C"/>
    <w:rsid w:val="64C2AC2A"/>
    <w:rsid w:val="64DAD3E9"/>
    <w:rsid w:val="653E15E7"/>
    <w:rsid w:val="653F1D14"/>
    <w:rsid w:val="6590DF14"/>
    <w:rsid w:val="65C60785"/>
    <w:rsid w:val="661CEF75"/>
    <w:rsid w:val="661D24A5"/>
    <w:rsid w:val="66A1D1AE"/>
    <w:rsid w:val="673835A8"/>
    <w:rsid w:val="67BCA89F"/>
    <w:rsid w:val="681AA0A3"/>
    <w:rsid w:val="68D3FF5A"/>
    <w:rsid w:val="68DE62AA"/>
    <w:rsid w:val="6959540F"/>
    <w:rsid w:val="695BAD6D"/>
    <w:rsid w:val="6976B3AD"/>
    <w:rsid w:val="69D508BD"/>
    <w:rsid w:val="69D59E0B"/>
    <w:rsid w:val="69DFBB56"/>
    <w:rsid w:val="69E85E62"/>
    <w:rsid w:val="6A112FD4"/>
    <w:rsid w:val="6A479BDC"/>
    <w:rsid w:val="6A6EF46B"/>
    <w:rsid w:val="6AD1EF91"/>
    <w:rsid w:val="6AE56746"/>
    <w:rsid w:val="6B170480"/>
    <w:rsid w:val="6B80EC59"/>
    <w:rsid w:val="6BA1C886"/>
    <w:rsid w:val="6C971A5D"/>
    <w:rsid w:val="6D0A2AEC"/>
    <w:rsid w:val="6D0B5EEB"/>
    <w:rsid w:val="6D3D8D11"/>
    <w:rsid w:val="6E2E4560"/>
    <w:rsid w:val="6F707FA8"/>
    <w:rsid w:val="6F773541"/>
    <w:rsid w:val="6F7EFEFE"/>
    <w:rsid w:val="6FDA1BB2"/>
    <w:rsid w:val="6FE90113"/>
    <w:rsid w:val="6FF88A74"/>
    <w:rsid w:val="700A86B0"/>
    <w:rsid w:val="70252CF0"/>
    <w:rsid w:val="708DAC36"/>
    <w:rsid w:val="70A491F2"/>
    <w:rsid w:val="70D7EAE8"/>
    <w:rsid w:val="70F8D53C"/>
    <w:rsid w:val="7128F3CF"/>
    <w:rsid w:val="71439CEC"/>
    <w:rsid w:val="716AC333"/>
    <w:rsid w:val="71A2C895"/>
    <w:rsid w:val="71C7186A"/>
    <w:rsid w:val="71CA6765"/>
    <w:rsid w:val="72723473"/>
    <w:rsid w:val="72787983"/>
    <w:rsid w:val="7294F346"/>
    <w:rsid w:val="72E10D2E"/>
    <w:rsid w:val="736179FD"/>
    <w:rsid w:val="7394A7C3"/>
    <w:rsid w:val="73AAEF66"/>
    <w:rsid w:val="73C3A9EA"/>
    <w:rsid w:val="73E8934A"/>
    <w:rsid w:val="73F9C38B"/>
    <w:rsid w:val="7405162C"/>
    <w:rsid w:val="7405AE51"/>
    <w:rsid w:val="741604D4"/>
    <w:rsid w:val="7422A4A3"/>
    <w:rsid w:val="742F15F9"/>
    <w:rsid w:val="7441011D"/>
    <w:rsid w:val="746EBC41"/>
    <w:rsid w:val="74872096"/>
    <w:rsid w:val="749C5A49"/>
    <w:rsid w:val="74DBE327"/>
    <w:rsid w:val="75394D81"/>
    <w:rsid w:val="7540B379"/>
    <w:rsid w:val="7560AB80"/>
    <w:rsid w:val="762146D9"/>
    <w:rsid w:val="763FBD71"/>
    <w:rsid w:val="776F1A32"/>
    <w:rsid w:val="77DDF56D"/>
    <w:rsid w:val="7800960C"/>
    <w:rsid w:val="7802AA0F"/>
    <w:rsid w:val="78174DBA"/>
    <w:rsid w:val="78537AFF"/>
    <w:rsid w:val="7867D468"/>
    <w:rsid w:val="786B460A"/>
    <w:rsid w:val="7882AB06"/>
    <w:rsid w:val="78E1DFDA"/>
    <w:rsid w:val="78EFA837"/>
    <w:rsid w:val="798BC6D9"/>
    <w:rsid w:val="79B34FF2"/>
    <w:rsid w:val="79F5F902"/>
    <w:rsid w:val="7A1A3F84"/>
    <w:rsid w:val="7A3B817A"/>
    <w:rsid w:val="7A6AA058"/>
    <w:rsid w:val="7AF63C76"/>
    <w:rsid w:val="7B19F493"/>
    <w:rsid w:val="7BEC6837"/>
    <w:rsid w:val="7C31E382"/>
    <w:rsid w:val="7C741DAF"/>
    <w:rsid w:val="7DAEEFAB"/>
    <w:rsid w:val="7E41C08A"/>
    <w:rsid w:val="7EE5919F"/>
    <w:rsid w:val="7F19DC80"/>
    <w:rsid w:val="7F31997E"/>
    <w:rsid w:val="7F3C4896"/>
    <w:rsid w:val="7FBA8233"/>
    <w:rsid w:val="7FF010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8BABC6D"/>
  <w15:chartTrackingRefBased/>
  <w15:docId w15:val="{7AE2E462-5941-4E31-841F-DA5C21D51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AC9"/>
    <w:pPr>
      <w:suppressAutoHyphens/>
    </w:pPr>
    <w:rPr>
      <w:lang w:eastAsia="zh-CN"/>
    </w:rPr>
  </w:style>
  <w:style w:type="paragraph" w:styleId="Titre1">
    <w:name w:val="heading 1"/>
    <w:basedOn w:val="Normal"/>
    <w:next w:val="Normal"/>
    <w:qFormat/>
    <w:pPr>
      <w:keepNext/>
      <w:numPr>
        <w:numId w:val="3"/>
      </w:numPr>
      <w:outlineLvl w:val="0"/>
    </w:pPr>
    <w:rPr>
      <w:rFonts w:ascii="Arial" w:hAnsi="Arial" w:cs="Arial"/>
      <w:b/>
      <w:bCs/>
      <w:caps/>
    </w:rPr>
  </w:style>
  <w:style w:type="paragraph" w:styleId="Titre2">
    <w:name w:val="heading 2"/>
    <w:basedOn w:val="Normal"/>
    <w:next w:val="Normal"/>
    <w:qFormat/>
    <w:pPr>
      <w:keepNext/>
      <w:numPr>
        <w:ilvl w:val="1"/>
        <w:numId w:val="3"/>
      </w:numPr>
      <w:tabs>
        <w:tab w:val="left" w:pos="-142"/>
        <w:tab w:val="left" w:pos="4111"/>
      </w:tabs>
      <w:jc w:val="both"/>
      <w:outlineLvl w:val="1"/>
    </w:pPr>
    <w:rPr>
      <w:rFonts w:ascii="Arial" w:hAnsi="Arial" w:cs="Arial"/>
      <w:b/>
      <w:bCs/>
      <w:sz w:val="24"/>
      <w:szCs w:val="24"/>
    </w:rPr>
  </w:style>
  <w:style w:type="paragraph" w:styleId="Titre3">
    <w:name w:val="heading 3"/>
    <w:basedOn w:val="Normal"/>
    <w:next w:val="Normal"/>
    <w:qFormat/>
    <w:pPr>
      <w:keepNext/>
      <w:numPr>
        <w:ilvl w:val="2"/>
        <w:numId w:val="3"/>
      </w:numPr>
      <w:tabs>
        <w:tab w:val="left" w:pos="288"/>
      </w:tabs>
      <w:spacing w:before="60"/>
      <w:jc w:val="both"/>
      <w:outlineLvl w:val="2"/>
    </w:pPr>
    <w:rPr>
      <w:rFonts w:ascii="Arial" w:hAnsi="Arial" w:cs="Arial"/>
      <w:i/>
      <w:iCs/>
      <w:sz w:val="16"/>
      <w:szCs w:val="16"/>
    </w:rPr>
  </w:style>
  <w:style w:type="paragraph" w:styleId="Titre5">
    <w:name w:val="heading 5"/>
    <w:basedOn w:val="Normal"/>
    <w:next w:val="Normal"/>
    <w:qFormat/>
    <w:pPr>
      <w:numPr>
        <w:ilvl w:val="4"/>
        <w:numId w:val="3"/>
      </w:numPr>
      <w:spacing w:before="240" w:after="60"/>
      <w:outlineLvl w:val="4"/>
    </w:pPr>
    <w:rPr>
      <w:b/>
      <w:bCs/>
      <w:i/>
      <w:iCs/>
      <w:sz w:val="26"/>
      <w:szCs w:val="26"/>
    </w:rPr>
  </w:style>
  <w:style w:type="paragraph" w:styleId="Titre8">
    <w:name w:val="heading 8"/>
    <w:basedOn w:val="Normal"/>
    <w:next w:val="Normal"/>
    <w:qFormat/>
    <w:pPr>
      <w:keepNext/>
      <w:numPr>
        <w:ilvl w:val="7"/>
        <w:numId w:val="3"/>
      </w:numPr>
      <w:jc w:val="center"/>
      <w:outlineLvl w:val="7"/>
    </w:pPr>
    <w:rPr>
      <w:rFonts w:ascii="Arial" w:hAnsi="Arial" w:cs="Arial"/>
      <w:b/>
      <w:b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Wingdings" w:hAnsi="Wingdings" w:cs="Wingdings"/>
    </w:rPr>
  </w:style>
  <w:style w:type="character" w:customStyle="1" w:styleId="WW8Num3z0">
    <w:name w:val="WW8Num3z0"/>
    <w:rPr>
      <w:rFonts w:ascii="Wingdings" w:hAnsi="Wingdings" w:cs="Wingdings"/>
    </w:rPr>
  </w:style>
  <w:style w:type="character" w:customStyle="1" w:styleId="WW8Num4z0">
    <w:name w:val="WW8Num4z0"/>
    <w:rPr>
      <w:rFonts w:ascii="Times New Roman" w:eastAsia="Times New Roman" w:hAnsi="Times New Roman" w:cs="Times New Roman"/>
    </w:rPr>
  </w:style>
  <w:style w:type="character" w:customStyle="1" w:styleId="WW8Num5z0">
    <w:name w:val="WW8Num5z0"/>
    <w:rPr>
      <w:rFonts w:ascii="Wingdings" w:hAnsi="Wingdings" w:cs="Wingdings"/>
    </w:rPr>
  </w:style>
  <w:style w:type="character" w:customStyle="1" w:styleId="Policepardfaut2">
    <w:name w:val="Police par défaut2"/>
  </w:style>
  <w:style w:type="character" w:customStyle="1" w:styleId="WW8Num1z0">
    <w:name w:val="WW8Num1z0"/>
    <w:rPr>
      <w:rFonts w:ascii="Wingdings" w:hAnsi="Wingdings" w:cs="Wingdings"/>
    </w:rPr>
  </w:style>
  <w:style w:type="character" w:customStyle="1" w:styleId="WW8Num1z1">
    <w:name w:val="WW8Num1z1"/>
    <w:rPr>
      <w:rFonts w:ascii="Courier New" w:hAnsi="Courier New" w:cs="Courier New"/>
    </w:rPr>
  </w:style>
  <w:style w:type="character" w:customStyle="1" w:styleId="WW8Num1z3">
    <w:name w:val="WW8Num1z3"/>
    <w:rPr>
      <w:rFonts w:ascii="Symbol" w:hAnsi="Symbol" w:cs="Symbol"/>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3z1">
    <w:name w:val="WW8Num3z1"/>
    <w:rPr>
      <w:rFonts w:ascii="Courier New" w:hAnsi="Courier New" w:cs="Courier New"/>
    </w:rPr>
  </w:style>
  <w:style w:type="character" w:customStyle="1" w:styleId="WW8Num3z3">
    <w:name w:val="WW8Num3z3"/>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cs="Symbol"/>
    </w:rPr>
  </w:style>
  <w:style w:type="character" w:customStyle="1" w:styleId="WW8Num6z0">
    <w:name w:val="WW8Num6z0"/>
    <w:rPr>
      <w:rFonts w:ascii="Wingdings" w:hAnsi="Wingdings" w:cs="Wingdings"/>
    </w:rPr>
  </w:style>
  <w:style w:type="character" w:customStyle="1" w:styleId="WW8Num6z1">
    <w:name w:val="WW8Num6z1"/>
    <w:rPr>
      <w:rFonts w:ascii="Courier New" w:hAnsi="Courier New" w:cs="Courier New"/>
    </w:rPr>
  </w:style>
  <w:style w:type="character" w:customStyle="1" w:styleId="WW8Num6z3">
    <w:name w:val="WW8Num6z3"/>
    <w:rPr>
      <w:rFonts w:ascii="Symbol" w:hAnsi="Symbol" w:cs="Symbol"/>
    </w:rPr>
  </w:style>
  <w:style w:type="character" w:customStyle="1" w:styleId="WW8Num7z0">
    <w:name w:val="WW8Num7z0"/>
    <w:rPr>
      <w:rFonts w:ascii="Wingdings" w:hAnsi="Wingdings" w:cs="Wingdings"/>
    </w:rPr>
  </w:style>
  <w:style w:type="character" w:customStyle="1" w:styleId="WW8Num7z1">
    <w:name w:val="WW8Num7z1"/>
    <w:rPr>
      <w:rFonts w:ascii="Courier New" w:hAnsi="Courier New" w:cs="Courier New"/>
    </w:rPr>
  </w:style>
  <w:style w:type="character" w:customStyle="1" w:styleId="WW8Num7z3">
    <w:name w:val="WW8Num7z3"/>
    <w:rPr>
      <w:rFonts w:ascii="Symbol" w:hAnsi="Symbol" w:cs="Symbol"/>
    </w:rPr>
  </w:style>
  <w:style w:type="character" w:customStyle="1" w:styleId="WW8Num8z0">
    <w:name w:val="WW8Num8z0"/>
    <w:rPr>
      <w:rFonts w:ascii="Wingdings" w:hAnsi="Wingdings" w:cs="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cs="Symbol"/>
    </w:rPr>
  </w:style>
  <w:style w:type="character" w:customStyle="1" w:styleId="WW8Num9z0">
    <w:name w:val="WW8Num9z0"/>
    <w:rPr>
      <w:rFonts w:ascii="Courier New" w:hAnsi="Courier New" w:cs="Courier New"/>
    </w:rPr>
  </w:style>
  <w:style w:type="character" w:customStyle="1" w:styleId="WW8Num9z1">
    <w:name w:val="WW8Num9z1"/>
    <w:rPr>
      <w:rFonts w:ascii="Symbol" w:hAnsi="Symbol" w:cs="Symbol"/>
    </w:rPr>
  </w:style>
  <w:style w:type="character" w:customStyle="1" w:styleId="WW8Num9z2">
    <w:name w:val="WW8Num9z2"/>
    <w:rPr>
      <w:rFonts w:ascii="Wingdings" w:hAnsi="Wingdings" w:cs="Wingdings"/>
    </w:rPr>
  </w:style>
  <w:style w:type="character" w:customStyle="1" w:styleId="WW8Num10z0">
    <w:name w:val="WW8Num10z0"/>
    <w:rPr>
      <w:rFonts w:ascii="Wingdings" w:hAnsi="Wingdings" w:cs="Wingdings"/>
    </w:rPr>
  </w:style>
  <w:style w:type="character" w:customStyle="1" w:styleId="WW8Num10z1">
    <w:name w:val="WW8Num10z1"/>
    <w:rPr>
      <w:rFonts w:ascii="Courier New" w:hAnsi="Courier New" w:cs="Courier New"/>
    </w:rPr>
  </w:style>
  <w:style w:type="character" w:customStyle="1" w:styleId="WW8Num10z3">
    <w:name w:val="WW8Num10z3"/>
    <w:rPr>
      <w:rFonts w:ascii="Symbol" w:hAnsi="Symbol" w:cs="Symbol"/>
    </w:rPr>
  </w:style>
  <w:style w:type="character" w:customStyle="1" w:styleId="WW8Num11z0">
    <w:name w:val="WW8Num11z0"/>
    <w:rPr>
      <w:rFonts w:ascii="Courier New" w:hAnsi="Courier New" w:cs="Courier New"/>
    </w:rPr>
  </w:style>
  <w:style w:type="character" w:customStyle="1" w:styleId="WW8Num11z1">
    <w:name w:val="WW8Num11z1"/>
    <w:rPr>
      <w:rFonts w:ascii="Symbol" w:hAnsi="Symbol" w:cs="Symbol"/>
    </w:rPr>
  </w:style>
  <w:style w:type="character" w:customStyle="1" w:styleId="WW8Num11z2">
    <w:name w:val="WW8Num11z2"/>
    <w:rPr>
      <w:rFonts w:ascii="Wingdings" w:hAnsi="Wingdings" w:cs="Wingdings"/>
    </w:rPr>
  </w:style>
  <w:style w:type="character" w:customStyle="1" w:styleId="WW8Num12z0">
    <w:name w:val="WW8Num12z0"/>
    <w:rPr>
      <w:rFonts w:ascii="Wingdings" w:hAnsi="Wingdings" w:cs="Wingdings"/>
    </w:rPr>
  </w:style>
  <w:style w:type="character" w:customStyle="1" w:styleId="WW8Num12z1">
    <w:name w:val="WW8Num12z1"/>
    <w:rPr>
      <w:rFonts w:ascii="Courier New" w:hAnsi="Courier New" w:cs="Courier New"/>
    </w:rPr>
  </w:style>
  <w:style w:type="character" w:customStyle="1" w:styleId="WW8Num12z3">
    <w:name w:val="WW8Num12z3"/>
    <w:rPr>
      <w:rFonts w:ascii="Symbol" w:hAnsi="Symbol" w:cs="Symbol"/>
    </w:rPr>
  </w:style>
  <w:style w:type="character" w:customStyle="1" w:styleId="WW8Num13z0">
    <w:name w:val="WW8Num13z0"/>
    <w:rPr>
      <w:rFonts w:ascii="Wingdings" w:hAnsi="Wingdings" w:cs="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cs="Symbol"/>
    </w:rPr>
  </w:style>
  <w:style w:type="character" w:customStyle="1" w:styleId="WW8Num14z0">
    <w:name w:val="WW8Num14z0"/>
    <w:rPr>
      <w:rFonts w:ascii="Wingdings" w:eastAsia="Times New Roman" w:hAnsi="Wingdings" w:cs="Wingdings"/>
      <w:b/>
      <w:color w:val="66CCFF"/>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6z0">
    <w:name w:val="WW8Num16z0"/>
    <w:rPr>
      <w:rFonts w:ascii="Symbol" w:hAnsi="Symbol" w:cs="Symbol"/>
    </w:rPr>
  </w:style>
  <w:style w:type="character" w:customStyle="1" w:styleId="WW8Num17z0">
    <w:name w:val="WW8Num17z0"/>
    <w:rPr>
      <w:rFonts w:ascii="Wingdings" w:hAnsi="Wingdings" w:cs="Wingdings"/>
    </w:rPr>
  </w:style>
  <w:style w:type="character" w:customStyle="1" w:styleId="WW8Num17z1">
    <w:name w:val="WW8Num17z1"/>
    <w:rPr>
      <w:rFonts w:ascii="Courier New" w:hAnsi="Courier New" w:cs="Courier New"/>
    </w:rPr>
  </w:style>
  <w:style w:type="character" w:customStyle="1" w:styleId="WW8Num17z3">
    <w:name w:val="WW8Num17z3"/>
    <w:rPr>
      <w:rFonts w:ascii="Symbol" w:hAnsi="Symbol" w:cs="Symbol"/>
    </w:rPr>
  </w:style>
  <w:style w:type="character" w:customStyle="1" w:styleId="WW8Num18z0">
    <w:name w:val="WW8Num18z0"/>
    <w:rPr>
      <w:rFonts w:ascii="Wingdings" w:hAnsi="Wingdings" w:cs="Wingdings"/>
    </w:rPr>
  </w:style>
  <w:style w:type="character" w:customStyle="1" w:styleId="WW8Num18z1">
    <w:name w:val="WW8Num18z1"/>
    <w:rPr>
      <w:rFonts w:ascii="Courier New" w:hAnsi="Courier New" w:cs="Courier New"/>
    </w:rPr>
  </w:style>
  <w:style w:type="character" w:customStyle="1" w:styleId="WW8Num18z3">
    <w:name w:val="WW8Num18z3"/>
    <w:rPr>
      <w:rFonts w:ascii="Symbol" w:hAnsi="Symbol" w:cs="Symbol"/>
    </w:rPr>
  </w:style>
  <w:style w:type="character" w:customStyle="1" w:styleId="WW8Num19z0">
    <w:name w:val="WW8Num19z0"/>
    <w:rPr>
      <w:rFonts w:ascii="Wingdings" w:hAnsi="Wingdings" w:cs="Wingdings"/>
    </w:rPr>
  </w:style>
  <w:style w:type="character" w:customStyle="1" w:styleId="WW8Num19z1">
    <w:name w:val="WW8Num19z1"/>
    <w:rPr>
      <w:rFonts w:ascii="Courier New" w:hAnsi="Courier New" w:cs="Courier New"/>
    </w:rPr>
  </w:style>
  <w:style w:type="character" w:customStyle="1" w:styleId="WW8Num19z3">
    <w:name w:val="WW8Num19z3"/>
    <w:rPr>
      <w:rFonts w:ascii="Symbol" w:hAnsi="Symbol" w:cs="Symbol"/>
    </w:rPr>
  </w:style>
  <w:style w:type="character" w:customStyle="1" w:styleId="WW8Num20z0">
    <w:name w:val="WW8Num20z0"/>
    <w:rPr>
      <w:rFonts w:ascii="Wingdings" w:eastAsia="Times New Roman" w:hAnsi="Wingdings" w:cs="Wingdings"/>
      <w:b/>
      <w:color w:val="66CCFF"/>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Wingdings" w:hAnsi="Wingdings" w:cs="Wingdings"/>
    </w:rPr>
  </w:style>
  <w:style w:type="character" w:customStyle="1" w:styleId="WW8Num21z1">
    <w:name w:val="WW8Num21z1"/>
    <w:rPr>
      <w:rFonts w:ascii="Courier New" w:hAnsi="Courier New" w:cs="Courier New"/>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Policepardfaut1">
    <w:name w:val="Police par défaut1"/>
  </w:style>
  <w:style w:type="character" w:customStyle="1" w:styleId="Titre1Car">
    <w:name w:val="Titre 1 Car"/>
    <w:rPr>
      <w:rFonts w:ascii="Cambria" w:eastAsia="Times New Roman" w:hAnsi="Cambria" w:cs="Times New Roman"/>
      <w:b/>
      <w:bCs/>
      <w:kern w:val="1"/>
      <w:sz w:val="32"/>
      <w:szCs w:val="32"/>
    </w:rPr>
  </w:style>
  <w:style w:type="character" w:customStyle="1" w:styleId="Titre2Car">
    <w:name w:val="Titre 2 Car"/>
    <w:rPr>
      <w:rFonts w:ascii="Cambria" w:eastAsia="Times New Roman" w:hAnsi="Cambria" w:cs="Times New Roman"/>
      <w:b/>
      <w:bCs/>
      <w:i/>
      <w:iCs/>
      <w:sz w:val="28"/>
      <w:szCs w:val="28"/>
    </w:rPr>
  </w:style>
  <w:style w:type="character" w:customStyle="1" w:styleId="Titre3Car">
    <w:name w:val="Titre 3 Car"/>
    <w:rPr>
      <w:rFonts w:ascii="Cambria" w:eastAsia="Times New Roman" w:hAnsi="Cambria" w:cs="Times New Roman"/>
      <w:b/>
      <w:bCs/>
      <w:sz w:val="26"/>
      <w:szCs w:val="26"/>
    </w:rPr>
  </w:style>
  <w:style w:type="character" w:customStyle="1" w:styleId="Titre5Car">
    <w:name w:val="Titre 5 Car"/>
    <w:rPr>
      <w:rFonts w:ascii="Calibri" w:eastAsia="Times New Roman" w:hAnsi="Calibri" w:cs="Times New Roman"/>
      <w:b/>
      <w:bCs/>
      <w:i/>
      <w:iCs/>
      <w:sz w:val="26"/>
      <w:szCs w:val="26"/>
    </w:rPr>
  </w:style>
  <w:style w:type="character" w:customStyle="1" w:styleId="Titre8Car">
    <w:name w:val="Titre 8 Car"/>
    <w:rPr>
      <w:rFonts w:ascii="Calibri" w:eastAsia="Times New Roman" w:hAnsi="Calibri" w:cs="Times New Roman"/>
      <w:i/>
      <w:iCs/>
      <w:sz w:val="24"/>
      <w:szCs w:val="24"/>
    </w:rPr>
  </w:style>
  <w:style w:type="character" w:customStyle="1" w:styleId="TextedebullesCar">
    <w:name w:val="Texte de bulles Car"/>
    <w:rPr>
      <w:rFonts w:ascii="Tahoma" w:hAnsi="Tahoma" w:cs="Tahoma"/>
      <w:sz w:val="16"/>
      <w:szCs w:val="16"/>
    </w:rPr>
  </w:style>
  <w:style w:type="character" w:customStyle="1" w:styleId="En-tteCar">
    <w:name w:val="En-tête Car"/>
    <w:rPr>
      <w:sz w:val="20"/>
      <w:szCs w:val="20"/>
    </w:rPr>
  </w:style>
  <w:style w:type="character" w:customStyle="1" w:styleId="PieddepageCar">
    <w:name w:val="Pied de page Car"/>
    <w:uiPriority w:val="99"/>
    <w:rPr>
      <w:sz w:val="20"/>
      <w:szCs w:val="20"/>
    </w:rPr>
  </w:style>
  <w:style w:type="character" w:styleId="Numrodepage">
    <w:name w:val="page number"/>
    <w:rPr>
      <w:rFonts w:cs="Times New Roman"/>
    </w:rPr>
  </w:style>
  <w:style w:type="character" w:customStyle="1" w:styleId="NotedebasdepageCar">
    <w:name w:val="Note de bas de page Car"/>
    <w:rPr>
      <w:sz w:val="20"/>
      <w:szCs w:val="20"/>
    </w:rPr>
  </w:style>
  <w:style w:type="character" w:customStyle="1" w:styleId="Caractresdenotedebasdepage">
    <w:name w:val="Caractères de note de bas de page"/>
    <w:rPr>
      <w:rFonts w:cs="Times New Roman"/>
      <w:vertAlign w:val="superscript"/>
    </w:rPr>
  </w:style>
  <w:style w:type="character" w:customStyle="1" w:styleId="CorpsdetexteCar">
    <w:name w:val="Corps de texte Car"/>
    <w:rPr>
      <w:sz w:val="20"/>
      <w:szCs w:val="20"/>
    </w:rPr>
  </w:style>
  <w:style w:type="character" w:customStyle="1" w:styleId="Corpsdetexte2Car">
    <w:name w:val="Corps de texte 2 Car"/>
    <w:rPr>
      <w:sz w:val="20"/>
      <w:szCs w:val="20"/>
    </w:rPr>
  </w:style>
  <w:style w:type="character" w:styleId="Lienhypertexte">
    <w:name w:val="Hyperlink"/>
    <w:uiPriority w:val="99"/>
    <w:rPr>
      <w:rFonts w:cs="Times New Roman"/>
      <w:color w:val="0000FF"/>
      <w:u w:val="single"/>
    </w:rPr>
  </w:style>
  <w:style w:type="character" w:customStyle="1" w:styleId="Corpsdetexte3Car">
    <w:name w:val="Corps de texte 3 Car"/>
    <w:rPr>
      <w:sz w:val="16"/>
      <w:szCs w:val="16"/>
    </w:rPr>
  </w:style>
  <w:style w:type="character" w:styleId="Appelnotedebasdep">
    <w:name w:val="footnote reference"/>
    <w:rPr>
      <w:vertAlign w:val="superscript"/>
    </w:rPr>
  </w:style>
  <w:style w:type="character" w:styleId="Appeldenotedefin">
    <w:name w:val="endnote reference"/>
    <w:rPr>
      <w:vertAlign w:val="superscript"/>
    </w:rPr>
  </w:style>
  <w:style w:type="character" w:customStyle="1" w:styleId="Caractresdenotedefin">
    <w:name w:val="Caractères de note de fin"/>
  </w:style>
  <w:style w:type="paragraph" w:customStyle="1" w:styleId="Titre20">
    <w:name w:val="Titre2"/>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spacing w:after="120"/>
      <w:jc w:val="both"/>
    </w:pPr>
    <w:rPr>
      <w:rFonts w:ascii="Arial" w:hAnsi="Arial" w:cs="Arial"/>
      <w:sz w:val="24"/>
      <w:szCs w:val="24"/>
    </w:rPr>
  </w:style>
  <w:style w:type="paragraph" w:styleId="Liste">
    <w:name w:val="List"/>
    <w:basedOn w:val="Corpsdetexte"/>
    <w:rPr>
      <w:rFonts w:cs="Mangal"/>
    </w:rPr>
  </w:style>
  <w:style w:type="paragraph" w:styleId="Lgende">
    <w:name w:val="caption"/>
    <w:basedOn w:val="Normal"/>
    <w:next w:val="Normal"/>
    <w:qFormat/>
    <w:pPr>
      <w:jc w:val="both"/>
    </w:pPr>
    <w:rPr>
      <w:rFonts w:ascii="Arial" w:hAnsi="Arial" w:cs="Arial"/>
      <w:b/>
      <w:bCs/>
      <w:i/>
      <w:iCs/>
      <w:sz w:val="16"/>
      <w:szCs w:val="16"/>
    </w:rPr>
  </w:style>
  <w:style w:type="paragraph" w:customStyle="1" w:styleId="Index">
    <w:name w:val="Index"/>
    <w:basedOn w:val="Normal"/>
    <w:pPr>
      <w:suppressLineNumbers/>
    </w:pPr>
    <w:rPr>
      <w:rFonts w:cs="Mangal"/>
    </w:rPr>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styleId="Textedebulles">
    <w:name w:val="Balloon Text"/>
    <w:basedOn w:val="Normal"/>
    <w:rPr>
      <w:rFonts w:ascii="Tahoma" w:hAnsi="Tahoma" w:cs="Tahoma"/>
      <w:sz w:val="16"/>
      <w:szCs w:val="16"/>
    </w:rPr>
  </w:style>
  <w:style w:type="paragraph" w:styleId="En-tte">
    <w:name w:val="header"/>
    <w:basedOn w:val="Normal"/>
    <w:pPr>
      <w:tabs>
        <w:tab w:val="center" w:pos="4536"/>
        <w:tab w:val="right" w:pos="9072"/>
      </w:tabs>
    </w:pPr>
  </w:style>
  <w:style w:type="paragraph" w:styleId="Pieddepage">
    <w:name w:val="footer"/>
    <w:basedOn w:val="Normal"/>
    <w:link w:val="PieddepageCar1"/>
    <w:uiPriority w:val="99"/>
    <w:pPr>
      <w:tabs>
        <w:tab w:val="center" w:pos="4536"/>
        <w:tab w:val="right" w:pos="9072"/>
      </w:tabs>
    </w:pPr>
  </w:style>
  <w:style w:type="character" w:customStyle="1" w:styleId="PieddepageCar1">
    <w:name w:val="Pied de page Car1"/>
    <w:basedOn w:val="Policepardfaut"/>
    <w:link w:val="Pieddepage"/>
    <w:uiPriority w:val="99"/>
    <w:rsid w:val="00BF49DF"/>
    <w:rPr>
      <w:lang w:eastAsia="zh-CN"/>
    </w:rPr>
  </w:style>
  <w:style w:type="paragraph" w:customStyle="1" w:styleId="ftiret">
    <w:name w:val="f_tiret"/>
    <w:basedOn w:val="Normal"/>
    <w:pPr>
      <w:tabs>
        <w:tab w:val="left" w:pos="426"/>
      </w:tabs>
      <w:spacing w:before="120"/>
      <w:ind w:left="142" w:hanging="142"/>
      <w:jc w:val="both"/>
    </w:pPr>
    <w:rPr>
      <w:sz w:val="22"/>
      <w:szCs w:val="22"/>
    </w:rPr>
  </w:style>
  <w:style w:type="paragraph" w:customStyle="1" w:styleId="fcasegauche">
    <w:name w:val="f_case_gauche"/>
    <w:basedOn w:val="Normal"/>
    <w:pPr>
      <w:spacing w:after="60"/>
      <w:ind w:left="284" w:hanging="284"/>
      <w:jc w:val="both"/>
    </w:pPr>
    <w:rPr>
      <w:rFonts w:ascii="Univers" w:hAnsi="Univers" w:cs="Univers"/>
    </w:rPr>
  </w:style>
  <w:style w:type="paragraph" w:customStyle="1" w:styleId="fcase1ertab">
    <w:name w:val="f_case_1ertab"/>
    <w:basedOn w:val="Normal"/>
    <w:pPr>
      <w:tabs>
        <w:tab w:val="left" w:pos="426"/>
      </w:tabs>
      <w:spacing w:after="60"/>
      <w:ind w:left="709" w:hanging="709"/>
      <w:jc w:val="both"/>
    </w:pPr>
    <w:rPr>
      <w:rFonts w:ascii="Univers" w:hAnsi="Univers" w:cs="Univers"/>
    </w:rPr>
  </w:style>
  <w:style w:type="paragraph" w:customStyle="1" w:styleId="fcase2metab">
    <w:name w:val="f_case_2èmetab"/>
    <w:basedOn w:val="Normal"/>
    <w:pPr>
      <w:tabs>
        <w:tab w:val="left" w:pos="426"/>
        <w:tab w:val="left" w:pos="851"/>
      </w:tabs>
      <w:ind w:left="1162" w:hanging="1162"/>
      <w:jc w:val="both"/>
    </w:pPr>
    <w:rPr>
      <w:sz w:val="22"/>
      <w:szCs w:val="22"/>
    </w:rPr>
  </w:style>
  <w:style w:type="paragraph" w:styleId="Notedebasdepage">
    <w:name w:val="footnote text"/>
    <w:aliases w:val="ALTS FOOTNOTE,fn,Note de bas de page Car1 Car1,Note de bas de page Car Car Car1,Note de bas de page Car1 Car Car Car,Note de bas de page Car Car Car Car Car,Note de bas de page Car2 Car Car Car Car Car,AR Footnote Text,Footnote text"/>
    <w:basedOn w:val="Normal"/>
    <w:link w:val="NotedebasdepageCar1"/>
    <w:qFormat/>
  </w:style>
  <w:style w:type="character" w:customStyle="1" w:styleId="NotedebasdepageCar1">
    <w:name w:val="Note de bas de page Car1"/>
    <w:aliases w:val="ALTS FOOTNOTE Car,fn Car,Note de bas de page Car1 Car1 Car,Note de bas de page Car Car Car1 Car,Note de bas de page Car1 Car Car Car Car,Note de bas de page Car Car Car Car Car Car,AR Footnote Text Car,Footnote text Car"/>
    <w:basedOn w:val="Policepardfaut"/>
    <w:link w:val="Notedebasdepage"/>
    <w:rsid w:val="00EF5802"/>
    <w:rPr>
      <w:lang w:eastAsia="zh-CN"/>
    </w:rPr>
  </w:style>
  <w:style w:type="paragraph" w:customStyle="1" w:styleId="Corpsdetexte21">
    <w:name w:val="Corps de texte 21"/>
    <w:basedOn w:val="Normal"/>
    <w:pPr>
      <w:spacing w:before="120" w:after="120"/>
      <w:jc w:val="both"/>
    </w:pPr>
    <w:rPr>
      <w:rFonts w:ascii="Arial" w:hAnsi="Arial" w:cs="Arial"/>
      <w:b/>
      <w:bCs/>
      <w:sz w:val="24"/>
      <w:szCs w:val="24"/>
    </w:rPr>
  </w:style>
  <w:style w:type="paragraph" w:customStyle="1" w:styleId="Corpsdetexte31">
    <w:name w:val="Corps de texte 31"/>
    <w:basedOn w:val="Normal"/>
    <w:pPr>
      <w:tabs>
        <w:tab w:val="left" w:pos="720"/>
        <w:tab w:val="left" w:leader="dot" w:pos="9639"/>
      </w:tabs>
      <w:jc w:val="both"/>
    </w:pPr>
    <w:rPr>
      <w:rFonts w:ascii="Arial" w:hAnsi="Arial" w:cs="Arial"/>
    </w:rPr>
  </w:style>
  <w:style w:type="paragraph" w:styleId="NormalWeb">
    <w:name w:val="Normal (Web)"/>
    <w:basedOn w:val="Normal"/>
    <w:pPr>
      <w:spacing w:before="100" w:after="100"/>
    </w:pPr>
    <w:rPr>
      <w:sz w:val="24"/>
      <w:szCs w:val="24"/>
    </w:rPr>
  </w:style>
  <w:style w:type="paragraph" w:customStyle="1" w:styleId="Contenuducadre">
    <w:name w:val="Contenu du cadre"/>
    <w:basedOn w:val="Corpsdetexte"/>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table" w:styleId="Grilledutableau">
    <w:name w:val="Table Grid"/>
    <w:basedOn w:val="TableauNormal"/>
    <w:rsid w:val="007E2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Policepardfaut"/>
    <w:uiPriority w:val="99"/>
    <w:semiHidden/>
    <w:unhideWhenUsed/>
    <w:rsid w:val="00D74051"/>
    <w:rPr>
      <w:color w:val="605E5C"/>
      <w:shd w:val="clear" w:color="auto" w:fill="E1DFDD"/>
    </w:rPr>
  </w:style>
  <w:style w:type="paragraph" w:customStyle="1" w:styleId="paragraph">
    <w:name w:val="paragraph"/>
    <w:basedOn w:val="Normal"/>
    <w:rsid w:val="000B37DB"/>
    <w:pPr>
      <w:suppressAutoHyphens w:val="0"/>
      <w:spacing w:before="100" w:beforeAutospacing="1" w:after="100" w:afterAutospacing="1"/>
    </w:pPr>
    <w:rPr>
      <w:sz w:val="24"/>
      <w:szCs w:val="24"/>
      <w:lang w:eastAsia="fr-FR"/>
    </w:rPr>
  </w:style>
  <w:style w:type="character" w:customStyle="1" w:styleId="normaltextrun">
    <w:name w:val="normaltextrun"/>
    <w:basedOn w:val="Policepardfaut"/>
    <w:rsid w:val="000B37DB"/>
  </w:style>
  <w:style w:type="character" w:customStyle="1" w:styleId="eop">
    <w:name w:val="eop"/>
    <w:basedOn w:val="Policepardfaut"/>
    <w:rsid w:val="000B37DB"/>
  </w:style>
  <w:style w:type="paragraph" w:styleId="Paragraphedeliste">
    <w:name w:val="List Paragraph"/>
    <w:aliases w:val="6 pt paragraphe carré,Paragraphe de liste serré,Paragraphe TS,Ondertekst Avida,texte tableau,Puce focus,Contact,calia titre 3,armelle Car,bullet 1,Paragraphe de liste num,texte de base"/>
    <w:basedOn w:val="Normal"/>
    <w:link w:val="ParagraphedelisteCar"/>
    <w:uiPriority w:val="34"/>
    <w:qFormat/>
    <w:rsid w:val="005F2757"/>
    <w:pPr>
      <w:ind w:left="720"/>
      <w:contextualSpacing/>
    </w:pPr>
  </w:style>
  <w:style w:type="character" w:customStyle="1" w:styleId="ParagraphedelisteCar">
    <w:name w:val="Paragraphe de liste Car"/>
    <w:aliases w:val="6 pt paragraphe carré Car,Paragraphe de liste serré Car,Paragraphe TS Car,Ondertekst Avida Car,texte tableau Car,Puce focus Car,Contact Car,calia titre 3 Car,armelle Car Car,bullet 1 Car,Paragraphe de liste num Car"/>
    <w:link w:val="Paragraphedeliste"/>
    <w:uiPriority w:val="34"/>
    <w:rsid w:val="00E90082"/>
    <w:rPr>
      <w:lang w:eastAsia="zh-CN"/>
    </w:rPr>
  </w:style>
  <w:style w:type="character" w:styleId="Marquedecommentaire">
    <w:name w:val="annotation reference"/>
    <w:basedOn w:val="Policepardfaut"/>
    <w:rsid w:val="00E22EC4"/>
    <w:rPr>
      <w:sz w:val="16"/>
      <w:szCs w:val="16"/>
    </w:rPr>
  </w:style>
  <w:style w:type="paragraph" w:styleId="Commentaire">
    <w:name w:val="annotation text"/>
    <w:basedOn w:val="Normal"/>
    <w:link w:val="CommentaireCar"/>
    <w:rsid w:val="00E22EC4"/>
  </w:style>
  <w:style w:type="character" w:customStyle="1" w:styleId="CommentaireCar">
    <w:name w:val="Commentaire Car"/>
    <w:basedOn w:val="Policepardfaut"/>
    <w:link w:val="Commentaire"/>
    <w:rsid w:val="00E22EC4"/>
    <w:rPr>
      <w:lang w:eastAsia="zh-CN"/>
    </w:rPr>
  </w:style>
  <w:style w:type="paragraph" w:styleId="Objetducommentaire">
    <w:name w:val="annotation subject"/>
    <w:basedOn w:val="Commentaire"/>
    <w:next w:val="Commentaire"/>
    <w:link w:val="ObjetducommentaireCar"/>
    <w:rsid w:val="00546BB7"/>
    <w:rPr>
      <w:b/>
      <w:bCs/>
    </w:rPr>
  </w:style>
  <w:style w:type="character" w:customStyle="1" w:styleId="ObjetducommentaireCar">
    <w:name w:val="Objet du commentaire Car"/>
    <w:basedOn w:val="CommentaireCar"/>
    <w:link w:val="Objetducommentaire"/>
    <w:rsid w:val="00546BB7"/>
    <w:rPr>
      <w:b/>
      <w:bCs/>
      <w:lang w:eastAsia="zh-CN"/>
    </w:rPr>
  </w:style>
  <w:style w:type="character" w:styleId="Lienhypertextesuivivisit">
    <w:name w:val="FollowedHyperlink"/>
    <w:basedOn w:val="Policepardfaut"/>
    <w:rsid w:val="00815DAD"/>
    <w:rPr>
      <w:color w:val="954F72" w:themeColor="followedHyperlink"/>
      <w:u w:val="single"/>
    </w:rPr>
  </w:style>
  <w:style w:type="paragraph" w:styleId="En-ttedetabledesmatires">
    <w:name w:val="TOC Heading"/>
    <w:basedOn w:val="Titre1"/>
    <w:next w:val="Normal"/>
    <w:uiPriority w:val="39"/>
    <w:unhideWhenUsed/>
    <w:qFormat/>
    <w:rsid w:val="000B76F6"/>
    <w:pPr>
      <w:keepLines/>
      <w:numPr>
        <w:numId w:val="0"/>
      </w:numPr>
      <w:suppressAutoHyphens w:val="0"/>
      <w:spacing w:before="240" w:line="259" w:lineRule="auto"/>
      <w:outlineLvl w:val="9"/>
    </w:pPr>
    <w:rPr>
      <w:rFonts w:asciiTheme="majorHAnsi" w:eastAsiaTheme="majorEastAsia" w:hAnsiTheme="majorHAnsi" w:cstheme="majorBidi"/>
      <w:b w:val="0"/>
      <w:bCs w:val="0"/>
      <w:caps w:val="0"/>
      <w:color w:val="2F5496" w:themeColor="accent1" w:themeShade="BF"/>
      <w:sz w:val="32"/>
      <w:szCs w:val="32"/>
      <w:lang w:val="en-US" w:eastAsia="en-US"/>
    </w:rPr>
  </w:style>
  <w:style w:type="paragraph" w:styleId="Sansinterligne">
    <w:name w:val="No Spacing"/>
    <w:link w:val="SansinterligneCar"/>
    <w:uiPriority w:val="1"/>
    <w:qFormat/>
    <w:rsid w:val="000F2F7B"/>
    <w:rPr>
      <w:rFonts w:asciiTheme="minorHAnsi" w:eastAsiaTheme="minorEastAsia" w:hAnsiTheme="minorHAnsi" w:cstheme="minorBidi"/>
      <w:sz w:val="22"/>
      <w:szCs w:val="22"/>
    </w:rPr>
  </w:style>
  <w:style w:type="character" w:customStyle="1" w:styleId="SansinterligneCar">
    <w:name w:val="Sans interligne Car"/>
    <w:basedOn w:val="Policepardfaut"/>
    <w:link w:val="Sansinterligne"/>
    <w:uiPriority w:val="1"/>
    <w:rsid w:val="000F2F7B"/>
    <w:rPr>
      <w:rFonts w:asciiTheme="minorHAnsi" w:eastAsiaTheme="minorEastAsia" w:hAnsiTheme="minorHAnsi" w:cstheme="minorBidi"/>
      <w:sz w:val="22"/>
      <w:szCs w:val="22"/>
    </w:rPr>
  </w:style>
  <w:style w:type="paragraph" w:styleId="Rvision">
    <w:name w:val="Revision"/>
    <w:hidden/>
    <w:uiPriority w:val="99"/>
    <w:semiHidden/>
    <w:rsid w:val="000F2F7B"/>
    <w:rPr>
      <w:lang w:eastAsia="zh-CN"/>
    </w:rPr>
  </w:style>
  <w:style w:type="paragraph" w:styleId="TM2">
    <w:name w:val="toc 2"/>
    <w:basedOn w:val="Normal"/>
    <w:next w:val="Normal"/>
    <w:autoRedefine/>
    <w:uiPriority w:val="39"/>
    <w:rsid w:val="00D93486"/>
    <w:pPr>
      <w:tabs>
        <w:tab w:val="right" w:leader="dot" w:pos="10194"/>
      </w:tabs>
      <w:spacing w:after="100"/>
      <w:ind w:left="200"/>
    </w:pPr>
    <w:rPr>
      <w:rFonts w:eastAsia="Calibri"/>
      <w:b/>
      <w:noProof/>
      <w:lang w:eastAsia="fr-FR"/>
    </w:rPr>
  </w:style>
  <w:style w:type="paragraph" w:styleId="TM1">
    <w:name w:val="toc 1"/>
    <w:basedOn w:val="Normal"/>
    <w:next w:val="Normal"/>
    <w:autoRedefine/>
    <w:uiPriority w:val="39"/>
    <w:rsid w:val="003E7F48"/>
    <w:pPr>
      <w:tabs>
        <w:tab w:val="right" w:leader="dot" w:pos="10194"/>
      </w:tabs>
      <w:spacing w:after="100"/>
    </w:pPr>
    <w:rPr>
      <w:rFonts w:eastAsia="Calibri"/>
      <w:b/>
      <w:noProof/>
      <w:color w:val="002060"/>
      <w:sz w:val="24"/>
      <w:szCs w:val="24"/>
    </w:rPr>
  </w:style>
  <w:style w:type="paragraph" w:styleId="TM3">
    <w:name w:val="toc 3"/>
    <w:basedOn w:val="Normal"/>
    <w:next w:val="Normal"/>
    <w:autoRedefine/>
    <w:uiPriority w:val="39"/>
    <w:rsid w:val="003E7F48"/>
    <w:pPr>
      <w:numPr>
        <w:numId w:val="4"/>
      </w:numPr>
      <w:tabs>
        <w:tab w:val="right" w:leader="dot" w:pos="10194"/>
      </w:tabs>
      <w:spacing w:after="100"/>
    </w:pPr>
  </w:style>
  <w:style w:type="character" w:customStyle="1" w:styleId="superscript">
    <w:name w:val="superscript"/>
    <w:basedOn w:val="Policepardfaut"/>
    <w:rsid w:val="003B03D6"/>
  </w:style>
  <w:style w:type="character" w:customStyle="1" w:styleId="spellingerrorsuperscript">
    <w:name w:val="spellingerrorsuperscript"/>
    <w:basedOn w:val="Policepardfaut"/>
    <w:rsid w:val="003B03D6"/>
  </w:style>
  <w:style w:type="character" w:customStyle="1" w:styleId="pagebreaktextspan">
    <w:name w:val="pagebreaktextspan"/>
    <w:basedOn w:val="Policepardfaut"/>
    <w:rsid w:val="003B03D6"/>
  </w:style>
  <w:style w:type="character" w:styleId="Mentionnonrsolue">
    <w:name w:val="Unresolved Mention"/>
    <w:basedOn w:val="Policepardfaut"/>
    <w:uiPriority w:val="99"/>
    <w:semiHidden/>
    <w:unhideWhenUsed/>
    <w:rsid w:val="009768D7"/>
    <w:rPr>
      <w:color w:val="605E5C"/>
      <w:shd w:val="clear" w:color="auto" w:fill="E1DFDD"/>
    </w:rPr>
  </w:style>
  <w:style w:type="table" w:customStyle="1" w:styleId="NormalTable0">
    <w:name w:val="Normal Table0"/>
    <w:uiPriority w:val="2"/>
    <w:semiHidden/>
    <w:unhideWhenUsed/>
    <w:qFormat/>
    <w:rsid w:val="005958D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958D6"/>
    <w:pPr>
      <w:widowControl w:val="0"/>
      <w:suppressAutoHyphens w:val="0"/>
      <w:autoSpaceDE w:val="0"/>
      <w:autoSpaceDN w:val="0"/>
      <w:ind w:left="107"/>
    </w:pPr>
    <w:rPr>
      <w:rFonts w:ascii="Calibri" w:eastAsia="Calibri" w:hAnsi="Calibri" w:cs="Calibri"/>
      <w:sz w:val="22"/>
      <w:szCs w:val="22"/>
      <w:lang w:eastAsia="en-US"/>
    </w:rPr>
  </w:style>
  <w:style w:type="paragraph" w:customStyle="1" w:styleId="Default">
    <w:name w:val="Default"/>
    <w:rsid w:val="00720C02"/>
    <w:pPr>
      <w:autoSpaceDE w:val="0"/>
      <w:autoSpaceDN w:val="0"/>
      <w:adjustRightInd w:val="0"/>
    </w:pPr>
    <w:rPr>
      <w:rFonts w:ascii="Calibri" w:eastAsia="Calibri" w:hAnsi="Calibri" w:cs="Calibri"/>
      <w:color w:val="000000"/>
      <w:sz w:val="24"/>
      <w:szCs w:val="24"/>
    </w:rPr>
  </w:style>
  <w:style w:type="table" w:customStyle="1" w:styleId="Grilledutableau1">
    <w:name w:val="Grille du tableau1"/>
    <w:basedOn w:val="TableauNormal"/>
    <w:next w:val="Grilledutableau"/>
    <w:rsid w:val="00591182"/>
    <w:pPr>
      <w:jc w:val="both"/>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4">
    <w:name w:val="toc 4"/>
    <w:basedOn w:val="Normal"/>
    <w:next w:val="Normal"/>
    <w:autoRedefine/>
    <w:uiPriority w:val="39"/>
    <w:unhideWhenUsed/>
    <w:rsid w:val="00580B94"/>
    <w:pPr>
      <w:suppressAutoHyphens w:val="0"/>
      <w:spacing w:after="100" w:line="259"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580B94"/>
    <w:pPr>
      <w:suppressAutoHyphens w:val="0"/>
      <w:spacing w:after="100" w:line="259"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580B94"/>
    <w:pPr>
      <w:suppressAutoHyphens w:val="0"/>
      <w:spacing w:after="100" w:line="259"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580B94"/>
    <w:pPr>
      <w:suppressAutoHyphens w:val="0"/>
      <w:spacing w:after="100" w:line="259"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580B94"/>
    <w:pPr>
      <w:suppressAutoHyphens w:val="0"/>
      <w:spacing w:after="100" w:line="259"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580B94"/>
    <w:pPr>
      <w:suppressAutoHyphens w:val="0"/>
      <w:spacing w:after="100" w:line="259" w:lineRule="auto"/>
      <w:ind w:left="1760"/>
    </w:pPr>
    <w:rPr>
      <w:rFonts w:asciiTheme="minorHAnsi" w:eastAsiaTheme="minorEastAsia" w:hAnsiTheme="minorHAnsi" w:cstheme="minorBidi"/>
      <w:sz w:val="22"/>
      <w:szCs w:val="22"/>
      <w:lang w:eastAsia="fr-FR"/>
    </w:rPr>
  </w:style>
  <w:style w:type="character" w:customStyle="1" w:styleId="ui-provider">
    <w:name w:val="ui-provider"/>
    <w:basedOn w:val="Policepardfaut"/>
    <w:rsid w:val="00796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5965">
      <w:bodyDiv w:val="1"/>
      <w:marLeft w:val="0"/>
      <w:marRight w:val="0"/>
      <w:marTop w:val="0"/>
      <w:marBottom w:val="0"/>
      <w:divBdr>
        <w:top w:val="none" w:sz="0" w:space="0" w:color="auto"/>
        <w:left w:val="none" w:sz="0" w:space="0" w:color="auto"/>
        <w:bottom w:val="none" w:sz="0" w:space="0" w:color="auto"/>
        <w:right w:val="none" w:sz="0" w:space="0" w:color="auto"/>
      </w:divBdr>
    </w:div>
    <w:div w:id="149518538">
      <w:bodyDiv w:val="1"/>
      <w:marLeft w:val="0"/>
      <w:marRight w:val="0"/>
      <w:marTop w:val="0"/>
      <w:marBottom w:val="0"/>
      <w:divBdr>
        <w:top w:val="none" w:sz="0" w:space="0" w:color="auto"/>
        <w:left w:val="none" w:sz="0" w:space="0" w:color="auto"/>
        <w:bottom w:val="none" w:sz="0" w:space="0" w:color="auto"/>
        <w:right w:val="none" w:sz="0" w:space="0" w:color="auto"/>
      </w:divBdr>
    </w:div>
    <w:div w:id="174653892">
      <w:bodyDiv w:val="1"/>
      <w:marLeft w:val="0"/>
      <w:marRight w:val="0"/>
      <w:marTop w:val="0"/>
      <w:marBottom w:val="0"/>
      <w:divBdr>
        <w:top w:val="none" w:sz="0" w:space="0" w:color="auto"/>
        <w:left w:val="none" w:sz="0" w:space="0" w:color="auto"/>
        <w:bottom w:val="none" w:sz="0" w:space="0" w:color="auto"/>
        <w:right w:val="none" w:sz="0" w:space="0" w:color="auto"/>
      </w:divBdr>
      <w:divsChild>
        <w:div w:id="19941918">
          <w:marLeft w:val="0"/>
          <w:marRight w:val="0"/>
          <w:marTop w:val="0"/>
          <w:marBottom w:val="0"/>
          <w:divBdr>
            <w:top w:val="none" w:sz="0" w:space="0" w:color="auto"/>
            <w:left w:val="none" w:sz="0" w:space="0" w:color="auto"/>
            <w:bottom w:val="none" w:sz="0" w:space="0" w:color="auto"/>
            <w:right w:val="none" w:sz="0" w:space="0" w:color="auto"/>
          </w:divBdr>
        </w:div>
        <w:div w:id="139465159">
          <w:marLeft w:val="0"/>
          <w:marRight w:val="0"/>
          <w:marTop w:val="0"/>
          <w:marBottom w:val="0"/>
          <w:divBdr>
            <w:top w:val="none" w:sz="0" w:space="0" w:color="auto"/>
            <w:left w:val="none" w:sz="0" w:space="0" w:color="auto"/>
            <w:bottom w:val="none" w:sz="0" w:space="0" w:color="auto"/>
            <w:right w:val="none" w:sz="0" w:space="0" w:color="auto"/>
          </w:divBdr>
        </w:div>
        <w:div w:id="181751349">
          <w:marLeft w:val="0"/>
          <w:marRight w:val="0"/>
          <w:marTop w:val="0"/>
          <w:marBottom w:val="0"/>
          <w:divBdr>
            <w:top w:val="none" w:sz="0" w:space="0" w:color="auto"/>
            <w:left w:val="none" w:sz="0" w:space="0" w:color="auto"/>
            <w:bottom w:val="none" w:sz="0" w:space="0" w:color="auto"/>
            <w:right w:val="none" w:sz="0" w:space="0" w:color="auto"/>
          </w:divBdr>
        </w:div>
        <w:div w:id="402727083">
          <w:marLeft w:val="0"/>
          <w:marRight w:val="0"/>
          <w:marTop w:val="0"/>
          <w:marBottom w:val="0"/>
          <w:divBdr>
            <w:top w:val="none" w:sz="0" w:space="0" w:color="auto"/>
            <w:left w:val="none" w:sz="0" w:space="0" w:color="auto"/>
            <w:bottom w:val="none" w:sz="0" w:space="0" w:color="auto"/>
            <w:right w:val="none" w:sz="0" w:space="0" w:color="auto"/>
          </w:divBdr>
        </w:div>
        <w:div w:id="763303921">
          <w:marLeft w:val="0"/>
          <w:marRight w:val="0"/>
          <w:marTop w:val="0"/>
          <w:marBottom w:val="0"/>
          <w:divBdr>
            <w:top w:val="none" w:sz="0" w:space="0" w:color="auto"/>
            <w:left w:val="none" w:sz="0" w:space="0" w:color="auto"/>
            <w:bottom w:val="none" w:sz="0" w:space="0" w:color="auto"/>
            <w:right w:val="none" w:sz="0" w:space="0" w:color="auto"/>
          </w:divBdr>
        </w:div>
        <w:div w:id="834761511">
          <w:marLeft w:val="0"/>
          <w:marRight w:val="0"/>
          <w:marTop w:val="0"/>
          <w:marBottom w:val="0"/>
          <w:divBdr>
            <w:top w:val="none" w:sz="0" w:space="0" w:color="auto"/>
            <w:left w:val="none" w:sz="0" w:space="0" w:color="auto"/>
            <w:bottom w:val="none" w:sz="0" w:space="0" w:color="auto"/>
            <w:right w:val="none" w:sz="0" w:space="0" w:color="auto"/>
          </w:divBdr>
        </w:div>
        <w:div w:id="1055617150">
          <w:marLeft w:val="0"/>
          <w:marRight w:val="0"/>
          <w:marTop w:val="0"/>
          <w:marBottom w:val="0"/>
          <w:divBdr>
            <w:top w:val="none" w:sz="0" w:space="0" w:color="auto"/>
            <w:left w:val="none" w:sz="0" w:space="0" w:color="auto"/>
            <w:bottom w:val="none" w:sz="0" w:space="0" w:color="auto"/>
            <w:right w:val="none" w:sz="0" w:space="0" w:color="auto"/>
          </w:divBdr>
          <w:divsChild>
            <w:div w:id="69278910">
              <w:marLeft w:val="0"/>
              <w:marRight w:val="0"/>
              <w:marTop w:val="0"/>
              <w:marBottom w:val="0"/>
              <w:divBdr>
                <w:top w:val="none" w:sz="0" w:space="0" w:color="auto"/>
                <w:left w:val="none" w:sz="0" w:space="0" w:color="auto"/>
                <w:bottom w:val="none" w:sz="0" w:space="0" w:color="auto"/>
                <w:right w:val="none" w:sz="0" w:space="0" w:color="auto"/>
              </w:divBdr>
            </w:div>
            <w:div w:id="112332925">
              <w:marLeft w:val="0"/>
              <w:marRight w:val="0"/>
              <w:marTop w:val="0"/>
              <w:marBottom w:val="0"/>
              <w:divBdr>
                <w:top w:val="none" w:sz="0" w:space="0" w:color="auto"/>
                <w:left w:val="none" w:sz="0" w:space="0" w:color="auto"/>
                <w:bottom w:val="none" w:sz="0" w:space="0" w:color="auto"/>
                <w:right w:val="none" w:sz="0" w:space="0" w:color="auto"/>
              </w:divBdr>
            </w:div>
            <w:div w:id="195966140">
              <w:marLeft w:val="0"/>
              <w:marRight w:val="0"/>
              <w:marTop w:val="0"/>
              <w:marBottom w:val="0"/>
              <w:divBdr>
                <w:top w:val="none" w:sz="0" w:space="0" w:color="auto"/>
                <w:left w:val="none" w:sz="0" w:space="0" w:color="auto"/>
                <w:bottom w:val="none" w:sz="0" w:space="0" w:color="auto"/>
                <w:right w:val="none" w:sz="0" w:space="0" w:color="auto"/>
              </w:divBdr>
            </w:div>
            <w:div w:id="360131690">
              <w:marLeft w:val="0"/>
              <w:marRight w:val="0"/>
              <w:marTop w:val="0"/>
              <w:marBottom w:val="0"/>
              <w:divBdr>
                <w:top w:val="none" w:sz="0" w:space="0" w:color="auto"/>
                <w:left w:val="none" w:sz="0" w:space="0" w:color="auto"/>
                <w:bottom w:val="none" w:sz="0" w:space="0" w:color="auto"/>
                <w:right w:val="none" w:sz="0" w:space="0" w:color="auto"/>
              </w:divBdr>
            </w:div>
            <w:div w:id="519248222">
              <w:marLeft w:val="0"/>
              <w:marRight w:val="0"/>
              <w:marTop w:val="0"/>
              <w:marBottom w:val="0"/>
              <w:divBdr>
                <w:top w:val="none" w:sz="0" w:space="0" w:color="auto"/>
                <w:left w:val="none" w:sz="0" w:space="0" w:color="auto"/>
                <w:bottom w:val="none" w:sz="0" w:space="0" w:color="auto"/>
                <w:right w:val="none" w:sz="0" w:space="0" w:color="auto"/>
              </w:divBdr>
            </w:div>
            <w:div w:id="557279905">
              <w:marLeft w:val="0"/>
              <w:marRight w:val="0"/>
              <w:marTop w:val="0"/>
              <w:marBottom w:val="0"/>
              <w:divBdr>
                <w:top w:val="none" w:sz="0" w:space="0" w:color="auto"/>
                <w:left w:val="none" w:sz="0" w:space="0" w:color="auto"/>
                <w:bottom w:val="none" w:sz="0" w:space="0" w:color="auto"/>
                <w:right w:val="none" w:sz="0" w:space="0" w:color="auto"/>
              </w:divBdr>
            </w:div>
            <w:div w:id="736975981">
              <w:marLeft w:val="0"/>
              <w:marRight w:val="0"/>
              <w:marTop w:val="0"/>
              <w:marBottom w:val="0"/>
              <w:divBdr>
                <w:top w:val="none" w:sz="0" w:space="0" w:color="auto"/>
                <w:left w:val="none" w:sz="0" w:space="0" w:color="auto"/>
                <w:bottom w:val="none" w:sz="0" w:space="0" w:color="auto"/>
                <w:right w:val="none" w:sz="0" w:space="0" w:color="auto"/>
              </w:divBdr>
              <w:divsChild>
                <w:div w:id="797726420">
                  <w:marLeft w:val="-75"/>
                  <w:marRight w:val="0"/>
                  <w:marTop w:val="30"/>
                  <w:marBottom w:val="30"/>
                  <w:divBdr>
                    <w:top w:val="none" w:sz="0" w:space="0" w:color="auto"/>
                    <w:left w:val="none" w:sz="0" w:space="0" w:color="auto"/>
                    <w:bottom w:val="none" w:sz="0" w:space="0" w:color="auto"/>
                    <w:right w:val="none" w:sz="0" w:space="0" w:color="auto"/>
                  </w:divBdr>
                  <w:divsChild>
                    <w:div w:id="134421423">
                      <w:marLeft w:val="0"/>
                      <w:marRight w:val="0"/>
                      <w:marTop w:val="0"/>
                      <w:marBottom w:val="0"/>
                      <w:divBdr>
                        <w:top w:val="none" w:sz="0" w:space="0" w:color="auto"/>
                        <w:left w:val="none" w:sz="0" w:space="0" w:color="auto"/>
                        <w:bottom w:val="none" w:sz="0" w:space="0" w:color="auto"/>
                        <w:right w:val="none" w:sz="0" w:space="0" w:color="auto"/>
                      </w:divBdr>
                      <w:divsChild>
                        <w:div w:id="1205408189">
                          <w:marLeft w:val="0"/>
                          <w:marRight w:val="0"/>
                          <w:marTop w:val="0"/>
                          <w:marBottom w:val="0"/>
                          <w:divBdr>
                            <w:top w:val="none" w:sz="0" w:space="0" w:color="auto"/>
                            <w:left w:val="none" w:sz="0" w:space="0" w:color="auto"/>
                            <w:bottom w:val="none" w:sz="0" w:space="0" w:color="auto"/>
                            <w:right w:val="none" w:sz="0" w:space="0" w:color="auto"/>
                          </w:divBdr>
                        </w:div>
                      </w:divsChild>
                    </w:div>
                    <w:div w:id="231159823">
                      <w:marLeft w:val="0"/>
                      <w:marRight w:val="0"/>
                      <w:marTop w:val="0"/>
                      <w:marBottom w:val="0"/>
                      <w:divBdr>
                        <w:top w:val="none" w:sz="0" w:space="0" w:color="auto"/>
                        <w:left w:val="none" w:sz="0" w:space="0" w:color="auto"/>
                        <w:bottom w:val="none" w:sz="0" w:space="0" w:color="auto"/>
                        <w:right w:val="none" w:sz="0" w:space="0" w:color="auto"/>
                      </w:divBdr>
                      <w:divsChild>
                        <w:div w:id="1171414069">
                          <w:marLeft w:val="0"/>
                          <w:marRight w:val="0"/>
                          <w:marTop w:val="0"/>
                          <w:marBottom w:val="0"/>
                          <w:divBdr>
                            <w:top w:val="none" w:sz="0" w:space="0" w:color="auto"/>
                            <w:left w:val="none" w:sz="0" w:space="0" w:color="auto"/>
                            <w:bottom w:val="none" w:sz="0" w:space="0" w:color="auto"/>
                            <w:right w:val="none" w:sz="0" w:space="0" w:color="auto"/>
                          </w:divBdr>
                        </w:div>
                      </w:divsChild>
                    </w:div>
                    <w:div w:id="412168297">
                      <w:marLeft w:val="0"/>
                      <w:marRight w:val="0"/>
                      <w:marTop w:val="0"/>
                      <w:marBottom w:val="0"/>
                      <w:divBdr>
                        <w:top w:val="none" w:sz="0" w:space="0" w:color="auto"/>
                        <w:left w:val="none" w:sz="0" w:space="0" w:color="auto"/>
                        <w:bottom w:val="none" w:sz="0" w:space="0" w:color="auto"/>
                        <w:right w:val="none" w:sz="0" w:space="0" w:color="auto"/>
                      </w:divBdr>
                      <w:divsChild>
                        <w:div w:id="1287079501">
                          <w:marLeft w:val="0"/>
                          <w:marRight w:val="0"/>
                          <w:marTop w:val="0"/>
                          <w:marBottom w:val="0"/>
                          <w:divBdr>
                            <w:top w:val="none" w:sz="0" w:space="0" w:color="auto"/>
                            <w:left w:val="none" w:sz="0" w:space="0" w:color="auto"/>
                            <w:bottom w:val="none" w:sz="0" w:space="0" w:color="auto"/>
                            <w:right w:val="none" w:sz="0" w:space="0" w:color="auto"/>
                          </w:divBdr>
                        </w:div>
                      </w:divsChild>
                    </w:div>
                    <w:div w:id="792679271">
                      <w:marLeft w:val="0"/>
                      <w:marRight w:val="0"/>
                      <w:marTop w:val="0"/>
                      <w:marBottom w:val="0"/>
                      <w:divBdr>
                        <w:top w:val="none" w:sz="0" w:space="0" w:color="auto"/>
                        <w:left w:val="none" w:sz="0" w:space="0" w:color="auto"/>
                        <w:bottom w:val="none" w:sz="0" w:space="0" w:color="auto"/>
                        <w:right w:val="none" w:sz="0" w:space="0" w:color="auto"/>
                      </w:divBdr>
                      <w:divsChild>
                        <w:div w:id="618531388">
                          <w:marLeft w:val="0"/>
                          <w:marRight w:val="0"/>
                          <w:marTop w:val="0"/>
                          <w:marBottom w:val="0"/>
                          <w:divBdr>
                            <w:top w:val="none" w:sz="0" w:space="0" w:color="auto"/>
                            <w:left w:val="none" w:sz="0" w:space="0" w:color="auto"/>
                            <w:bottom w:val="none" w:sz="0" w:space="0" w:color="auto"/>
                            <w:right w:val="none" w:sz="0" w:space="0" w:color="auto"/>
                          </w:divBdr>
                        </w:div>
                      </w:divsChild>
                    </w:div>
                    <w:div w:id="1052191674">
                      <w:marLeft w:val="0"/>
                      <w:marRight w:val="0"/>
                      <w:marTop w:val="0"/>
                      <w:marBottom w:val="0"/>
                      <w:divBdr>
                        <w:top w:val="none" w:sz="0" w:space="0" w:color="auto"/>
                        <w:left w:val="none" w:sz="0" w:space="0" w:color="auto"/>
                        <w:bottom w:val="none" w:sz="0" w:space="0" w:color="auto"/>
                        <w:right w:val="none" w:sz="0" w:space="0" w:color="auto"/>
                      </w:divBdr>
                      <w:divsChild>
                        <w:div w:id="1024551214">
                          <w:marLeft w:val="0"/>
                          <w:marRight w:val="0"/>
                          <w:marTop w:val="0"/>
                          <w:marBottom w:val="0"/>
                          <w:divBdr>
                            <w:top w:val="none" w:sz="0" w:space="0" w:color="auto"/>
                            <w:left w:val="none" w:sz="0" w:space="0" w:color="auto"/>
                            <w:bottom w:val="none" w:sz="0" w:space="0" w:color="auto"/>
                            <w:right w:val="none" w:sz="0" w:space="0" w:color="auto"/>
                          </w:divBdr>
                        </w:div>
                      </w:divsChild>
                    </w:div>
                    <w:div w:id="1367827805">
                      <w:marLeft w:val="0"/>
                      <w:marRight w:val="0"/>
                      <w:marTop w:val="0"/>
                      <w:marBottom w:val="0"/>
                      <w:divBdr>
                        <w:top w:val="none" w:sz="0" w:space="0" w:color="auto"/>
                        <w:left w:val="none" w:sz="0" w:space="0" w:color="auto"/>
                        <w:bottom w:val="none" w:sz="0" w:space="0" w:color="auto"/>
                        <w:right w:val="none" w:sz="0" w:space="0" w:color="auto"/>
                      </w:divBdr>
                      <w:divsChild>
                        <w:div w:id="525799060">
                          <w:marLeft w:val="0"/>
                          <w:marRight w:val="0"/>
                          <w:marTop w:val="0"/>
                          <w:marBottom w:val="0"/>
                          <w:divBdr>
                            <w:top w:val="none" w:sz="0" w:space="0" w:color="auto"/>
                            <w:left w:val="none" w:sz="0" w:space="0" w:color="auto"/>
                            <w:bottom w:val="none" w:sz="0" w:space="0" w:color="auto"/>
                            <w:right w:val="none" w:sz="0" w:space="0" w:color="auto"/>
                          </w:divBdr>
                        </w:div>
                      </w:divsChild>
                    </w:div>
                    <w:div w:id="1624382304">
                      <w:marLeft w:val="0"/>
                      <w:marRight w:val="0"/>
                      <w:marTop w:val="0"/>
                      <w:marBottom w:val="0"/>
                      <w:divBdr>
                        <w:top w:val="none" w:sz="0" w:space="0" w:color="auto"/>
                        <w:left w:val="none" w:sz="0" w:space="0" w:color="auto"/>
                        <w:bottom w:val="none" w:sz="0" w:space="0" w:color="auto"/>
                        <w:right w:val="none" w:sz="0" w:space="0" w:color="auto"/>
                      </w:divBdr>
                      <w:divsChild>
                        <w:div w:id="1263146638">
                          <w:marLeft w:val="0"/>
                          <w:marRight w:val="0"/>
                          <w:marTop w:val="0"/>
                          <w:marBottom w:val="0"/>
                          <w:divBdr>
                            <w:top w:val="none" w:sz="0" w:space="0" w:color="auto"/>
                            <w:left w:val="none" w:sz="0" w:space="0" w:color="auto"/>
                            <w:bottom w:val="none" w:sz="0" w:space="0" w:color="auto"/>
                            <w:right w:val="none" w:sz="0" w:space="0" w:color="auto"/>
                          </w:divBdr>
                        </w:div>
                      </w:divsChild>
                    </w:div>
                    <w:div w:id="1909000581">
                      <w:marLeft w:val="0"/>
                      <w:marRight w:val="0"/>
                      <w:marTop w:val="0"/>
                      <w:marBottom w:val="0"/>
                      <w:divBdr>
                        <w:top w:val="none" w:sz="0" w:space="0" w:color="auto"/>
                        <w:left w:val="none" w:sz="0" w:space="0" w:color="auto"/>
                        <w:bottom w:val="none" w:sz="0" w:space="0" w:color="auto"/>
                        <w:right w:val="none" w:sz="0" w:space="0" w:color="auto"/>
                      </w:divBdr>
                      <w:divsChild>
                        <w:div w:id="2217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68094">
              <w:marLeft w:val="0"/>
              <w:marRight w:val="0"/>
              <w:marTop w:val="0"/>
              <w:marBottom w:val="0"/>
              <w:divBdr>
                <w:top w:val="none" w:sz="0" w:space="0" w:color="auto"/>
                <w:left w:val="none" w:sz="0" w:space="0" w:color="auto"/>
                <w:bottom w:val="none" w:sz="0" w:space="0" w:color="auto"/>
                <w:right w:val="none" w:sz="0" w:space="0" w:color="auto"/>
              </w:divBdr>
            </w:div>
            <w:div w:id="884368961">
              <w:marLeft w:val="0"/>
              <w:marRight w:val="0"/>
              <w:marTop w:val="0"/>
              <w:marBottom w:val="0"/>
              <w:divBdr>
                <w:top w:val="none" w:sz="0" w:space="0" w:color="auto"/>
                <w:left w:val="none" w:sz="0" w:space="0" w:color="auto"/>
                <w:bottom w:val="none" w:sz="0" w:space="0" w:color="auto"/>
                <w:right w:val="none" w:sz="0" w:space="0" w:color="auto"/>
              </w:divBdr>
            </w:div>
            <w:div w:id="949169609">
              <w:marLeft w:val="0"/>
              <w:marRight w:val="0"/>
              <w:marTop w:val="0"/>
              <w:marBottom w:val="0"/>
              <w:divBdr>
                <w:top w:val="none" w:sz="0" w:space="0" w:color="auto"/>
                <w:left w:val="none" w:sz="0" w:space="0" w:color="auto"/>
                <w:bottom w:val="none" w:sz="0" w:space="0" w:color="auto"/>
                <w:right w:val="none" w:sz="0" w:space="0" w:color="auto"/>
              </w:divBdr>
            </w:div>
            <w:div w:id="959996141">
              <w:marLeft w:val="0"/>
              <w:marRight w:val="0"/>
              <w:marTop w:val="0"/>
              <w:marBottom w:val="0"/>
              <w:divBdr>
                <w:top w:val="none" w:sz="0" w:space="0" w:color="auto"/>
                <w:left w:val="none" w:sz="0" w:space="0" w:color="auto"/>
                <w:bottom w:val="none" w:sz="0" w:space="0" w:color="auto"/>
                <w:right w:val="none" w:sz="0" w:space="0" w:color="auto"/>
              </w:divBdr>
            </w:div>
            <w:div w:id="1012101672">
              <w:marLeft w:val="0"/>
              <w:marRight w:val="0"/>
              <w:marTop w:val="0"/>
              <w:marBottom w:val="0"/>
              <w:divBdr>
                <w:top w:val="none" w:sz="0" w:space="0" w:color="auto"/>
                <w:left w:val="none" w:sz="0" w:space="0" w:color="auto"/>
                <w:bottom w:val="none" w:sz="0" w:space="0" w:color="auto"/>
                <w:right w:val="none" w:sz="0" w:space="0" w:color="auto"/>
              </w:divBdr>
            </w:div>
            <w:div w:id="1122729050">
              <w:marLeft w:val="0"/>
              <w:marRight w:val="0"/>
              <w:marTop w:val="0"/>
              <w:marBottom w:val="0"/>
              <w:divBdr>
                <w:top w:val="none" w:sz="0" w:space="0" w:color="auto"/>
                <w:left w:val="none" w:sz="0" w:space="0" w:color="auto"/>
                <w:bottom w:val="none" w:sz="0" w:space="0" w:color="auto"/>
                <w:right w:val="none" w:sz="0" w:space="0" w:color="auto"/>
              </w:divBdr>
            </w:div>
            <w:div w:id="1137794347">
              <w:marLeft w:val="0"/>
              <w:marRight w:val="0"/>
              <w:marTop w:val="0"/>
              <w:marBottom w:val="0"/>
              <w:divBdr>
                <w:top w:val="none" w:sz="0" w:space="0" w:color="auto"/>
                <w:left w:val="none" w:sz="0" w:space="0" w:color="auto"/>
                <w:bottom w:val="none" w:sz="0" w:space="0" w:color="auto"/>
                <w:right w:val="none" w:sz="0" w:space="0" w:color="auto"/>
              </w:divBdr>
            </w:div>
            <w:div w:id="1176581556">
              <w:marLeft w:val="0"/>
              <w:marRight w:val="0"/>
              <w:marTop w:val="0"/>
              <w:marBottom w:val="0"/>
              <w:divBdr>
                <w:top w:val="none" w:sz="0" w:space="0" w:color="auto"/>
                <w:left w:val="none" w:sz="0" w:space="0" w:color="auto"/>
                <w:bottom w:val="none" w:sz="0" w:space="0" w:color="auto"/>
                <w:right w:val="none" w:sz="0" w:space="0" w:color="auto"/>
              </w:divBdr>
            </w:div>
            <w:div w:id="1314724467">
              <w:marLeft w:val="0"/>
              <w:marRight w:val="0"/>
              <w:marTop w:val="0"/>
              <w:marBottom w:val="0"/>
              <w:divBdr>
                <w:top w:val="none" w:sz="0" w:space="0" w:color="auto"/>
                <w:left w:val="none" w:sz="0" w:space="0" w:color="auto"/>
                <w:bottom w:val="none" w:sz="0" w:space="0" w:color="auto"/>
                <w:right w:val="none" w:sz="0" w:space="0" w:color="auto"/>
              </w:divBdr>
            </w:div>
            <w:div w:id="1438864199">
              <w:marLeft w:val="0"/>
              <w:marRight w:val="0"/>
              <w:marTop w:val="0"/>
              <w:marBottom w:val="0"/>
              <w:divBdr>
                <w:top w:val="none" w:sz="0" w:space="0" w:color="auto"/>
                <w:left w:val="none" w:sz="0" w:space="0" w:color="auto"/>
                <w:bottom w:val="none" w:sz="0" w:space="0" w:color="auto"/>
                <w:right w:val="none" w:sz="0" w:space="0" w:color="auto"/>
              </w:divBdr>
            </w:div>
            <w:div w:id="1609656806">
              <w:marLeft w:val="0"/>
              <w:marRight w:val="0"/>
              <w:marTop w:val="0"/>
              <w:marBottom w:val="0"/>
              <w:divBdr>
                <w:top w:val="none" w:sz="0" w:space="0" w:color="auto"/>
                <w:left w:val="none" w:sz="0" w:space="0" w:color="auto"/>
                <w:bottom w:val="none" w:sz="0" w:space="0" w:color="auto"/>
                <w:right w:val="none" w:sz="0" w:space="0" w:color="auto"/>
              </w:divBdr>
            </w:div>
            <w:div w:id="1777022922">
              <w:marLeft w:val="0"/>
              <w:marRight w:val="0"/>
              <w:marTop w:val="0"/>
              <w:marBottom w:val="0"/>
              <w:divBdr>
                <w:top w:val="none" w:sz="0" w:space="0" w:color="auto"/>
                <w:left w:val="none" w:sz="0" w:space="0" w:color="auto"/>
                <w:bottom w:val="none" w:sz="0" w:space="0" w:color="auto"/>
                <w:right w:val="none" w:sz="0" w:space="0" w:color="auto"/>
              </w:divBdr>
            </w:div>
            <w:div w:id="1824156016">
              <w:marLeft w:val="0"/>
              <w:marRight w:val="0"/>
              <w:marTop w:val="0"/>
              <w:marBottom w:val="0"/>
              <w:divBdr>
                <w:top w:val="none" w:sz="0" w:space="0" w:color="auto"/>
                <w:left w:val="none" w:sz="0" w:space="0" w:color="auto"/>
                <w:bottom w:val="none" w:sz="0" w:space="0" w:color="auto"/>
                <w:right w:val="none" w:sz="0" w:space="0" w:color="auto"/>
              </w:divBdr>
            </w:div>
            <w:div w:id="1960212712">
              <w:marLeft w:val="0"/>
              <w:marRight w:val="0"/>
              <w:marTop w:val="0"/>
              <w:marBottom w:val="0"/>
              <w:divBdr>
                <w:top w:val="none" w:sz="0" w:space="0" w:color="auto"/>
                <w:left w:val="none" w:sz="0" w:space="0" w:color="auto"/>
                <w:bottom w:val="none" w:sz="0" w:space="0" w:color="auto"/>
                <w:right w:val="none" w:sz="0" w:space="0" w:color="auto"/>
              </w:divBdr>
            </w:div>
            <w:div w:id="2055108875">
              <w:marLeft w:val="0"/>
              <w:marRight w:val="0"/>
              <w:marTop w:val="0"/>
              <w:marBottom w:val="0"/>
              <w:divBdr>
                <w:top w:val="none" w:sz="0" w:space="0" w:color="auto"/>
                <w:left w:val="none" w:sz="0" w:space="0" w:color="auto"/>
                <w:bottom w:val="none" w:sz="0" w:space="0" w:color="auto"/>
                <w:right w:val="none" w:sz="0" w:space="0" w:color="auto"/>
              </w:divBdr>
            </w:div>
            <w:div w:id="2059546746">
              <w:marLeft w:val="0"/>
              <w:marRight w:val="0"/>
              <w:marTop w:val="0"/>
              <w:marBottom w:val="0"/>
              <w:divBdr>
                <w:top w:val="none" w:sz="0" w:space="0" w:color="auto"/>
                <w:left w:val="none" w:sz="0" w:space="0" w:color="auto"/>
                <w:bottom w:val="none" w:sz="0" w:space="0" w:color="auto"/>
                <w:right w:val="none" w:sz="0" w:space="0" w:color="auto"/>
              </w:divBdr>
            </w:div>
            <w:div w:id="2123066347">
              <w:marLeft w:val="0"/>
              <w:marRight w:val="0"/>
              <w:marTop w:val="0"/>
              <w:marBottom w:val="0"/>
              <w:divBdr>
                <w:top w:val="none" w:sz="0" w:space="0" w:color="auto"/>
                <w:left w:val="none" w:sz="0" w:space="0" w:color="auto"/>
                <w:bottom w:val="none" w:sz="0" w:space="0" w:color="auto"/>
                <w:right w:val="none" w:sz="0" w:space="0" w:color="auto"/>
              </w:divBdr>
            </w:div>
          </w:divsChild>
        </w:div>
        <w:div w:id="1078752284">
          <w:marLeft w:val="0"/>
          <w:marRight w:val="0"/>
          <w:marTop w:val="0"/>
          <w:marBottom w:val="0"/>
          <w:divBdr>
            <w:top w:val="none" w:sz="0" w:space="0" w:color="auto"/>
            <w:left w:val="none" w:sz="0" w:space="0" w:color="auto"/>
            <w:bottom w:val="none" w:sz="0" w:space="0" w:color="auto"/>
            <w:right w:val="none" w:sz="0" w:space="0" w:color="auto"/>
          </w:divBdr>
        </w:div>
        <w:div w:id="1289240902">
          <w:marLeft w:val="0"/>
          <w:marRight w:val="0"/>
          <w:marTop w:val="0"/>
          <w:marBottom w:val="0"/>
          <w:divBdr>
            <w:top w:val="none" w:sz="0" w:space="0" w:color="auto"/>
            <w:left w:val="none" w:sz="0" w:space="0" w:color="auto"/>
            <w:bottom w:val="none" w:sz="0" w:space="0" w:color="auto"/>
            <w:right w:val="none" w:sz="0" w:space="0" w:color="auto"/>
          </w:divBdr>
          <w:divsChild>
            <w:div w:id="1530483439">
              <w:marLeft w:val="-75"/>
              <w:marRight w:val="0"/>
              <w:marTop w:val="30"/>
              <w:marBottom w:val="30"/>
              <w:divBdr>
                <w:top w:val="none" w:sz="0" w:space="0" w:color="auto"/>
                <w:left w:val="none" w:sz="0" w:space="0" w:color="auto"/>
                <w:bottom w:val="none" w:sz="0" w:space="0" w:color="auto"/>
                <w:right w:val="none" w:sz="0" w:space="0" w:color="auto"/>
              </w:divBdr>
              <w:divsChild>
                <w:div w:id="1079252366">
                  <w:marLeft w:val="0"/>
                  <w:marRight w:val="0"/>
                  <w:marTop w:val="0"/>
                  <w:marBottom w:val="0"/>
                  <w:divBdr>
                    <w:top w:val="none" w:sz="0" w:space="0" w:color="auto"/>
                    <w:left w:val="none" w:sz="0" w:space="0" w:color="auto"/>
                    <w:bottom w:val="none" w:sz="0" w:space="0" w:color="auto"/>
                    <w:right w:val="none" w:sz="0" w:space="0" w:color="auto"/>
                  </w:divBdr>
                  <w:divsChild>
                    <w:div w:id="103615292">
                      <w:marLeft w:val="0"/>
                      <w:marRight w:val="0"/>
                      <w:marTop w:val="0"/>
                      <w:marBottom w:val="0"/>
                      <w:divBdr>
                        <w:top w:val="none" w:sz="0" w:space="0" w:color="auto"/>
                        <w:left w:val="none" w:sz="0" w:space="0" w:color="auto"/>
                        <w:bottom w:val="none" w:sz="0" w:space="0" w:color="auto"/>
                        <w:right w:val="none" w:sz="0" w:space="0" w:color="auto"/>
                      </w:divBdr>
                    </w:div>
                    <w:div w:id="144205045">
                      <w:marLeft w:val="0"/>
                      <w:marRight w:val="0"/>
                      <w:marTop w:val="0"/>
                      <w:marBottom w:val="0"/>
                      <w:divBdr>
                        <w:top w:val="none" w:sz="0" w:space="0" w:color="auto"/>
                        <w:left w:val="none" w:sz="0" w:space="0" w:color="auto"/>
                        <w:bottom w:val="none" w:sz="0" w:space="0" w:color="auto"/>
                        <w:right w:val="none" w:sz="0" w:space="0" w:color="auto"/>
                      </w:divBdr>
                    </w:div>
                    <w:div w:id="503521360">
                      <w:marLeft w:val="0"/>
                      <w:marRight w:val="0"/>
                      <w:marTop w:val="0"/>
                      <w:marBottom w:val="0"/>
                      <w:divBdr>
                        <w:top w:val="none" w:sz="0" w:space="0" w:color="auto"/>
                        <w:left w:val="none" w:sz="0" w:space="0" w:color="auto"/>
                        <w:bottom w:val="none" w:sz="0" w:space="0" w:color="auto"/>
                        <w:right w:val="none" w:sz="0" w:space="0" w:color="auto"/>
                      </w:divBdr>
                    </w:div>
                    <w:div w:id="508760284">
                      <w:marLeft w:val="0"/>
                      <w:marRight w:val="0"/>
                      <w:marTop w:val="0"/>
                      <w:marBottom w:val="0"/>
                      <w:divBdr>
                        <w:top w:val="none" w:sz="0" w:space="0" w:color="auto"/>
                        <w:left w:val="none" w:sz="0" w:space="0" w:color="auto"/>
                        <w:bottom w:val="none" w:sz="0" w:space="0" w:color="auto"/>
                        <w:right w:val="none" w:sz="0" w:space="0" w:color="auto"/>
                      </w:divBdr>
                    </w:div>
                    <w:div w:id="685329856">
                      <w:marLeft w:val="0"/>
                      <w:marRight w:val="0"/>
                      <w:marTop w:val="0"/>
                      <w:marBottom w:val="0"/>
                      <w:divBdr>
                        <w:top w:val="none" w:sz="0" w:space="0" w:color="auto"/>
                        <w:left w:val="none" w:sz="0" w:space="0" w:color="auto"/>
                        <w:bottom w:val="none" w:sz="0" w:space="0" w:color="auto"/>
                        <w:right w:val="none" w:sz="0" w:space="0" w:color="auto"/>
                      </w:divBdr>
                    </w:div>
                    <w:div w:id="951517839">
                      <w:marLeft w:val="0"/>
                      <w:marRight w:val="0"/>
                      <w:marTop w:val="0"/>
                      <w:marBottom w:val="0"/>
                      <w:divBdr>
                        <w:top w:val="none" w:sz="0" w:space="0" w:color="auto"/>
                        <w:left w:val="none" w:sz="0" w:space="0" w:color="auto"/>
                        <w:bottom w:val="none" w:sz="0" w:space="0" w:color="auto"/>
                        <w:right w:val="none" w:sz="0" w:space="0" w:color="auto"/>
                      </w:divBdr>
                    </w:div>
                    <w:div w:id="1078357202">
                      <w:marLeft w:val="0"/>
                      <w:marRight w:val="0"/>
                      <w:marTop w:val="0"/>
                      <w:marBottom w:val="0"/>
                      <w:divBdr>
                        <w:top w:val="none" w:sz="0" w:space="0" w:color="auto"/>
                        <w:left w:val="none" w:sz="0" w:space="0" w:color="auto"/>
                        <w:bottom w:val="none" w:sz="0" w:space="0" w:color="auto"/>
                        <w:right w:val="none" w:sz="0" w:space="0" w:color="auto"/>
                      </w:divBdr>
                    </w:div>
                    <w:div w:id="1369836515">
                      <w:marLeft w:val="0"/>
                      <w:marRight w:val="0"/>
                      <w:marTop w:val="0"/>
                      <w:marBottom w:val="0"/>
                      <w:divBdr>
                        <w:top w:val="none" w:sz="0" w:space="0" w:color="auto"/>
                        <w:left w:val="none" w:sz="0" w:space="0" w:color="auto"/>
                        <w:bottom w:val="none" w:sz="0" w:space="0" w:color="auto"/>
                        <w:right w:val="none" w:sz="0" w:space="0" w:color="auto"/>
                      </w:divBdr>
                    </w:div>
                    <w:div w:id="1472790880">
                      <w:marLeft w:val="0"/>
                      <w:marRight w:val="0"/>
                      <w:marTop w:val="0"/>
                      <w:marBottom w:val="0"/>
                      <w:divBdr>
                        <w:top w:val="none" w:sz="0" w:space="0" w:color="auto"/>
                        <w:left w:val="none" w:sz="0" w:space="0" w:color="auto"/>
                        <w:bottom w:val="none" w:sz="0" w:space="0" w:color="auto"/>
                        <w:right w:val="none" w:sz="0" w:space="0" w:color="auto"/>
                      </w:divBdr>
                    </w:div>
                    <w:div w:id="1776706244">
                      <w:marLeft w:val="0"/>
                      <w:marRight w:val="0"/>
                      <w:marTop w:val="0"/>
                      <w:marBottom w:val="0"/>
                      <w:divBdr>
                        <w:top w:val="none" w:sz="0" w:space="0" w:color="auto"/>
                        <w:left w:val="none" w:sz="0" w:space="0" w:color="auto"/>
                        <w:bottom w:val="none" w:sz="0" w:space="0" w:color="auto"/>
                        <w:right w:val="none" w:sz="0" w:space="0" w:color="auto"/>
                      </w:divBdr>
                    </w:div>
                    <w:div w:id="1976333524">
                      <w:marLeft w:val="0"/>
                      <w:marRight w:val="0"/>
                      <w:marTop w:val="0"/>
                      <w:marBottom w:val="0"/>
                      <w:divBdr>
                        <w:top w:val="none" w:sz="0" w:space="0" w:color="auto"/>
                        <w:left w:val="none" w:sz="0" w:space="0" w:color="auto"/>
                        <w:bottom w:val="none" w:sz="0" w:space="0" w:color="auto"/>
                        <w:right w:val="none" w:sz="0" w:space="0" w:color="auto"/>
                      </w:divBdr>
                    </w:div>
                    <w:div w:id="2029259610">
                      <w:marLeft w:val="0"/>
                      <w:marRight w:val="0"/>
                      <w:marTop w:val="0"/>
                      <w:marBottom w:val="0"/>
                      <w:divBdr>
                        <w:top w:val="none" w:sz="0" w:space="0" w:color="auto"/>
                        <w:left w:val="none" w:sz="0" w:space="0" w:color="auto"/>
                        <w:bottom w:val="none" w:sz="0" w:space="0" w:color="auto"/>
                        <w:right w:val="none" w:sz="0" w:space="0" w:color="auto"/>
                      </w:divBdr>
                    </w:div>
                  </w:divsChild>
                </w:div>
                <w:div w:id="1445079167">
                  <w:marLeft w:val="0"/>
                  <w:marRight w:val="0"/>
                  <w:marTop w:val="0"/>
                  <w:marBottom w:val="0"/>
                  <w:divBdr>
                    <w:top w:val="none" w:sz="0" w:space="0" w:color="auto"/>
                    <w:left w:val="none" w:sz="0" w:space="0" w:color="auto"/>
                    <w:bottom w:val="none" w:sz="0" w:space="0" w:color="auto"/>
                    <w:right w:val="none" w:sz="0" w:space="0" w:color="auto"/>
                  </w:divBdr>
                  <w:divsChild>
                    <w:div w:id="65690110">
                      <w:marLeft w:val="0"/>
                      <w:marRight w:val="0"/>
                      <w:marTop w:val="0"/>
                      <w:marBottom w:val="0"/>
                      <w:divBdr>
                        <w:top w:val="none" w:sz="0" w:space="0" w:color="auto"/>
                        <w:left w:val="none" w:sz="0" w:space="0" w:color="auto"/>
                        <w:bottom w:val="none" w:sz="0" w:space="0" w:color="auto"/>
                        <w:right w:val="none" w:sz="0" w:space="0" w:color="auto"/>
                      </w:divBdr>
                    </w:div>
                    <w:div w:id="125708344">
                      <w:marLeft w:val="0"/>
                      <w:marRight w:val="0"/>
                      <w:marTop w:val="0"/>
                      <w:marBottom w:val="0"/>
                      <w:divBdr>
                        <w:top w:val="none" w:sz="0" w:space="0" w:color="auto"/>
                        <w:left w:val="none" w:sz="0" w:space="0" w:color="auto"/>
                        <w:bottom w:val="none" w:sz="0" w:space="0" w:color="auto"/>
                        <w:right w:val="none" w:sz="0" w:space="0" w:color="auto"/>
                      </w:divBdr>
                    </w:div>
                    <w:div w:id="205407656">
                      <w:marLeft w:val="0"/>
                      <w:marRight w:val="0"/>
                      <w:marTop w:val="0"/>
                      <w:marBottom w:val="0"/>
                      <w:divBdr>
                        <w:top w:val="none" w:sz="0" w:space="0" w:color="auto"/>
                        <w:left w:val="none" w:sz="0" w:space="0" w:color="auto"/>
                        <w:bottom w:val="none" w:sz="0" w:space="0" w:color="auto"/>
                        <w:right w:val="none" w:sz="0" w:space="0" w:color="auto"/>
                      </w:divBdr>
                    </w:div>
                    <w:div w:id="267584459">
                      <w:marLeft w:val="0"/>
                      <w:marRight w:val="0"/>
                      <w:marTop w:val="0"/>
                      <w:marBottom w:val="0"/>
                      <w:divBdr>
                        <w:top w:val="none" w:sz="0" w:space="0" w:color="auto"/>
                        <w:left w:val="none" w:sz="0" w:space="0" w:color="auto"/>
                        <w:bottom w:val="none" w:sz="0" w:space="0" w:color="auto"/>
                        <w:right w:val="none" w:sz="0" w:space="0" w:color="auto"/>
                      </w:divBdr>
                    </w:div>
                    <w:div w:id="321543794">
                      <w:marLeft w:val="0"/>
                      <w:marRight w:val="0"/>
                      <w:marTop w:val="0"/>
                      <w:marBottom w:val="0"/>
                      <w:divBdr>
                        <w:top w:val="none" w:sz="0" w:space="0" w:color="auto"/>
                        <w:left w:val="none" w:sz="0" w:space="0" w:color="auto"/>
                        <w:bottom w:val="none" w:sz="0" w:space="0" w:color="auto"/>
                        <w:right w:val="none" w:sz="0" w:space="0" w:color="auto"/>
                      </w:divBdr>
                    </w:div>
                    <w:div w:id="468982532">
                      <w:marLeft w:val="0"/>
                      <w:marRight w:val="0"/>
                      <w:marTop w:val="0"/>
                      <w:marBottom w:val="0"/>
                      <w:divBdr>
                        <w:top w:val="none" w:sz="0" w:space="0" w:color="auto"/>
                        <w:left w:val="none" w:sz="0" w:space="0" w:color="auto"/>
                        <w:bottom w:val="none" w:sz="0" w:space="0" w:color="auto"/>
                        <w:right w:val="none" w:sz="0" w:space="0" w:color="auto"/>
                      </w:divBdr>
                    </w:div>
                    <w:div w:id="1391881671">
                      <w:marLeft w:val="0"/>
                      <w:marRight w:val="0"/>
                      <w:marTop w:val="0"/>
                      <w:marBottom w:val="0"/>
                      <w:divBdr>
                        <w:top w:val="none" w:sz="0" w:space="0" w:color="auto"/>
                        <w:left w:val="none" w:sz="0" w:space="0" w:color="auto"/>
                        <w:bottom w:val="none" w:sz="0" w:space="0" w:color="auto"/>
                        <w:right w:val="none" w:sz="0" w:space="0" w:color="auto"/>
                      </w:divBdr>
                    </w:div>
                    <w:div w:id="1608536485">
                      <w:marLeft w:val="0"/>
                      <w:marRight w:val="0"/>
                      <w:marTop w:val="0"/>
                      <w:marBottom w:val="0"/>
                      <w:divBdr>
                        <w:top w:val="none" w:sz="0" w:space="0" w:color="auto"/>
                        <w:left w:val="none" w:sz="0" w:space="0" w:color="auto"/>
                        <w:bottom w:val="none" w:sz="0" w:space="0" w:color="auto"/>
                        <w:right w:val="none" w:sz="0" w:space="0" w:color="auto"/>
                      </w:divBdr>
                    </w:div>
                    <w:div w:id="177343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25040">
          <w:marLeft w:val="0"/>
          <w:marRight w:val="0"/>
          <w:marTop w:val="0"/>
          <w:marBottom w:val="0"/>
          <w:divBdr>
            <w:top w:val="none" w:sz="0" w:space="0" w:color="auto"/>
            <w:left w:val="none" w:sz="0" w:space="0" w:color="auto"/>
            <w:bottom w:val="none" w:sz="0" w:space="0" w:color="auto"/>
            <w:right w:val="none" w:sz="0" w:space="0" w:color="auto"/>
          </w:divBdr>
        </w:div>
        <w:div w:id="1387408439">
          <w:marLeft w:val="0"/>
          <w:marRight w:val="0"/>
          <w:marTop w:val="0"/>
          <w:marBottom w:val="0"/>
          <w:divBdr>
            <w:top w:val="none" w:sz="0" w:space="0" w:color="auto"/>
            <w:left w:val="none" w:sz="0" w:space="0" w:color="auto"/>
            <w:bottom w:val="none" w:sz="0" w:space="0" w:color="auto"/>
            <w:right w:val="none" w:sz="0" w:space="0" w:color="auto"/>
          </w:divBdr>
        </w:div>
        <w:div w:id="2014841133">
          <w:marLeft w:val="0"/>
          <w:marRight w:val="0"/>
          <w:marTop w:val="0"/>
          <w:marBottom w:val="0"/>
          <w:divBdr>
            <w:top w:val="none" w:sz="0" w:space="0" w:color="auto"/>
            <w:left w:val="none" w:sz="0" w:space="0" w:color="auto"/>
            <w:bottom w:val="none" w:sz="0" w:space="0" w:color="auto"/>
            <w:right w:val="none" w:sz="0" w:space="0" w:color="auto"/>
          </w:divBdr>
        </w:div>
      </w:divsChild>
    </w:div>
    <w:div w:id="205877428">
      <w:bodyDiv w:val="1"/>
      <w:marLeft w:val="0"/>
      <w:marRight w:val="0"/>
      <w:marTop w:val="0"/>
      <w:marBottom w:val="0"/>
      <w:divBdr>
        <w:top w:val="none" w:sz="0" w:space="0" w:color="auto"/>
        <w:left w:val="none" w:sz="0" w:space="0" w:color="auto"/>
        <w:bottom w:val="none" w:sz="0" w:space="0" w:color="auto"/>
        <w:right w:val="none" w:sz="0" w:space="0" w:color="auto"/>
      </w:divBdr>
      <w:divsChild>
        <w:div w:id="36125883">
          <w:marLeft w:val="0"/>
          <w:marRight w:val="0"/>
          <w:marTop w:val="0"/>
          <w:marBottom w:val="0"/>
          <w:divBdr>
            <w:top w:val="none" w:sz="0" w:space="0" w:color="auto"/>
            <w:left w:val="none" w:sz="0" w:space="0" w:color="auto"/>
            <w:bottom w:val="none" w:sz="0" w:space="0" w:color="auto"/>
            <w:right w:val="none" w:sz="0" w:space="0" w:color="auto"/>
          </w:divBdr>
          <w:divsChild>
            <w:div w:id="19168970">
              <w:marLeft w:val="0"/>
              <w:marRight w:val="0"/>
              <w:marTop w:val="0"/>
              <w:marBottom w:val="0"/>
              <w:divBdr>
                <w:top w:val="none" w:sz="0" w:space="0" w:color="auto"/>
                <w:left w:val="none" w:sz="0" w:space="0" w:color="auto"/>
                <w:bottom w:val="none" w:sz="0" w:space="0" w:color="auto"/>
                <w:right w:val="none" w:sz="0" w:space="0" w:color="auto"/>
              </w:divBdr>
            </w:div>
            <w:div w:id="51196408">
              <w:marLeft w:val="0"/>
              <w:marRight w:val="0"/>
              <w:marTop w:val="0"/>
              <w:marBottom w:val="0"/>
              <w:divBdr>
                <w:top w:val="none" w:sz="0" w:space="0" w:color="auto"/>
                <w:left w:val="none" w:sz="0" w:space="0" w:color="auto"/>
                <w:bottom w:val="none" w:sz="0" w:space="0" w:color="auto"/>
                <w:right w:val="none" w:sz="0" w:space="0" w:color="auto"/>
              </w:divBdr>
            </w:div>
            <w:div w:id="94862029">
              <w:marLeft w:val="0"/>
              <w:marRight w:val="0"/>
              <w:marTop w:val="0"/>
              <w:marBottom w:val="0"/>
              <w:divBdr>
                <w:top w:val="none" w:sz="0" w:space="0" w:color="auto"/>
                <w:left w:val="none" w:sz="0" w:space="0" w:color="auto"/>
                <w:bottom w:val="none" w:sz="0" w:space="0" w:color="auto"/>
                <w:right w:val="none" w:sz="0" w:space="0" w:color="auto"/>
              </w:divBdr>
            </w:div>
            <w:div w:id="232588765">
              <w:marLeft w:val="0"/>
              <w:marRight w:val="0"/>
              <w:marTop w:val="0"/>
              <w:marBottom w:val="0"/>
              <w:divBdr>
                <w:top w:val="none" w:sz="0" w:space="0" w:color="auto"/>
                <w:left w:val="none" w:sz="0" w:space="0" w:color="auto"/>
                <w:bottom w:val="none" w:sz="0" w:space="0" w:color="auto"/>
                <w:right w:val="none" w:sz="0" w:space="0" w:color="auto"/>
              </w:divBdr>
            </w:div>
            <w:div w:id="253710618">
              <w:marLeft w:val="0"/>
              <w:marRight w:val="0"/>
              <w:marTop w:val="0"/>
              <w:marBottom w:val="0"/>
              <w:divBdr>
                <w:top w:val="none" w:sz="0" w:space="0" w:color="auto"/>
                <w:left w:val="none" w:sz="0" w:space="0" w:color="auto"/>
                <w:bottom w:val="none" w:sz="0" w:space="0" w:color="auto"/>
                <w:right w:val="none" w:sz="0" w:space="0" w:color="auto"/>
              </w:divBdr>
            </w:div>
            <w:div w:id="383649815">
              <w:marLeft w:val="0"/>
              <w:marRight w:val="0"/>
              <w:marTop w:val="0"/>
              <w:marBottom w:val="0"/>
              <w:divBdr>
                <w:top w:val="none" w:sz="0" w:space="0" w:color="auto"/>
                <w:left w:val="none" w:sz="0" w:space="0" w:color="auto"/>
                <w:bottom w:val="none" w:sz="0" w:space="0" w:color="auto"/>
                <w:right w:val="none" w:sz="0" w:space="0" w:color="auto"/>
              </w:divBdr>
            </w:div>
            <w:div w:id="447552118">
              <w:marLeft w:val="0"/>
              <w:marRight w:val="0"/>
              <w:marTop w:val="0"/>
              <w:marBottom w:val="0"/>
              <w:divBdr>
                <w:top w:val="none" w:sz="0" w:space="0" w:color="auto"/>
                <w:left w:val="none" w:sz="0" w:space="0" w:color="auto"/>
                <w:bottom w:val="none" w:sz="0" w:space="0" w:color="auto"/>
                <w:right w:val="none" w:sz="0" w:space="0" w:color="auto"/>
              </w:divBdr>
            </w:div>
            <w:div w:id="554896343">
              <w:marLeft w:val="0"/>
              <w:marRight w:val="0"/>
              <w:marTop w:val="0"/>
              <w:marBottom w:val="0"/>
              <w:divBdr>
                <w:top w:val="none" w:sz="0" w:space="0" w:color="auto"/>
                <w:left w:val="none" w:sz="0" w:space="0" w:color="auto"/>
                <w:bottom w:val="none" w:sz="0" w:space="0" w:color="auto"/>
                <w:right w:val="none" w:sz="0" w:space="0" w:color="auto"/>
              </w:divBdr>
            </w:div>
            <w:div w:id="559172723">
              <w:marLeft w:val="0"/>
              <w:marRight w:val="0"/>
              <w:marTop w:val="0"/>
              <w:marBottom w:val="0"/>
              <w:divBdr>
                <w:top w:val="none" w:sz="0" w:space="0" w:color="auto"/>
                <w:left w:val="none" w:sz="0" w:space="0" w:color="auto"/>
                <w:bottom w:val="none" w:sz="0" w:space="0" w:color="auto"/>
                <w:right w:val="none" w:sz="0" w:space="0" w:color="auto"/>
              </w:divBdr>
              <w:divsChild>
                <w:div w:id="642008583">
                  <w:marLeft w:val="-75"/>
                  <w:marRight w:val="0"/>
                  <w:marTop w:val="30"/>
                  <w:marBottom w:val="30"/>
                  <w:divBdr>
                    <w:top w:val="none" w:sz="0" w:space="0" w:color="auto"/>
                    <w:left w:val="none" w:sz="0" w:space="0" w:color="auto"/>
                    <w:bottom w:val="none" w:sz="0" w:space="0" w:color="auto"/>
                    <w:right w:val="none" w:sz="0" w:space="0" w:color="auto"/>
                  </w:divBdr>
                  <w:divsChild>
                    <w:div w:id="165052305">
                      <w:marLeft w:val="0"/>
                      <w:marRight w:val="0"/>
                      <w:marTop w:val="0"/>
                      <w:marBottom w:val="0"/>
                      <w:divBdr>
                        <w:top w:val="none" w:sz="0" w:space="0" w:color="auto"/>
                        <w:left w:val="none" w:sz="0" w:space="0" w:color="auto"/>
                        <w:bottom w:val="none" w:sz="0" w:space="0" w:color="auto"/>
                        <w:right w:val="none" w:sz="0" w:space="0" w:color="auto"/>
                      </w:divBdr>
                      <w:divsChild>
                        <w:div w:id="1691300637">
                          <w:marLeft w:val="0"/>
                          <w:marRight w:val="0"/>
                          <w:marTop w:val="0"/>
                          <w:marBottom w:val="0"/>
                          <w:divBdr>
                            <w:top w:val="none" w:sz="0" w:space="0" w:color="auto"/>
                            <w:left w:val="none" w:sz="0" w:space="0" w:color="auto"/>
                            <w:bottom w:val="none" w:sz="0" w:space="0" w:color="auto"/>
                            <w:right w:val="none" w:sz="0" w:space="0" w:color="auto"/>
                          </w:divBdr>
                        </w:div>
                      </w:divsChild>
                    </w:div>
                    <w:div w:id="447238637">
                      <w:marLeft w:val="0"/>
                      <w:marRight w:val="0"/>
                      <w:marTop w:val="0"/>
                      <w:marBottom w:val="0"/>
                      <w:divBdr>
                        <w:top w:val="none" w:sz="0" w:space="0" w:color="auto"/>
                        <w:left w:val="none" w:sz="0" w:space="0" w:color="auto"/>
                        <w:bottom w:val="none" w:sz="0" w:space="0" w:color="auto"/>
                        <w:right w:val="none" w:sz="0" w:space="0" w:color="auto"/>
                      </w:divBdr>
                      <w:divsChild>
                        <w:div w:id="1299802237">
                          <w:marLeft w:val="0"/>
                          <w:marRight w:val="0"/>
                          <w:marTop w:val="0"/>
                          <w:marBottom w:val="0"/>
                          <w:divBdr>
                            <w:top w:val="none" w:sz="0" w:space="0" w:color="auto"/>
                            <w:left w:val="none" w:sz="0" w:space="0" w:color="auto"/>
                            <w:bottom w:val="none" w:sz="0" w:space="0" w:color="auto"/>
                            <w:right w:val="none" w:sz="0" w:space="0" w:color="auto"/>
                          </w:divBdr>
                        </w:div>
                      </w:divsChild>
                    </w:div>
                    <w:div w:id="712197658">
                      <w:marLeft w:val="0"/>
                      <w:marRight w:val="0"/>
                      <w:marTop w:val="0"/>
                      <w:marBottom w:val="0"/>
                      <w:divBdr>
                        <w:top w:val="none" w:sz="0" w:space="0" w:color="auto"/>
                        <w:left w:val="none" w:sz="0" w:space="0" w:color="auto"/>
                        <w:bottom w:val="none" w:sz="0" w:space="0" w:color="auto"/>
                        <w:right w:val="none" w:sz="0" w:space="0" w:color="auto"/>
                      </w:divBdr>
                      <w:divsChild>
                        <w:div w:id="1509907440">
                          <w:marLeft w:val="0"/>
                          <w:marRight w:val="0"/>
                          <w:marTop w:val="0"/>
                          <w:marBottom w:val="0"/>
                          <w:divBdr>
                            <w:top w:val="none" w:sz="0" w:space="0" w:color="auto"/>
                            <w:left w:val="none" w:sz="0" w:space="0" w:color="auto"/>
                            <w:bottom w:val="none" w:sz="0" w:space="0" w:color="auto"/>
                            <w:right w:val="none" w:sz="0" w:space="0" w:color="auto"/>
                          </w:divBdr>
                        </w:div>
                      </w:divsChild>
                    </w:div>
                    <w:div w:id="1037659236">
                      <w:marLeft w:val="0"/>
                      <w:marRight w:val="0"/>
                      <w:marTop w:val="0"/>
                      <w:marBottom w:val="0"/>
                      <w:divBdr>
                        <w:top w:val="none" w:sz="0" w:space="0" w:color="auto"/>
                        <w:left w:val="none" w:sz="0" w:space="0" w:color="auto"/>
                        <w:bottom w:val="none" w:sz="0" w:space="0" w:color="auto"/>
                        <w:right w:val="none" w:sz="0" w:space="0" w:color="auto"/>
                      </w:divBdr>
                      <w:divsChild>
                        <w:div w:id="437725162">
                          <w:marLeft w:val="0"/>
                          <w:marRight w:val="0"/>
                          <w:marTop w:val="0"/>
                          <w:marBottom w:val="0"/>
                          <w:divBdr>
                            <w:top w:val="none" w:sz="0" w:space="0" w:color="auto"/>
                            <w:left w:val="none" w:sz="0" w:space="0" w:color="auto"/>
                            <w:bottom w:val="none" w:sz="0" w:space="0" w:color="auto"/>
                            <w:right w:val="none" w:sz="0" w:space="0" w:color="auto"/>
                          </w:divBdr>
                        </w:div>
                      </w:divsChild>
                    </w:div>
                    <w:div w:id="1241912808">
                      <w:marLeft w:val="0"/>
                      <w:marRight w:val="0"/>
                      <w:marTop w:val="0"/>
                      <w:marBottom w:val="0"/>
                      <w:divBdr>
                        <w:top w:val="none" w:sz="0" w:space="0" w:color="auto"/>
                        <w:left w:val="none" w:sz="0" w:space="0" w:color="auto"/>
                        <w:bottom w:val="none" w:sz="0" w:space="0" w:color="auto"/>
                        <w:right w:val="none" w:sz="0" w:space="0" w:color="auto"/>
                      </w:divBdr>
                      <w:divsChild>
                        <w:div w:id="1899901660">
                          <w:marLeft w:val="0"/>
                          <w:marRight w:val="0"/>
                          <w:marTop w:val="0"/>
                          <w:marBottom w:val="0"/>
                          <w:divBdr>
                            <w:top w:val="none" w:sz="0" w:space="0" w:color="auto"/>
                            <w:left w:val="none" w:sz="0" w:space="0" w:color="auto"/>
                            <w:bottom w:val="none" w:sz="0" w:space="0" w:color="auto"/>
                            <w:right w:val="none" w:sz="0" w:space="0" w:color="auto"/>
                          </w:divBdr>
                        </w:div>
                      </w:divsChild>
                    </w:div>
                    <w:div w:id="1661156403">
                      <w:marLeft w:val="0"/>
                      <w:marRight w:val="0"/>
                      <w:marTop w:val="0"/>
                      <w:marBottom w:val="0"/>
                      <w:divBdr>
                        <w:top w:val="none" w:sz="0" w:space="0" w:color="auto"/>
                        <w:left w:val="none" w:sz="0" w:space="0" w:color="auto"/>
                        <w:bottom w:val="none" w:sz="0" w:space="0" w:color="auto"/>
                        <w:right w:val="none" w:sz="0" w:space="0" w:color="auto"/>
                      </w:divBdr>
                      <w:divsChild>
                        <w:div w:id="333260385">
                          <w:marLeft w:val="0"/>
                          <w:marRight w:val="0"/>
                          <w:marTop w:val="0"/>
                          <w:marBottom w:val="0"/>
                          <w:divBdr>
                            <w:top w:val="none" w:sz="0" w:space="0" w:color="auto"/>
                            <w:left w:val="none" w:sz="0" w:space="0" w:color="auto"/>
                            <w:bottom w:val="none" w:sz="0" w:space="0" w:color="auto"/>
                            <w:right w:val="none" w:sz="0" w:space="0" w:color="auto"/>
                          </w:divBdr>
                        </w:div>
                      </w:divsChild>
                    </w:div>
                    <w:div w:id="1785034273">
                      <w:marLeft w:val="0"/>
                      <w:marRight w:val="0"/>
                      <w:marTop w:val="0"/>
                      <w:marBottom w:val="0"/>
                      <w:divBdr>
                        <w:top w:val="none" w:sz="0" w:space="0" w:color="auto"/>
                        <w:left w:val="none" w:sz="0" w:space="0" w:color="auto"/>
                        <w:bottom w:val="none" w:sz="0" w:space="0" w:color="auto"/>
                        <w:right w:val="none" w:sz="0" w:space="0" w:color="auto"/>
                      </w:divBdr>
                      <w:divsChild>
                        <w:div w:id="1888494050">
                          <w:marLeft w:val="0"/>
                          <w:marRight w:val="0"/>
                          <w:marTop w:val="0"/>
                          <w:marBottom w:val="0"/>
                          <w:divBdr>
                            <w:top w:val="none" w:sz="0" w:space="0" w:color="auto"/>
                            <w:left w:val="none" w:sz="0" w:space="0" w:color="auto"/>
                            <w:bottom w:val="none" w:sz="0" w:space="0" w:color="auto"/>
                            <w:right w:val="none" w:sz="0" w:space="0" w:color="auto"/>
                          </w:divBdr>
                        </w:div>
                      </w:divsChild>
                    </w:div>
                    <w:div w:id="2080400233">
                      <w:marLeft w:val="0"/>
                      <w:marRight w:val="0"/>
                      <w:marTop w:val="0"/>
                      <w:marBottom w:val="0"/>
                      <w:divBdr>
                        <w:top w:val="none" w:sz="0" w:space="0" w:color="auto"/>
                        <w:left w:val="none" w:sz="0" w:space="0" w:color="auto"/>
                        <w:bottom w:val="none" w:sz="0" w:space="0" w:color="auto"/>
                        <w:right w:val="none" w:sz="0" w:space="0" w:color="auto"/>
                      </w:divBdr>
                      <w:divsChild>
                        <w:div w:id="137573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21678">
              <w:marLeft w:val="0"/>
              <w:marRight w:val="0"/>
              <w:marTop w:val="0"/>
              <w:marBottom w:val="0"/>
              <w:divBdr>
                <w:top w:val="none" w:sz="0" w:space="0" w:color="auto"/>
                <w:left w:val="none" w:sz="0" w:space="0" w:color="auto"/>
                <w:bottom w:val="none" w:sz="0" w:space="0" w:color="auto"/>
                <w:right w:val="none" w:sz="0" w:space="0" w:color="auto"/>
              </w:divBdr>
            </w:div>
            <w:div w:id="857277343">
              <w:marLeft w:val="0"/>
              <w:marRight w:val="0"/>
              <w:marTop w:val="0"/>
              <w:marBottom w:val="0"/>
              <w:divBdr>
                <w:top w:val="none" w:sz="0" w:space="0" w:color="auto"/>
                <w:left w:val="none" w:sz="0" w:space="0" w:color="auto"/>
                <w:bottom w:val="none" w:sz="0" w:space="0" w:color="auto"/>
                <w:right w:val="none" w:sz="0" w:space="0" w:color="auto"/>
              </w:divBdr>
            </w:div>
            <w:div w:id="997150071">
              <w:marLeft w:val="0"/>
              <w:marRight w:val="0"/>
              <w:marTop w:val="0"/>
              <w:marBottom w:val="0"/>
              <w:divBdr>
                <w:top w:val="none" w:sz="0" w:space="0" w:color="auto"/>
                <w:left w:val="none" w:sz="0" w:space="0" w:color="auto"/>
                <w:bottom w:val="none" w:sz="0" w:space="0" w:color="auto"/>
                <w:right w:val="none" w:sz="0" w:space="0" w:color="auto"/>
              </w:divBdr>
            </w:div>
            <w:div w:id="1190221668">
              <w:marLeft w:val="0"/>
              <w:marRight w:val="0"/>
              <w:marTop w:val="0"/>
              <w:marBottom w:val="0"/>
              <w:divBdr>
                <w:top w:val="none" w:sz="0" w:space="0" w:color="auto"/>
                <w:left w:val="none" w:sz="0" w:space="0" w:color="auto"/>
                <w:bottom w:val="none" w:sz="0" w:space="0" w:color="auto"/>
                <w:right w:val="none" w:sz="0" w:space="0" w:color="auto"/>
              </w:divBdr>
            </w:div>
            <w:div w:id="1237127273">
              <w:marLeft w:val="0"/>
              <w:marRight w:val="0"/>
              <w:marTop w:val="0"/>
              <w:marBottom w:val="0"/>
              <w:divBdr>
                <w:top w:val="none" w:sz="0" w:space="0" w:color="auto"/>
                <w:left w:val="none" w:sz="0" w:space="0" w:color="auto"/>
                <w:bottom w:val="none" w:sz="0" w:space="0" w:color="auto"/>
                <w:right w:val="none" w:sz="0" w:space="0" w:color="auto"/>
              </w:divBdr>
            </w:div>
            <w:div w:id="1342463220">
              <w:marLeft w:val="0"/>
              <w:marRight w:val="0"/>
              <w:marTop w:val="0"/>
              <w:marBottom w:val="0"/>
              <w:divBdr>
                <w:top w:val="none" w:sz="0" w:space="0" w:color="auto"/>
                <w:left w:val="none" w:sz="0" w:space="0" w:color="auto"/>
                <w:bottom w:val="none" w:sz="0" w:space="0" w:color="auto"/>
                <w:right w:val="none" w:sz="0" w:space="0" w:color="auto"/>
              </w:divBdr>
            </w:div>
            <w:div w:id="1406612513">
              <w:marLeft w:val="0"/>
              <w:marRight w:val="0"/>
              <w:marTop w:val="0"/>
              <w:marBottom w:val="0"/>
              <w:divBdr>
                <w:top w:val="none" w:sz="0" w:space="0" w:color="auto"/>
                <w:left w:val="none" w:sz="0" w:space="0" w:color="auto"/>
                <w:bottom w:val="none" w:sz="0" w:space="0" w:color="auto"/>
                <w:right w:val="none" w:sz="0" w:space="0" w:color="auto"/>
              </w:divBdr>
            </w:div>
            <w:div w:id="1427653690">
              <w:marLeft w:val="0"/>
              <w:marRight w:val="0"/>
              <w:marTop w:val="0"/>
              <w:marBottom w:val="0"/>
              <w:divBdr>
                <w:top w:val="none" w:sz="0" w:space="0" w:color="auto"/>
                <w:left w:val="none" w:sz="0" w:space="0" w:color="auto"/>
                <w:bottom w:val="none" w:sz="0" w:space="0" w:color="auto"/>
                <w:right w:val="none" w:sz="0" w:space="0" w:color="auto"/>
              </w:divBdr>
            </w:div>
            <w:div w:id="1642227128">
              <w:marLeft w:val="0"/>
              <w:marRight w:val="0"/>
              <w:marTop w:val="0"/>
              <w:marBottom w:val="0"/>
              <w:divBdr>
                <w:top w:val="none" w:sz="0" w:space="0" w:color="auto"/>
                <w:left w:val="none" w:sz="0" w:space="0" w:color="auto"/>
                <w:bottom w:val="none" w:sz="0" w:space="0" w:color="auto"/>
                <w:right w:val="none" w:sz="0" w:space="0" w:color="auto"/>
              </w:divBdr>
            </w:div>
            <w:div w:id="1687365370">
              <w:marLeft w:val="0"/>
              <w:marRight w:val="0"/>
              <w:marTop w:val="0"/>
              <w:marBottom w:val="0"/>
              <w:divBdr>
                <w:top w:val="none" w:sz="0" w:space="0" w:color="auto"/>
                <w:left w:val="none" w:sz="0" w:space="0" w:color="auto"/>
                <w:bottom w:val="none" w:sz="0" w:space="0" w:color="auto"/>
                <w:right w:val="none" w:sz="0" w:space="0" w:color="auto"/>
              </w:divBdr>
            </w:div>
            <w:div w:id="1745444621">
              <w:marLeft w:val="0"/>
              <w:marRight w:val="0"/>
              <w:marTop w:val="0"/>
              <w:marBottom w:val="0"/>
              <w:divBdr>
                <w:top w:val="none" w:sz="0" w:space="0" w:color="auto"/>
                <w:left w:val="none" w:sz="0" w:space="0" w:color="auto"/>
                <w:bottom w:val="none" w:sz="0" w:space="0" w:color="auto"/>
                <w:right w:val="none" w:sz="0" w:space="0" w:color="auto"/>
              </w:divBdr>
            </w:div>
            <w:div w:id="1749110422">
              <w:marLeft w:val="0"/>
              <w:marRight w:val="0"/>
              <w:marTop w:val="0"/>
              <w:marBottom w:val="0"/>
              <w:divBdr>
                <w:top w:val="none" w:sz="0" w:space="0" w:color="auto"/>
                <w:left w:val="none" w:sz="0" w:space="0" w:color="auto"/>
                <w:bottom w:val="none" w:sz="0" w:space="0" w:color="auto"/>
                <w:right w:val="none" w:sz="0" w:space="0" w:color="auto"/>
              </w:divBdr>
            </w:div>
            <w:div w:id="2022051955">
              <w:marLeft w:val="0"/>
              <w:marRight w:val="0"/>
              <w:marTop w:val="0"/>
              <w:marBottom w:val="0"/>
              <w:divBdr>
                <w:top w:val="none" w:sz="0" w:space="0" w:color="auto"/>
                <w:left w:val="none" w:sz="0" w:space="0" w:color="auto"/>
                <w:bottom w:val="none" w:sz="0" w:space="0" w:color="auto"/>
                <w:right w:val="none" w:sz="0" w:space="0" w:color="auto"/>
              </w:divBdr>
            </w:div>
            <w:div w:id="2114743032">
              <w:marLeft w:val="0"/>
              <w:marRight w:val="0"/>
              <w:marTop w:val="0"/>
              <w:marBottom w:val="0"/>
              <w:divBdr>
                <w:top w:val="none" w:sz="0" w:space="0" w:color="auto"/>
                <w:left w:val="none" w:sz="0" w:space="0" w:color="auto"/>
                <w:bottom w:val="none" w:sz="0" w:space="0" w:color="auto"/>
                <w:right w:val="none" w:sz="0" w:space="0" w:color="auto"/>
              </w:divBdr>
            </w:div>
            <w:div w:id="2128230571">
              <w:marLeft w:val="0"/>
              <w:marRight w:val="0"/>
              <w:marTop w:val="0"/>
              <w:marBottom w:val="0"/>
              <w:divBdr>
                <w:top w:val="none" w:sz="0" w:space="0" w:color="auto"/>
                <w:left w:val="none" w:sz="0" w:space="0" w:color="auto"/>
                <w:bottom w:val="none" w:sz="0" w:space="0" w:color="auto"/>
                <w:right w:val="none" w:sz="0" w:space="0" w:color="auto"/>
              </w:divBdr>
            </w:div>
          </w:divsChild>
        </w:div>
        <w:div w:id="76631415">
          <w:marLeft w:val="0"/>
          <w:marRight w:val="0"/>
          <w:marTop w:val="0"/>
          <w:marBottom w:val="0"/>
          <w:divBdr>
            <w:top w:val="none" w:sz="0" w:space="0" w:color="auto"/>
            <w:left w:val="none" w:sz="0" w:space="0" w:color="auto"/>
            <w:bottom w:val="none" w:sz="0" w:space="0" w:color="auto"/>
            <w:right w:val="none" w:sz="0" w:space="0" w:color="auto"/>
          </w:divBdr>
        </w:div>
        <w:div w:id="116334835">
          <w:marLeft w:val="0"/>
          <w:marRight w:val="0"/>
          <w:marTop w:val="0"/>
          <w:marBottom w:val="0"/>
          <w:divBdr>
            <w:top w:val="none" w:sz="0" w:space="0" w:color="auto"/>
            <w:left w:val="none" w:sz="0" w:space="0" w:color="auto"/>
            <w:bottom w:val="none" w:sz="0" w:space="0" w:color="auto"/>
            <w:right w:val="none" w:sz="0" w:space="0" w:color="auto"/>
          </w:divBdr>
        </w:div>
        <w:div w:id="164051304">
          <w:marLeft w:val="0"/>
          <w:marRight w:val="0"/>
          <w:marTop w:val="0"/>
          <w:marBottom w:val="0"/>
          <w:divBdr>
            <w:top w:val="none" w:sz="0" w:space="0" w:color="auto"/>
            <w:left w:val="none" w:sz="0" w:space="0" w:color="auto"/>
            <w:bottom w:val="none" w:sz="0" w:space="0" w:color="auto"/>
            <w:right w:val="none" w:sz="0" w:space="0" w:color="auto"/>
          </w:divBdr>
        </w:div>
        <w:div w:id="241840750">
          <w:marLeft w:val="0"/>
          <w:marRight w:val="0"/>
          <w:marTop w:val="0"/>
          <w:marBottom w:val="0"/>
          <w:divBdr>
            <w:top w:val="none" w:sz="0" w:space="0" w:color="auto"/>
            <w:left w:val="none" w:sz="0" w:space="0" w:color="auto"/>
            <w:bottom w:val="none" w:sz="0" w:space="0" w:color="auto"/>
            <w:right w:val="none" w:sz="0" w:space="0" w:color="auto"/>
          </w:divBdr>
        </w:div>
        <w:div w:id="474881426">
          <w:marLeft w:val="0"/>
          <w:marRight w:val="0"/>
          <w:marTop w:val="0"/>
          <w:marBottom w:val="0"/>
          <w:divBdr>
            <w:top w:val="none" w:sz="0" w:space="0" w:color="auto"/>
            <w:left w:val="none" w:sz="0" w:space="0" w:color="auto"/>
            <w:bottom w:val="none" w:sz="0" w:space="0" w:color="auto"/>
            <w:right w:val="none" w:sz="0" w:space="0" w:color="auto"/>
          </w:divBdr>
        </w:div>
        <w:div w:id="526451511">
          <w:marLeft w:val="0"/>
          <w:marRight w:val="0"/>
          <w:marTop w:val="0"/>
          <w:marBottom w:val="0"/>
          <w:divBdr>
            <w:top w:val="none" w:sz="0" w:space="0" w:color="auto"/>
            <w:left w:val="none" w:sz="0" w:space="0" w:color="auto"/>
            <w:bottom w:val="none" w:sz="0" w:space="0" w:color="auto"/>
            <w:right w:val="none" w:sz="0" w:space="0" w:color="auto"/>
          </w:divBdr>
        </w:div>
        <w:div w:id="665209315">
          <w:marLeft w:val="0"/>
          <w:marRight w:val="0"/>
          <w:marTop w:val="0"/>
          <w:marBottom w:val="0"/>
          <w:divBdr>
            <w:top w:val="none" w:sz="0" w:space="0" w:color="auto"/>
            <w:left w:val="none" w:sz="0" w:space="0" w:color="auto"/>
            <w:bottom w:val="none" w:sz="0" w:space="0" w:color="auto"/>
            <w:right w:val="none" w:sz="0" w:space="0" w:color="auto"/>
          </w:divBdr>
        </w:div>
        <w:div w:id="948467784">
          <w:marLeft w:val="0"/>
          <w:marRight w:val="0"/>
          <w:marTop w:val="0"/>
          <w:marBottom w:val="0"/>
          <w:divBdr>
            <w:top w:val="none" w:sz="0" w:space="0" w:color="auto"/>
            <w:left w:val="none" w:sz="0" w:space="0" w:color="auto"/>
            <w:bottom w:val="none" w:sz="0" w:space="0" w:color="auto"/>
            <w:right w:val="none" w:sz="0" w:space="0" w:color="auto"/>
          </w:divBdr>
        </w:div>
        <w:div w:id="1093863978">
          <w:marLeft w:val="0"/>
          <w:marRight w:val="0"/>
          <w:marTop w:val="0"/>
          <w:marBottom w:val="0"/>
          <w:divBdr>
            <w:top w:val="none" w:sz="0" w:space="0" w:color="auto"/>
            <w:left w:val="none" w:sz="0" w:space="0" w:color="auto"/>
            <w:bottom w:val="none" w:sz="0" w:space="0" w:color="auto"/>
            <w:right w:val="none" w:sz="0" w:space="0" w:color="auto"/>
          </w:divBdr>
        </w:div>
        <w:div w:id="1188835999">
          <w:marLeft w:val="0"/>
          <w:marRight w:val="0"/>
          <w:marTop w:val="0"/>
          <w:marBottom w:val="0"/>
          <w:divBdr>
            <w:top w:val="none" w:sz="0" w:space="0" w:color="auto"/>
            <w:left w:val="none" w:sz="0" w:space="0" w:color="auto"/>
            <w:bottom w:val="none" w:sz="0" w:space="0" w:color="auto"/>
            <w:right w:val="none" w:sz="0" w:space="0" w:color="auto"/>
          </w:divBdr>
        </w:div>
        <w:div w:id="1343167132">
          <w:marLeft w:val="0"/>
          <w:marRight w:val="0"/>
          <w:marTop w:val="0"/>
          <w:marBottom w:val="0"/>
          <w:divBdr>
            <w:top w:val="none" w:sz="0" w:space="0" w:color="auto"/>
            <w:left w:val="none" w:sz="0" w:space="0" w:color="auto"/>
            <w:bottom w:val="none" w:sz="0" w:space="0" w:color="auto"/>
            <w:right w:val="none" w:sz="0" w:space="0" w:color="auto"/>
          </w:divBdr>
        </w:div>
        <w:div w:id="1388145380">
          <w:marLeft w:val="0"/>
          <w:marRight w:val="0"/>
          <w:marTop w:val="0"/>
          <w:marBottom w:val="0"/>
          <w:divBdr>
            <w:top w:val="none" w:sz="0" w:space="0" w:color="auto"/>
            <w:left w:val="none" w:sz="0" w:space="0" w:color="auto"/>
            <w:bottom w:val="none" w:sz="0" w:space="0" w:color="auto"/>
            <w:right w:val="none" w:sz="0" w:space="0" w:color="auto"/>
          </w:divBdr>
          <w:divsChild>
            <w:div w:id="1437823163">
              <w:marLeft w:val="-75"/>
              <w:marRight w:val="0"/>
              <w:marTop w:val="30"/>
              <w:marBottom w:val="30"/>
              <w:divBdr>
                <w:top w:val="none" w:sz="0" w:space="0" w:color="auto"/>
                <w:left w:val="none" w:sz="0" w:space="0" w:color="auto"/>
                <w:bottom w:val="none" w:sz="0" w:space="0" w:color="auto"/>
                <w:right w:val="none" w:sz="0" w:space="0" w:color="auto"/>
              </w:divBdr>
              <w:divsChild>
                <w:div w:id="613829574">
                  <w:marLeft w:val="0"/>
                  <w:marRight w:val="0"/>
                  <w:marTop w:val="0"/>
                  <w:marBottom w:val="0"/>
                  <w:divBdr>
                    <w:top w:val="none" w:sz="0" w:space="0" w:color="auto"/>
                    <w:left w:val="none" w:sz="0" w:space="0" w:color="auto"/>
                    <w:bottom w:val="none" w:sz="0" w:space="0" w:color="auto"/>
                    <w:right w:val="none" w:sz="0" w:space="0" w:color="auto"/>
                  </w:divBdr>
                  <w:divsChild>
                    <w:div w:id="10957901">
                      <w:marLeft w:val="0"/>
                      <w:marRight w:val="0"/>
                      <w:marTop w:val="0"/>
                      <w:marBottom w:val="0"/>
                      <w:divBdr>
                        <w:top w:val="none" w:sz="0" w:space="0" w:color="auto"/>
                        <w:left w:val="none" w:sz="0" w:space="0" w:color="auto"/>
                        <w:bottom w:val="none" w:sz="0" w:space="0" w:color="auto"/>
                        <w:right w:val="none" w:sz="0" w:space="0" w:color="auto"/>
                      </w:divBdr>
                    </w:div>
                    <w:div w:id="18942654">
                      <w:marLeft w:val="0"/>
                      <w:marRight w:val="0"/>
                      <w:marTop w:val="0"/>
                      <w:marBottom w:val="0"/>
                      <w:divBdr>
                        <w:top w:val="none" w:sz="0" w:space="0" w:color="auto"/>
                        <w:left w:val="none" w:sz="0" w:space="0" w:color="auto"/>
                        <w:bottom w:val="none" w:sz="0" w:space="0" w:color="auto"/>
                        <w:right w:val="none" w:sz="0" w:space="0" w:color="auto"/>
                      </w:divBdr>
                    </w:div>
                    <w:div w:id="24212875">
                      <w:marLeft w:val="0"/>
                      <w:marRight w:val="0"/>
                      <w:marTop w:val="0"/>
                      <w:marBottom w:val="0"/>
                      <w:divBdr>
                        <w:top w:val="none" w:sz="0" w:space="0" w:color="auto"/>
                        <w:left w:val="none" w:sz="0" w:space="0" w:color="auto"/>
                        <w:bottom w:val="none" w:sz="0" w:space="0" w:color="auto"/>
                        <w:right w:val="none" w:sz="0" w:space="0" w:color="auto"/>
                      </w:divBdr>
                    </w:div>
                    <w:div w:id="172116561">
                      <w:marLeft w:val="0"/>
                      <w:marRight w:val="0"/>
                      <w:marTop w:val="0"/>
                      <w:marBottom w:val="0"/>
                      <w:divBdr>
                        <w:top w:val="none" w:sz="0" w:space="0" w:color="auto"/>
                        <w:left w:val="none" w:sz="0" w:space="0" w:color="auto"/>
                        <w:bottom w:val="none" w:sz="0" w:space="0" w:color="auto"/>
                        <w:right w:val="none" w:sz="0" w:space="0" w:color="auto"/>
                      </w:divBdr>
                    </w:div>
                    <w:div w:id="485972491">
                      <w:marLeft w:val="0"/>
                      <w:marRight w:val="0"/>
                      <w:marTop w:val="0"/>
                      <w:marBottom w:val="0"/>
                      <w:divBdr>
                        <w:top w:val="none" w:sz="0" w:space="0" w:color="auto"/>
                        <w:left w:val="none" w:sz="0" w:space="0" w:color="auto"/>
                        <w:bottom w:val="none" w:sz="0" w:space="0" w:color="auto"/>
                        <w:right w:val="none" w:sz="0" w:space="0" w:color="auto"/>
                      </w:divBdr>
                    </w:div>
                    <w:div w:id="493687445">
                      <w:marLeft w:val="0"/>
                      <w:marRight w:val="0"/>
                      <w:marTop w:val="0"/>
                      <w:marBottom w:val="0"/>
                      <w:divBdr>
                        <w:top w:val="none" w:sz="0" w:space="0" w:color="auto"/>
                        <w:left w:val="none" w:sz="0" w:space="0" w:color="auto"/>
                        <w:bottom w:val="none" w:sz="0" w:space="0" w:color="auto"/>
                        <w:right w:val="none" w:sz="0" w:space="0" w:color="auto"/>
                      </w:divBdr>
                    </w:div>
                    <w:div w:id="576671387">
                      <w:marLeft w:val="0"/>
                      <w:marRight w:val="0"/>
                      <w:marTop w:val="0"/>
                      <w:marBottom w:val="0"/>
                      <w:divBdr>
                        <w:top w:val="none" w:sz="0" w:space="0" w:color="auto"/>
                        <w:left w:val="none" w:sz="0" w:space="0" w:color="auto"/>
                        <w:bottom w:val="none" w:sz="0" w:space="0" w:color="auto"/>
                        <w:right w:val="none" w:sz="0" w:space="0" w:color="auto"/>
                      </w:divBdr>
                    </w:div>
                    <w:div w:id="580607390">
                      <w:marLeft w:val="0"/>
                      <w:marRight w:val="0"/>
                      <w:marTop w:val="0"/>
                      <w:marBottom w:val="0"/>
                      <w:divBdr>
                        <w:top w:val="none" w:sz="0" w:space="0" w:color="auto"/>
                        <w:left w:val="none" w:sz="0" w:space="0" w:color="auto"/>
                        <w:bottom w:val="none" w:sz="0" w:space="0" w:color="auto"/>
                        <w:right w:val="none" w:sz="0" w:space="0" w:color="auto"/>
                      </w:divBdr>
                    </w:div>
                    <w:div w:id="1431461822">
                      <w:marLeft w:val="0"/>
                      <w:marRight w:val="0"/>
                      <w:marTop w:val="0"/>
                      <w:marBottom w:val="0"/>
                      <w:divBdr>
                        <w:top w:val="none" w:sz="0" w:space="0" w:color="auto"/>
                        <w:left w:val="none" w:sz="0" w:space="0" w:color="auto"/>
                        <w:bottom w:val="none" w:sz="0" w:space="0" w:color="auto"/>
                        <w:right w:val="none" w:sz="0" w:space="0" w:color="auto"/>
                      </w:divBdr>
                    </w:div>
                    <w:div w:id="1644002776">
                      <w:marLeft w:val="0"/>
                      <w:marRight w:val="0"/>
                      <w:marTop w:val="0"/>
                      <w:marBottom w:val="0"/>
                      <w:divBdr>
                        <w:top w:val="none" w:sz="0" w:space="0" w:color="auto"/>
                        <w:left w:val="none" w:sz="0" w:space="0" w:color="auto"/>
                        <w:bottom w:val="none" w:sz="0" w:space="0" w:color="auto"/>
                        <w:right w:val="none" w:sz="0" w:space="0" w:color="auto"/>
                      </w:divBdr>
                    </w:div>
                    <w:div w:id="1889341254">
                      <w:marLeft w:val="0"/>
                      <w:marRight w:val="0"/>
                      <w:marTop w:val="0"/>
                      <w:marBottom w:val="0"/>
                      <w:divBdr>
                        <w:top w:val="none" w:sz="0" w:space="0" w:color="auto"/>
                        <w:left w:val="none" w:sz="0" w:space="0" w:color="auto"/>
                        <w:bottom w:val="none" w:sz="0" w:space="0" w:color="auto"/>
                        <w:right w:val="none" w:sz="0" w:space="0" w:color="auto"/>
                      </w:divBdr>
                    </w:div>
                    <w:div w:id="2128815155">
                      <w:marLeft w:val="0"/>
                      <w:marRight w:val="0"/>
                      <w:marTop w:val="0"/>
                      <w:marBottom w:val="0"/>
                      <w:divBdr>
                        <w:top w:val="none" w:sz="0" w:space="0" w:color="auto"/>
                        <w:left w:val="none" w:sz="0" w:space="0" w:color="auto"/>
                        <w:bottom w:val="none" w:sz="0" w:space="0" w:color="auto"/>
                        <w:right w:val="none" w:sz="0" w:space="0" w:color="auto"/>
                      </w:divBdr>
                    </w:div>
                  </w:divsChild>
                </w:div>
                <w:div w:id="1427191172">
                  <w:marLeft w:val="0"/>
                  <w:marRight w:val="0"/>
                  <w:marTop w:val="0"/>
                  <w:marBottom w:val="0"/>
                  <w:divBdr>
                    <w:top w:val="none" w:sz="0" w:space="0" w:color="auto"/>
                    <w:left w:val="none" w:sz="0" w:space="0" w:color="auto"/>
                    <w:bottom w:val="none" w:sz="0" w:space="0" w:color="auto"/>
                    <w:right w:val="none" w:sz="0" w:space="0" w:color="auto"/>
                  </w:divBdr>
                  <w:divsChild>
                    <w:div w:id="308633845">
                      <w:marLeft w:val="0"/>
                      <w:marRight w:val="0"/>
                      <w:marTop w:val="0"/>
                      <w:marBottom w:val="0"/>
                      <w:divBdr>
                        <w:top w:val="none" w:sz="0" w:space="0" w:color="auto"/>
                        <w:left w:val="none" w:sz="0" w:space="0" w:color="auto"/>
                        <w:bottom w:val="none" w:sz="0" w:space="0" w:color="auto"/>
                        <w:right w:val="none" w:sz="0" w:space="0" w:color="auto"/>
                      </w:divBdr>
                    </w:div>
                    <w:div w:id="556092180">
                      <w:marLeft w:val="0"/>
                      <w:marRight w:val="0"/>
                      <w:marTop w:val="0"/>
                      <w:marBottom w:val="0"/>
                      <w:divBdr>
                        <w:top w:val="none" w:sz="0" w:space="0" w:color="auto"/>
                        <w:left w:val="none" w:sz="0" w:space="0" w:color="auto"/>
                        <w:bottom w:val="none" w:sz="0" w:space="0" w:color="auto"/>
                        <w:right w:val="none" w:sz="0" w:space="0" w:color="auto"/>
                      </w:divBdr>
                    </w:div>
                    <w:div w:id="1090928731">
                      <w:marLeft w:val="0"/>
                      <w:marRight w:val="0"/>
                      <w:marTop w:val="0"/>
                      <w:marBottom w:val="0"/>
                      <w:divBdr>
                        <w:top w:val="none" w:sz="0" w:space="0" w:color="auto"/>
                        <w:left w:val="none" w:sz="0" w:space="0" w:color="auto"/>
                        <w:bottom w:val="none" w:sz="0" w:space="0" w:color="auto"/>
                        <w:right w:val="none" w:sz="0" w:space="0" w:color="auto"/>
                      </w:divBdr>
                    </w:div>
                    <w:div w:id="1376277639">
                      <w:marLeft w:val="0"/>
                      <w:marRight w:val="0"/>
                      <w:marTop w:val="0"/>
                      <w:marBottom w:val="0"/>
                      <w:divBdr>
                        <w:top w:val="none" w:sz="0" w:space="0" w:color="auto"/>
                        <w:left w:val="none" w:sz="0" w:space="0" w:color="auto"/>
                        <w:bottom w:val="none" w:sz="0" w:space="0" w:color="auto"/>
                        <w:right w:val="none" w:sz="0" w:space="0" w:color="auto"/>
                      </w:divBdr>
                    </w:div>
                    <w:div w:id="207612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700610">
          <w:marLeft w:val="0"/>
          <w:marRight w:val="0"/>
          <w:marTop w:val="0"/>
          <w:marBottom w:val="0"/>
          <w:divBdr>
            <w:top w:val="none" w:sz="0" w:space="0" w:color="auto"/>
            <w:left w:val="none" w:sz="0" w:space="0" w:color="auto"/>
            <w:bottom w:val="none" w:sz="0" w:space="0" w:color="auto"/>
            <w:right w:val="none" w:sz="0" w:space="0" w:color="auto"/>
          </w:divBdr>
        </w:div>
        <w:div w:id="1818838480">
          <w:marLeft w:val="0"/>
          <w:marRight w:val="0"/>
          <w:marTop w:val="0"/>
          <w:marBottom w:val="0"/>
          <w:divBdr>
            <w:top w:val="none" w:sz="0" w:space="0" w:color="auto"/>
            <w:left w:val="none" w:sz="0" w:space="0" w:color="auto"/>
            <w:bottom w:val="none" w:sz="0" w:space="0" w:color="auto"/>
            <w:right w:val="none" w:sz="0" w:space="0" w:color="auto"/>
          </w:divBdr>
        </w:div>
        <w:div w:id="1842815422">
          <w:marLeft w:val="0"/>
          <w:marRight w:val="0"/>
          <w:marTop w:val="0"/>
          <w:marBottom w:val="0"/>
          <w:divBdr>
            <w:top w:val="none" w:sz="0" w:space="0" w:color="auto"/>
            <w:left w:val="none" w:sz="0" w:space="0" w:color="auto"/>
            <w:bottom w:val="none" w:sz="0" w:space="0" w:color="auto"/>
            <w:right w:val="none" w:sz="0" w:space="0" w:color="auto"/>
          </w:divBdr>
        </w:div>
        <w:div w:id="1881092013">
          <w:marLeft w:val="0"/>
          <w:marRight w:val="0"/>
          <w:marTop w:val="0"/>
          <w:marBottom w:val="0"/>
          <w:divBdr>
            <w:top w:val="none" w:sz="0" w:space="0" w:color="auto"/>
            <w:left w:val="none" w:sz="0" w:space="0" w:color="auto"/>
            <w:bottom w:val="none" w:sz="0" w:space="0" w:color="auto"/>
            <w:right w:val="none" w:sz="0" w:space="0" w:color="auto"/>
          </w:divBdr>
          <w:divsChild>
            <w:div w:id="470948325">
              <w:marLeft w:val="-75"/>
              <w:marRight w:val="0"/>
              <w:marTop w:val="30"/>
              <w:marBottom w:val="30"/>
              <w:divBdr>
                <w:top w:val="none" w:sz="0" w:space="0" w:color="auto"/>
                <w:left w:val="none" w:sz="0" w:space="0" w:color="auto"/>
                <w:bottom w:val="none" w:sz="0" w:space="0" w:color="auto"/>
                <w:right w:val="none" w:sz="0" w:space="0" w:color="auto"/>
              </w:divBdr>
              <w:divsChild>
                <w:div w:id="190920509">
                  <w:marLeft w:val="0"/>
                  <w:marRight w:val="0"/>
                  <w:marTop w:val="0"/>
                  <w:marBottom w:val="0"/>
                  <w:divBdr>
                    <w:top w:val="none" w:sz="0" w:space="0" w:color="auto"/>
                    <w:left w:val="none" w:sz="0" w:space="0" w:color="auto"/>
                    <w:bottom w:val="none" w:sz="0" w:space="0" w:color="auto"/>
                    <w:right w:val="none" w:sz="0" w:space="0" w:color="auto"/>
                  </w:divBdr>
                  <w:divsChild>
                    <w:div w:id="1630933447">
                      <w:marLeft w:val="0"/>
                      <w:marRight w:val="0"/>
                      <w:marTop w:val="0"/>
                      <w:marBottom w:val="0"/>
                      <w:divBdr>
                        <w:top w:val="none" w:sz="0" w:space="0" w:color="auto"/>
                        <w:left w:val="none" w:sz="0" w:space="0" w:color="auto"/>
                        <w:bottom w:val="none" w:sz="0" w:space="0" w:color="auto"/>
                        <w:right w:val="none" w:sz="0" w:space="0" w:color="auto"/>
                      </w:divBdr>
                    </w:div>
                  </w:divsChild>
                </w:div>
                <w:div w:id="215707498">
                  <w:marLeft w:val="0"/>
                  <w:marRight w:val="0"/>
                  <w:marTop w:val="0"/>
                  <w:marBottom w:val="0"/>
                  <w:divBdr>
                    <w:top w:val="none" w:sz="0" w:space="0" w:color="auto"/>
                    <w:left w:val="none" w:sz="0" w:space="0" w:color="auto"/>
                    <w:bottom w:val="none" w:sz="0" w:space="0" w:color="auto"/>
                    <w:right w:val="none" w:sz="0" w:space="0" w:color="auto"/>
                  </w:divBdr>
                  <w:divsChild>
                    <w:div w:id="817917383">
                      <w:marLeft w:val="0"/>
                      <w:marRight w:val="0"/>
                      <w:marTop w:val="0"/>
                      <w:marBottom w:val="0"/>
                      <w:divBdr>
                        <w:top w:val="none" w:sz="0" w:space="0" w:color="auto"/>
                        <w:left w:val="none" w:sz="0" w:space="0" w:color="auto"/>
                        <w:bottom w:val="none" w:sz="0" w:space="0" w:color="auto"/>
                        <w:right w:val="none" w:sz="0" w:space="0" w:color="auto"/>
                      </w:divBdr>
                    </w:div>
                  </w:divsChild>
                </w:div>
                <w:div w:id="232397536">
                  <w:marLeft w:val="0"/>
                  <w:marRight w:val="0"/>
                  <w:marTop w:val="0"/>
                  <w:marBottom w:val="0"/>
                  <w:divBdr>
                    <w:top w:val="none" w:sz="0" w:space="0" w:color="auto"/>
                    <w:left w:val="none" w:sz="0" w:space="0" w:color="auto"/>
                    <w:bottom w:val="none" w:sz="0" w:space="0" w:color="auto"/>
                    <w:right w:val="none" w:sz="0" w:space="0" w:color="auto"/>
                  </w:divBdr>
                  <w:divsChild>
                    <w:div w:id="1736929805">
                      <w:marLeft w:val="0"/>
                      <w:marRight w:val="0"/>
                      <w:marTop w:val="0"/>
                      <w:marBottom w:val="0"/>
                      <w:divBdr>
                        <w:top w:val="none" w:sz="0" w:space="0" w:color="auto"/>
                        <w:left w:val="none" w:sz="0" w:space="0" w:color="auto"/>
                        <w:bottom w:val="none" w:sz="0" w:space="0" w:color="auto"/>
                        <w:right w:val="none" w:sz="0" w:space="0" w:color="auto"/>
                      </w:divBdr>
                    </w:div>
                  </w:divsChild>
                </w:div>
                <w:div w:id="298417290">
                  <w:marLeft w:val="0"/>
                  <w:marRight w:val="0"/>
                  <w:marTop w:val="0"/>
                  <w:marBottom w:val="0"/>
                  <w:divBdr>
                    <w:top w:val="none" w:sz="0" w:space="0" w:color="auto"/>
                    <w:left w:val="none" w:sz="0" w:space="0" w:color="auto"/>
                    <w:bottom w:val="none" w:sz="0" w:space="0" w:color="auto"/>
                    <w:right w:val="none" w:sz="0" w:space="0" w:color="auto"/>
                  </w:divBdr>
                  <w:divsChild>
                    <w:div w:id="556934080">
                      <w:marLeft w:val="0"/>
                      <w:marRight w:val="0"/>
                      <w:marTop w:val="0"/>
                      <w:marBottom w:val="0"/>
                      <w:divBdr>
                        <w:top w:val="none" w:sz="0" w:space="0" w:color="auto"/>
                        <w:left w:val="none" w:sz="0" w:space="0" w:color="auto"/>
                        <w:bottom w:val="none" w:sz="0" w:space="0" w:color="auto"/>
                        <w:right w:val="none" w:sz="0" w:space="0" w:color="auto"/>
                      </w:divBdr>
                    </w:div>
                  </w:divsChild>
                </w:div>
                <w:div w:id="331688671">
                  <w:marLeft w:val="0"/>
                  <w:marRight w:val="0"/>
                  <w:marTop w:val="0"/>
                  <w:marBottom w:val="0"/>
                  <w:divBdr>
                    <w:top w:val="none" w:sz="0" w:space="0" w:color="auto"/>
                    <w:left w:val="none" w:sz="0" w:space="0" w:color="auto"/>
                    <w:bottom w:val="none" w:sz="0" w:space="0" w:color="auto"/>
                    <w:right w:val="none" w:sz="0" w:space="0" w:color="auto"/>
                  </w:divBdr>
                  <w:divsChild>
                    <w:div w:id="1654063982">
                      <w:marLeft w:val="0"/>
                      <w:marRight w:val="0"/>
                      <w:marTop w:val="0"/>
                      <w:marBottom w:val="0"/>
                      <w:divBdr>
                        <w:top w:val="none" w:sz="0" w:space="0" w:color="auto"/>
                        <w:left w:val="none" w:sz="0" w:space="0" w:color="auto"/>
                        <w:bottom w:val="none" w:sz="0" w:space="0" w:color="auto"/>
                        <w:right w:val="none" w:sz="0" w:space="0" w:color="auto"/>
                      </w:divBdr>
                    </w:div>
                  </w:divsChild>
                </w:div>
                <w:div w:id="488834083">
                  <w:marLeft w:val="0"/>
                  <w:marRight w:val="0"/>
                  <w:marTop w:val="0"/>
                  <w:marBottom w:val="0"/>
                  <w:divBdr>
                    <w:top w:val="none" w:sz="0" w:space="0" w:color="auto"/>
                    <w:left w:val="none" w:sz="0" w:space="0" w:color="auto"/>
                    <w:bottom w:val="none" w:sz="0" w:space="0" w:color="auto"/>
                    <w:right w:val="none" w:sz="0" w:space="0" w:color="auto"/>
                  </w:divBdr>
                  <w:divsChild>
                    <w:div w:id="1461419825">
                      <w:marLeft w:val="0"/>
                      <w:marRight w:val="0"/>
                      <w:marTop w:val="0"/>
                      <w:marBottom w:val="0"/>
                      <w:divBdr>
                        <w:top w:val="none" w:sz="0" w:space="0" w:color="auto"/>
                        <w:left w:val="none" w:sz="0" w:space="0" w:color="auto"/>
                        <w:bottom w:val="none" w:sz="0" w:space="0" w:color="auto"/>
                        <w:right w:val="none" w:sz="0" w:space="0" w:color="auto"/>
                      </w:divBdr>
                    </w:div>
                  </w:divsChild>
                </w:div>
                <w:div w:id="563224767">
                  <w:marLeft w:val="0"/>
                  <w:marRight w:val="0"/>
                  <w:marTop w:val="0"/>
                  <w:marBottom w:val="0"/>
                  <w:divBdr>
                    <w:top w:val="none" w:sz="0" w:space="0" w:color="auto"/>
                    <w:left w:val="none" w:sz="0" w:space="0" w:color="auto"/>
                    <w:bottom w:val="none" w:sz="0" w:space="0" w:color="auto"/>
                    <w:right w:val="none" w:sz="0" w:space="0" w:color="auto"/>
                  </w:divBdr>
                  <w:divsChild>
                    <w:div w:id="3672099">
                      <w:marLeft w:val="0"/>
                      <w:marRight w:val="0"/>
                      <w:marTop w:val="0"/>
                      <w:marBottom w:val="0"/>
                      <w:divBdr>
                        <w:top w:val="none" w:sz="0" w:space="0" w:color="auto"/>
                        <w:left w:val="none" w:sz="0" w:space="0" w:color="auto"/>
                        <w:bottom w:val="none" w:sz="0" w:space="0" w:color="auto"/>
                        <w:right w:val="none" w:sz="0" w:space="0" w:color="auto"/>
                      </w:divBdr>
                    </w:div>
                  </w:divsChild>
                </w:div>
                <w:div w:id="595990312">
                  <w:marLeft w:val="0"/>
                  <w:marRight w:val="0"/>
                  <w:marTop w:val="0"/>
                  <w:marBottom w:val="0"/>
                  <w:divBdr>
                    <w:top w:val="none" w:sz="0" w:space="0" w:color="auto"/>
                    <w:left w:val="none" w:sz="0" w:space="0" w:color="auto"/>
                    <w:bottom w:val="none" w:sz="0" w:space="0" w:color="auto"/>
                    <w:right w:val="none" w:sz="0" w:space="0" w:color="auto"/>
                  </w:divBdr>
                  <w:divsChild>
                    <w:div w:id="1217424849">
                      <w:marLeft w:val="0"/>
                      <w:marRight w:val="0"/>
                      <w:marTop w:val="0"/>
                      <w:marBottom w:val="0"/>
                      <w:divBdr>
                        <w:top w:val="none" w:sz="0" w:space="0" w:color="auto"/>
                        <w:left w:val="none" w:sz="0" w:space="0" w:color="auto"/>
                        <w:bottom w:val="none" w:sz="0" w:space="0" w:color="auto"/>
                        <w:right w:val="none" w:sz="0" w:space="0" w:color="auto"/>
                      </w:divBdr>
                    </w:div>
                  </w:divsChild>
                </w:div>
                <w:div w:id="701781316">
                  <w:marLeft w:val="0"/>
                  <w:marRight w:val="0"/>
                  <w:marTop w:val="0"/>
                  <w:marBottom w:val="0"/>
                  <w:divBdr>
                    <w:top w:val="none" w:sz="0" w:space="0" w:color="auto"/>
                    <w:left w:val="none" w:sz="0" w:space="0" w:color="auto"/>
                    <w:bottom w:val="none" w:sz="0" w:space="0" w:color="auto"/>
                    <w:right w:val="none" w:sz="0" w:space="0" w:color="auto"/>
                  </w:divBdr>
                  <w:divsChild>
                    <w:div w:id="1378427871">
                      <w:marLeft w:val="0"/>
                      <w:marRight w:val="0"/>
                      <w:marTop w:val="0"/>
                      <w:marBottom w:val="0"/>
                      <w:divBdr>
                        <w:top w:val="none" w:sz="0" w:space="0" w:color="auto"/>
                        <w:left w:val="none" w:sz="0" w:space="0" w:color="auto"/>
                        <w:bottom w:val="none" w:sz="0" w:space="0" w:color="auto"/>
                        <w:right w:val="none" w:sz="0" w:space="0" w:color="auto"/>
                      </w:divBdr>
                    </w:div>
                  </w:divsChild>
                </w:div>
                <w:div w:id="876619439">
                  <w:marLeft w:val="0"/>
                  <w:marRight w:val="0"/>
                  <w:marTop w:val="0"/>
                  <w:marBottom w:val="0"/>
                  <w:divBdr>
                    <w:top w:val="none" w:sz="0" w:space="0" w:color="auto"/>
                    <w:left w:val="none" w:sz="0" w:space="0" w:color="auto"/>
                    <w:bottom w:val="none" w:sz="0" w:space="0" w:color="auto"/>
                    <w:right w:val="none" w:sz="0" w:space="0" w:color="auto"/>
                  </w:divBdr>
                  <w:divsChild>
                    <w:div w:id="1307977759">
                      <w:marLeft w:val="0"/>
                      <w:marRight w:val="0"/>
                      <w:marTop w:val="0"/>
                      <w:marBottom w:val="0"/>
                      <w:divBdr>
                        <w:top w:val="none" w:sz="0" w:space="0" w:color="auto"/>
                        <w:left w:val="none" w:sz="0" w:space="0" w:color="auto"/>
                        <w:bottom w:val="none" w:sz="0" w:space="0" w:color="auto"/>
                        <w:right w:val="none" w:sz="0" w:space="0" w:color="auto"/>
                      </w:divBdr>
                    </w:div>
                  </w:divsChild>
                </w:div>
                <w:div w:id="1163855681">
                  <w:marLeft w:val="0"/>
                  <w:marRight w:val="0"/>
                  <w:marTop w:val="0"/>
                  <w:marBottom w:val="0"/>
                  <w:divBdr>
                    <w:top w:val="none" w:sz="0" w:space="0" w:color="auto"/>
                    <w:left w:val="none" w:sz="0" w:space="0" w:color="auto"/>
                    <w:bottom w:val="none" w:sz="0" w:space="0" w:color="auto"/>
                    <w:right w:val="none" w:sz="0" w:space="0" w:color="auto"/>
                  </w:divBdr>
                  <w:divsChild>
                    <w:div w:id="197088000">
                      <w:marLeft w:val="0"/>
                      <w:marRight w:val="0"/>
                      <w:marTop w:val="0"/>
                      <w:marBottom w:val="0"/>
                      <w:divBdr>
                        <w:top w:val="none" w:sz="0" w:space="0" w:color="auto"/>
                        <w:left w:val="none" w:sz="0" w:space="0" w:color="auto"/>
                        <w:bottom w:val="none" w:sz="0" w:space="0" w:color="auto"/>
                        <w:right w:val="none" w:sz="0" w:space="0" w:color="auto"/>
                      </w:divBdr>
                    </w:div>
                  </w:divsChild>
                </w:div>
                <w:div w:id="1300189373">
                  <w:marLeft w:val="0"/>
                  <w:marRight w:val="0"/>
                  <w:marTop w:val="0"/>
                  <w:marBottom w:val="0"/>
                  <w:divBdr>
                    <w:top w:val="none" w:sz="0" w:space="0" w:color="auto"/>
                    <w:left w:val="none" w:sz="0" w:space="0" w:color="auto"/>
                    <w:bottom w:val="none" w:sz="0" w:space="0" w:color="auto"/>
                    <w:right w:val="none" w:sz="0" w:space="0" w:color="auto"/>
                  </w:divBdr>
                  <w:divsChild>
                    <w:div w:id="237256764">
                      <w:marLeft w:val="0"/>
                      <w:marRight w:val="0"/>
                      <w:marTop w:val="0"/>
                      <w:marBottom w:val="0"/>
                      <w:divBdr>
                        <w:top w:val="none" w:sz="0" w:space="0" w:color="auto"/>
                        <w:left w:val="none" w:sz="0" w:space="0" w:color="auto"/>
                        <w:bottom w:val="none" w:sz="0" w:space="0" w:color="auto"/>
                        <w:right w:val="none" w:sz="0" w:space="0" w:color="auto"/>
                      </w:divBdr>
                    </w:div>
                  </w:divsChild>
                </w:div>
                <w:div w:id="1313094107">
                  <w:marLeft w:val="0"/>
                  <w:marRight w:val="0"/>
                  <w:marTop w:val="0"/>
                  <w:marBottom w:val="0"/>
                  <w:divBdr>
                    <w:top w:val="none" w:sz="0" w:space="0" w:color="auto"/>
                    <w:left w:val="none" w:sz="0" w:space="0" w:color="auto"/>
                    <w:bottom w:val="none" w:sz="0" w:space="0" w:color="auto"/>
                    <w:right w:val="none" w:sz="0" w:space="0" w:color="auto"/>
                  </w:divBdr>
                  <w:divsChild>
                    <w:div w:id="1718510037">
                      <w:marLeft w:val="0"/>
                      <w:marRight w:val="0"/>
                      <w:marTop w:val="0"/>
                      <w:marBottom w:val="0"/>
                      <w:divBdr>
                        <w:top w:val="none" w:sz="0" w:space="0" w:color="auto"/>
                        <w:left w:val="none" w:sz="0" w:space="0" w:color="auto"/>
                        <w:bottom w:val="none" w:sz="0" w:space="0" w:color="auto"/>
                        <w:right w:val="none" w:sz="0" w:space="0" w:color="auto"/>
                      </w:divBdr>
                    </w:div>
                  </w:divsChild>
                </w:div>
                <w:div w:id="1357855096">
                  <w:marLeft w:val="0"/>
                  <w:marRight w:val="0"/>
                  <w:marTop w:val="0"/>
                  <w:marBottom w:val="0"/>
                  <w:divBdr>
                    <w:top w:val="none" w:sz="0" w:space="0" w:color="auto"/>
                    <w:left w:val="none" w:sz="0" w:space="0" w:color="auto"/>
                    <w:bottom w:val="none" w:sz="0" w:space="0" w:color="auto"/>
                    <w:right w:val="none" w:sz="0" w:space="0" w:color="auto"/>
                  </w:divBdr>
                  <w:divsChild>
                    <w:div w:id="1349335583">
                      <w:marLeft w:val="0"/>
                      <w:marRight w:val="0"/>
                      <w:marTop w:val="0"/>
                      <w:marBottom w:val="0"/>
                      <w:divBdr>
                        <w:top w:val="none" w:sz="0" w:space="0" w:color="auto"/>
                        <w:left w:val="none" w:sz="0" w:space="0" w:color="auto"/>
                        <w:bottom w:val="none" w:sz="0" w:space="0" w:color="auto"/>
                        <w:right w:val="none" w:sz="0" w:space="0" w:color="auto"/>
                      </w:divBdr>
                    </w:div>
                  </w:divsChild>
                </w:div>
                <w:div w:id="1526869728">
                  <w:marLeft w:val="0"/>
                  <w:marRight w:val="0"/>
                  <w:marTop w:val="0"/>
                  <w:marBottom w:val="0"/>
                  <w:divBdr>
                    <w:top w:val="none" w:sz="0" w:space="0" w:color="auto"/>
                    <w:left w:val="none" w:sz="0" w:space="0" w:color="auto"/>
                    <w:bottom w:val="none" w:sz="0" w:space="0" w:color="auto"/>
                    <w:right w:val="none" w:sz="0" w:space="0" w:color="auto"/>
                  </w:divBdr>
                  <w:divsChild>
                    <w:div w:id="1276257325">
                      <w:marLeft w:val="0"/>
                      <w:marRight w:val="0"/>
                      <w:marTop w:val="0"/>
                      <w:marBottom w:val="0"/>
                      <w:divBdr>
                        <w:top w:val="none" w:sz="0" w:space="0" w:color="auto"/>
                        <w:left w:val="none" w:sz="0" w:space="0" w:color="auto"/>
                        <w:bottom w:val="none" w:sz="0" w:space="0" w:color="auto"/>
                        <w:right w:val="none" w:sz="0" w:space="0" w:color="auto"/>
                      </w:divBdr>
                    </w:div>
                  </w:divsChild>
                </w:div>
                <w:div w:id="1730498771">
                  <w:marLeft w:val="0"/>
                  <w:marRight w:val="0"/>
                  <w:marTop w:val="0"/>
                  <w:marBottom w:val="0"/>
                  <w:divBdr>
                    <w:top w:val="none" w:sz="0" w:space="0" w:color="auto"/>
                    <w:left w:val="none" w:sz="0" w:space="0" w:color="auto"/>
                    <w:bottom w:val="none" w:sz="0" w:space="0" w:color="auto"/>
                    <w:right w:val="none" w:sz="0" w:space="0" w:color="auto"/>
                  </w:divBdr>
                  <w:divsChild>
                    <w:div w:id="1779910890">
                      <w:marLeft w:val="0"/>
                      <w:marRight w:val="0"/>
                      <w:marTop w:val="0"/>
                      <w:marBottom w:val="0"/>
                      <w:divBdr>
                        <w:top w:val="none" w:sz="0" w:space="0" w:color="auto"/>
                        <w:left w:val="none" w:sz="0" w:space="0" w:color="auto"/>
                        <w:bottom w:val="none" w:sz="0" w:space="0" w:color="auto"/>
                        <w:right w:val="none" w:sz="0" w:space="0" w:color="auto"/>
                      </w:divBdr>
                    </w:div>
                  </w:divsChild>
                </w:div>
                <w:div w:id="1732581570">
                  <w:marLeft w:val="0"/>
                  <w:marRight w:val="0"/>
                  <w:marTop w:val="0"/>
                  <w:marBottom w:val="0"/>
                  <w:divBdr>
                    <w:top w:val="none" w:sz="0" w:space="0" w:color="auto"/>
                    <w:left w:val="none" w:sz="0" w:space="0" w:color="auto"/>
                    <w:bottom w:val="none" w:sz="0" w:space="0" w:color="auto"/>
                    <w:right w:val="none" w:sz="0" w:space="0" w:color="auto"/>
                  </w:divBdr>
                  <w:divsChild>
                    <w:div w:id="1786077790">
                      <w:marLeft w:val="0"/>
                      <w:marRight w:val="0"/>
                      <w:marTop w:val="0"/>
                      <w:marBottom w:val="0"/>
                      <w:divBdr>
                        <w:top w:val="none" w:sz="0" w:space="0" w:color="auto"/>
                        <w:left w:val="none" w:sz="0" w:space="0" w:color="auto"/>
                        <w:bottom w:val="none" w:sz="0" w:space="0" w:color="auto"/>
                        <w:right w:val="none" w:sz="0" w:space="0" w:color="auto"/>
                      </w:divBdr>
                    </w:div>
                  </w:divsChild>
                </w:div>
                <w:div w:id="1993292026">
                  <w:marLeft w:val="0"/>
                  <w:marRight w:val="0"/>
                  <w:marTop w:val="0"/>
                  <w:marBottom w:val="0"/>
                  <w:divBdr>
                    <w:top w:val="none" w:sz="0" w:space="0" w:color="auto"/>
                    <w:left w:val="none" w:sz="0" w:space="0" w:color="auto"/>
                    <w:bottom w:val="none" w:sz="0" w:space="0" w:color="auto"/>
                    <w:right w:val="none" w:sz="0" w:space="0" w:color="auto"/>
                  </w:divBdr>
                  <w:divsChild>
                    <w:div w:id="1679117377">
                      <w:marLeft w:val="0"/>
                      <w:marRight w:val="0"/>
                      <w:marTop w:val="0"/>
                      <w:marBottom w:val="0"/>
                      <w:divBdr>
                        <w:top w:val="none" w:sz="0" w:space="0" w:color="auto"/>
                        <w:left w:val="none" w:sz="0" w:space="0" w:color="auto"/>
                        <w:bottom w:val="none" w:sz="0" w:space="0" w:color="auto"/>
                        <w:right w:val="none" w:sz="0" w:space="0" w:color="auto"/>
                      </w:divBdr>
                    </w:div>
                  </w:divsChild>
                </w:div>
                <w:div w:id="2083259478">
                  <w:marLeft w:val="0"/>
                  <w:marRight w:val="0"/>
                  <w:marTop w:val="0"/>
                  <w:marBottom w:val="0"/>
                  <w:divBdr>
                    <w:top w:val="none" w:sz="0" w:space="0" w:color="auto"/>
                    <w:left w:val="none" w:sz="0" w:space="0" w:color="auto"/>
                    <w:bottom w:val="none" w:sz="0" w:space="0" w:color="auto"/>
                    <w:right w:val="none" w:sz="0" w:space="0" w:color="auto"/>
                  </w:divBdr>
                  <w:divsChild>
                    <w:div w:id="1425491763">
                      <w:marLeft w:val="0"/>
                      <w:marRight w:val="0"/>
                      <w:marTop w:val="0"/>
                      <w:marBottom w:val="0"/>
                      <w:divBdr>
                        <w:top w:val="none" w:sz="0" w:space="0" w:color="auto"/>
                        <w:left w:val="none" w:sz="0" w:space="0" w:color="auto"/>
                        <w:bottom w:val="none" w:sz="0" w:space="0" w:color="auto"/>
                        <w:right w:val="none" w:sz="0" w:space="0" w:color="auto"/>
                      </w:divBdr>
                    </w:div>
                  </w:divsChild>
                </w:div>
                <w:div w:id="2097707485">
                  <w:marLeft w:val="0"/>
                  <w:marRight w:val="0"/>
                  <w:marTop w:val="0"/>
                  <w:marBottom w:val="0"/>
                  <w:divBdr>
                    <w:top w:val="none" w:sz="0" w:space="0" w:color="auto"/>
                    <w:left w:val="none" w:sz="0" w:space="0" w:color="auto"/>
                    <w:bottom w:val="none" w:sz="0" w:space="0" w:color="auto"/>
                    <w:right w:val="none" w:sz="0" w:space="0" w:color="auto"/>
                  </w:divBdr>
                  <w:divsChild>
                    <w:div w:id="29799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249989">
          <w:marLeft w:val="0"/>
          <w:marRight w:val="0"/>
          <w:marTop w:val="0"/>
          <w:marBottom w:val="0"/>
          <w:divBdr>
            <w:top w:val="none" w:sz="0" w:space="0" w:color="auto"/>
            <w:left w:val="none" w:sz="0" w:space="0" w:color="auto"/>
            <w:bottom w:val="none" w:sz="0" w:space="0" w:color="auto"/>
            <w:right w:val="none" w:sz="0" w:space="0" w:color="auto"/>
          </w:divBdr>
        </w:div>
        <w:div w:id="2101289062">
          <w:marLeft w:val="0"/>
          <w:marRight w:val="0"/>
          <w:marTop w:val="0"/>
          <w:marBottom w:val="0"/>
          <w:divBdr>
            <w:top w:val="none" w:sz="0" w:space="0" w:color="auto"/>
            <w:left w:val="none" w:sz="0" w:space="0" w:color="auto"/>
            <w:bottom w:val="none" w:sz="0" w:space="0" w:color="auto"/>
            <w:right w:val="none" w:sz="0" w:space="0" w:color="auto"/>
          </w:divBdr>
        </w:div>
      </w:divsChild>
    </w:div>
    <w:div w:id="252055533">
      <w:bodyDiv w:val="1"/>
      <w:marLeft w:val="0"/>
      <w:marRight w:val="0"/>
      <w:marTop w:val="0"/>
      <w:marBottom w:val="0"/>
      <w:divBdr>
        <w:top w:val="none" w:sz="0" w:space="0" w:color="auto"/>
        <w:left w:val="none" w:sz="0" w:space="0" w:color="auto"/>
        <w:bottom w:val="none" w:sz="0" w:space="0" w:color="auto"/>
        <w:right w:val="none" w:sz="0" w:space="0" w:color="auto"/>
      </w:divBdr>
      <w:divsChild>
        <w:div w:id="342167086">
          <w:marLeft w:val="0"/>
          <w:marRight w:val="0"/>
          <w:marTop w:val="0"/>
          <w:marBottom w:val="0"/>
          <w:divBdr>
            <w:top w:val="none" w:sz="0" w:space="0" w:color="auto"/>
            <w:left w:val="none" w:sz="0" w:space="0" w:color="auto"/>
            <w:bottom w:val="none" w:sz="0" w:space="0" w:color="auto"/>
            <w:right w:val="none" w:sz="0" w:space="0" w:color="auto"/>
          </w:divBdr>
        </w:div>
        <w:div w:id="385766927">
          <w:marLeft w:val="0"/>
          <w:marRight w:val="0"/>
          <w:marTop w:val="0"/>
          <w:marBottom w:val="0"/>
          <w:divBdr>
            <w:top w:val="none" w:sz="0" w:space="0" w:color="auto"/>
            <w:left w:val="none" w:sz="0" w:space="0" w:color="auto"/>
            <w:bottom w:val="none" w:sz="0" w:space="0" w:color="auto"/>
            <w:right w:val="none" w:sz="0" w:space="0" w:color="auto"/>
          </w:divBdr>
        </w:div>
        <w:div w:id="460538056">
          <w:marLeft w:val="0"/>
          <w:marRight w:val="0"/>
          <w:marTop w:val="0"/>
          <w:marBottom w:val="0"/>
          <w:divBdr>
            <w:top w:val="none" w:sz="0" w:space="0" w:color="auto"/>
            <w:left w:val="none" w:sz="0" w:space="0" w:color="auto"/>
            <w:bottom w:val="none" w:sz="0" w:space="0" w:color="auto"/>
            <w:right w:val="none" w:sz="0" w:space="0" w:color="auto"/>
          </w:divBdr>
        </w:div>
        <w:div w:id="685865478">
          <w:marLeft w:val="0"/>
          <w:marRight w:val="0"/>
          <w:marTop w:val="0"/>
          <w:marBottom w:val="0"/>
          <w:divBdr>
            <w:top w:val="none" w:sz="0" w:space="0" w:color="auto"/>
            <w:left w:val="none" w:sz="0" w:space="0" w:color="auto"/>
            <w:bottom w:val="none" w:sz="0" w:space="0" w:color="auto"/>
            <w:right w:val="none" w:sz="0" w:space="0" w:color="auto"/>
          </w:divBdr>
        </w:div>
        <w:div w:id="1024870541">
          <w:marLeft w:val="0"/>
          <w:marRight w:val="0"/>
          <w:marTop w:val="0"/>
          <w:marBottom w:val="0"/>
          <w:divBdr>
            <w:top w:val="none" w:sz="0" w:space="0" w:color="auto"/>
            <w:left w:val="none" w:sz="0" w:space="0" w:color="auto"/>
            <w:bottom w:val="none" w:sz="0" w:space="0" w:color="auto"/>
            <w:right w:val="none" w:sz="0" w:space="0" w:color="auto"/>
          </w:divBdr>
          <w:divsChild>
            <w:div w:id="59907200">
              <w:marLeft w:val="0"/>
              <w:marRight w:val="0"/>
              <w:marTop w:val="0"/>
              <w:marBottom w:val="0"/>
              <w:divBdr>
                <w:top w:val="none" w:sz="0" w:space="0" w:color="auto"/>
                <w:left w:val="none" w:sz="0" w:space="0" w:color="auto"/>
                <w:bottom w:val="none" w:sz="0" w:space="0" w:color="auto"/>
                <w:right w:val="none" w:sz="0" w:space="0" w:color="auto"/>
              </w:divBdr>
            </w:div>
            <w:div w:id="78212770">
              <w:marLeft w:val="0"/>
              <w:marRight w:val="0"/>
              <w:marTop w:val="0"/>
              <w:marBottom w:val="0"/>
              <w:divBdr>
                <w:top w:val="none" w:sz="0" w:space="0" w:color="auto"/>
                <w:left w:val="none" w:sz="0" w:space="0" w:color="auto"/>
                <w:bottom w:val="none" w:sz="0" w:space="0" w:color="auto"/>
                <w:right w:val="none" w:sz="0" w:space="0" w:color="auto"/>
              </w:divBdr>
            </w:div>
            <w:div w:id="80223981">
              <w:marLeft w:val="0"/>
              <w:marRight w:val="0"/>
              <w:marTop w:val="0"/>
              <w:marBottom w:val="0"/>
              <w:divBdr>
                <w:top w:val="none" w:sz="0" w:space="0" w:color="auto"/>
                <w:left w:val="none" w:sz="0" w:space="0" w:color="auto"/>
                <w:bottom w:val="none" w:sz="0" w:space="0" w:color="auto"/>
                <w:right w:val="none" w:sz="0" w:space="0" w:color="auto"/>
              </w:divBdr>
            </w:div>
            <w:div w:id="107553665">
              <w:marLeft w:val="0"/>
              <w:marRight w:val="0"/>
              <w:marTop w:val="0"/>
              <w:marBottom w:val="0"/>
              <w:divBdr>
                <w:top w:val="none" w:sz="0" w:space="0" w:color="auto"/>
                <w:left w:val="none" w:sz="0" w:space="0" w:color="auto"/>
                <w:bottom w:val="none" w:sz="0" w:space="0" w:color="auto"/>
                <w:right w:val="none" w:sz="0" w:space="0" w:color="auto"/>
              </w:divBdr>
            </w:div>
            <w:div w:id="160045746">
              <w:marLeft w:val="0"/>
              <w:marRight w:val="0"/>
              <w:marTop w:val="0"/>
              <w:marBottom w:val="0"/>
              <w:divBdr>
                <w:top w:val="none" w:sz="0" w:space="0" w:color="auto"/>
                <w:left w:val="none" w:sz="0" w:space="0" w:color="auto"/>
                <w:bottom w:val="none" w:sz="0" w:space="0" w:color="auto"/>
                <w:right w:val="none" w:sz="0" w:space="0" w:color="auto"/>
              </w:divBdr>
            </w:div>
            <w:div w:id="202182110">
              <w:marLeft w:val="0"/>
              <w:marRight w:val="0"/>
              <w:marTop w:val="0"/>
              <w:marBottom w:val="0"/>
              <w:divBdr>
                <w:top w:val="none" w:sz="0" w:space="0" w:color="auto"/>
                <w:left w:val="none" w:sz="0" w:space="0" w:color="auto"/>
                <w:bottom w:val="none" w:sz="0" w:space="0" w:color="auto"/>
                <w:right w:val="none" w:sz="0" w:space="0" w:color="auto"/>
              </w:divBdr>
            </w:div>
            <w:div w:id="208999493">
              <w:marLeft w:val="0"/>
              <w:marRight w:val="0"/>
              <w:marTop w:val="0"/>
              <w:marBottom w:val="0"/>
              <w:divBdr>
                <w:top w:val="none" w:sz="0" w:space="0" w:color="auto"/>
                <w:left w:val="none" w:sz="0" w:space="0" w:color="auto"/>
                <w:bottom w:val="none" w:sz="0" w:space="0" w:color="auto"/>
                <w:right w:val="none" w:sz="0" w:space="0" w:color="auto"/>
              </w:divBdr>
            </w:div>
            <w:div w:id="212079669">
              <w:marLeft w:val="0"/>
              <w:marRight w:val="0"/>
              <w:marTop w:val="0"/>
              <w:marBottom w:val="0"/>
              <w:divBdr>
                <w:top w:val="none" w:sz="0" w:space="0" w:color="auto"/>
                <w:left w:val="none" w:sz="0" w:space="0" w:color="auto"/>
                <w:bottom w:val="none" w:sz="0" w:space="0" w:color="auto"/>
                <w:right w:val="none" w:sz="0" w:space="0" w:color="auto"/>
              </w:divBdr>
            </w:div>
            <w:div w:id="228077158">
              <w:marLeft w:val="0"/>
              <w:marRight w:val="0"/>
              <w:marTop w:val="0"/>
              <w:marBottom w:val="0"/>
              <w:divBdr>
                <w:top w:val="none" w:sz="0" w:space="0" w:color="auto"/>
                <w:left w:val="none" w:sz="0" w:space="0" w:color="auto"/>
                <w:bottom w:val="none" w:sz="0" w:space="0" w:color="auto"/>
                <w:right w:val="none" w:sz="0" w:space="0" w:color="auto"/>
              </w:divBdr>
            </w:div>
            <w:div w:id="396362350">
              <w:marLeft w:val="0"/>
              <w:marRight w:val="0"/>
              <w:marTop w:val="0"/>
              <w:marBottom w:val="0"/>
              <w:divBdr>
                <w:top w:val="none" w:sz="0" w:space="0" w:color="auto"/>
                <w:left w:val="none" w:sz="0" w:space="0" w:color="auto"/>
                <w:bottom w:val="none" w:sz="0" w:space="0" w:color="auto"/>
                <w:right w:val="none" w:sz="0" w:space="0" w:color="auto"/>
              </w:divBdr>
            </w:div>
            <w:div w:id="410542093">
              <w:marLeft w:val="0"/>
              <w:marRight w:val="0"/>
              <w:marTop w:val="0"/>
              <w:marBottom w:val="0"/>
              <w:divBdr>
                <w:top w:val="none" w:sz="0" w:space="0" w:color="auto"/>
                <w:left w:val="none" w:sz="0" w:space="0" w:color="auto"/>
                <w:bottom w:val="none" w:sz="0" w:space="0" w:color="auto"/>
                <w:right w:val="none" w:sz="0" w:space="0" w:color="auto"/>
              </w:divBdr>
            </w:div>
            <w:div w:id="417605294">
              <w:marLeft w:val="0"/>
              <w:marRight w:val="0"/>
              <w:marTop w:val="0"/>
              <w:marBottom w:val="0"/>
              <w:divBdr>
                <w:top w:val="none" w:sz="0" w:space="0" w:color="auto"/>
                <w:left w:val="none" w:sz="0" w:space="0" w:color="auto"/>
                <w:bottom w:val="none" w:sz="0" w:space="0" w:color="auto"/>
                <w:right w:val="none" w:sz="0" w:space="0" w:color="auto"/>
              </w:divBdr>
            </w:div>
            <w:div w:id="481121270">
              <w:marLeft w:val="0"/>
              <w:marRight w:val="0"/>
              <w:marTop w:val="0"/>
              <w:marBottom w:val="0"/>
              <w:divBdr>
                <w:top w:val="none" w:sz="0" w:space="0" w:color="auto"/>
                <w:left w:val="none" w:sz="0" w:space="0" w:color="auto"/>
                <w:bottom w:val="none" w:sz="0" w:space="0" w:color="auto"/>
                <w:right w:val="none" w:sz="0" w:space="0" w:color="auto"/>
              </w:divBdr>
            </w:div>
            <w:div w:id="566460355">
              <w:marLeft w:val="0"/>
              <w:marRight w:val="0"/>
              <w:marTop w:val="0"/>
              <w:marBottom w:val="0"/>
              <w:divBdr>
                <w:top w:val="none" w:sz="0" w:space="0" w:color="auto"/>
                <w:left w:val="none" w:sz="0" w:space="0" w:color="auto"/>
                <w:bottom w:val="none" w:sz="0" w:space="0" w:color="auto"/>
                <w:right w:val="none" w:sz="0" w:space="0" w:color="auto"/>
              </w:divBdr>
            </w:div>
            <w:div w:id="612979981">
              <w:marLeft w:val="0"/>
              <w:marRight w:val="0"/>
              <w:marTop w:val="0"/>
              <w:marBottom w:val="0"/>
              <w:divBdr>
                <w:top w:val="none" w:sz="0" w:space="0" w:color="auto"/>
                <w:left w:val="none" w:sz="0" w:space="0" w:color="auto"/>
                <w:bottom w:val="none" w:sz="0" w:space="0" w:color="auto"/>
                <w:right w:val="none" w:sz="0" w:space="0" w:color="auto"/>
              </w:divBdr>
            </w:div>
            <w:div w:id="651831456">
              <w:marLeft w:val="0"/>
              <w:marRight w:val="0"/>
              <w:marTop w:val="0"/>
              <w:marBottom w:val="0"/>
              <w:divBdr>
                <w:top w:val="none" w:sz="0" w:space="0" w:color="auto"/>
                <w:left w:val="none" w:sz="0" w:space="0" w:color="auto"/>
                <w:bottom w:val="none" w:sz="0" w:space="0" w:color="auto"/>
                <w:right w:val="none" w:sz="0" w:space="0" w:color="auto"/>
              </w:divBdr>
            </w:div>
            <w:div w:id="656543811">
              <w:marLeft w:val="0"/>
              <w:marRight w:val="0"/>
              <w:marTop w:val="0"/>
              <w:marBottom w:val="0"/>
              <w:divBdr>
                <w:top w:val="none" w:sz="0" w:space="0" w:color="auto"/>
                <w:left w:val="none" w:sz="0" w:space="0" w:color="auto"/>
                <w:bottom w:val="none" w:sz="0" w:space="0" w:color="auto"/>
                <w:right w:val="none" w:sz="0" w:space="0" w:color="auto"/>
              </w:divBdr>
            </w:div>
            <w:div w:id="854997521">
              <w:marLeft w:val="0"/>
              <w:marRight w:val="0"/>
              <w:marTop w:val="0"/>
              <w:marBottom w:val="0"/>
              <w:divBdr>
                <w:top w:val="none" w:sz="0" w:space="0" w:color="auto"/>
                <w:left w:val="none" w:sz="0" w:space="0" w:color="auto"/>
                <w:bottom w:val="none" w:sz="0" w:space="0" w:color="auto"/>
                <w:right w:val="none" w:sz="0" w:space="0" w:color="auto"/>
              </w:divBdr>
            </w:div>
            <w:div w:id="888686906">
              <w:marLeft w:val="0"/>
              <w:marRight w:val="0"/>
              <w:marTop w:val="0"/>
              <w:marBottom w:val="0"/>
              <w:divBdr>
                <w:top w:val="none" w:sz="0" w:space="0" w:color="auto"/>
                <w:left w:val="none" w:sz="0" w:space="0" w:color="auto"/>
                <w:bottom w:val="none" w:sz="0" w:space="0" w:color="auto"/>
                <w:right w:val="none" w:sz="0" w:space="0" w:color="auto"/>
              </w:divBdr>
            </w:div>
            <w:div w:id="919871337">
              <w:marLeft w:val="0"/>
              <w:marRight w:val="0"/>
              <w:marTop w:val="0"/>
              <w:marBottom w:val="0"/>
              <w:divBdr>
                <w:top w:val="none" w:sz="0" w:space="0" w:color="auto"/>
                <w:left w:val="none" w:sz="0" w:space="0" w:color="auto"/>
                <w:bottom w:val="none" w:sz="0" w:space="0" w:color="auto"/>
                <w:right w:val="none" w:sz="0" w:space="0" w:color="auto"/>
              </w:divBdr>
            </w:div>
            <w:div w:id="985817623">
              <w:marLeft w:val="0"/>
              <w:marRight w:val="0"/>
              <w:marTop w:val="0"/>
              <w:marBottom w:val="0"/>
              <w:divBdr>
                <w:top w:val="none" w:sz="0" w:space="0" w:color="auto"/>
                <w:left w:val="none" w:sz="0" w:space="0" w:color="auto"/>
                <w:bottom w:val="none" w:sz="0" w:space="0" w:color="auto"/>
                <w:right w:val="none" w:sz="0" w:space="0" w:color="auto"/>
              </w:divBdr>
            </w:div>
            <w:div w:id="1026828276">
              <w:marLeft w:val="0"/>
              <w:marRight w:val="0"/>
              <w:marTop w:val="0"/>
              <w:marBottom w:val="0"/>
              <w:divBdr>
                <w:top w:val="none" w:sz="0" w:space="0" w:color="auto"/>
                <w:left w:val="none" w:sz="0" w:space="0" w:color="auto"/>
                <w:bottom w:val="none" w:sz="0" w:space="0" w:color="auto"/>
                <w:right w:val="none" w:sz="0" w:space="0" w:color="auto"/>
              </w:divBdr>
            </w:div>
            <w:div w:id="1093207752">
              <w:marLeft w:val="0"/>
              <w:marRight w:val="0"/>
              <w:marTop w:val="0"/>
              <w:marBottom w:val="0"/>
              <w:divBdr>
                <w:top w:val="none" w:sz="0" w:space="0" w:color="auto"/>
                <w:left w:val="none" w:sz="0" w:space="0" w:color="auto"/>
                <w:bottom w:val="none" w:sz="0" w:space="0" w:color="auto"/>
                <w:right w:val="none" w:sz="0" w:space="0" w:color="auto"/>
              </w:divBdr>
            </w:div>
            <w:div w:id="1096291358">
              <w:marLeft w:val="0"/>
              <w:marRight w:val="0"/>
              <w:marTop w:val="0"/>
              <w:marBottom w:val="0"/>
              <w:divBdr>
                <w:top w:val="none" w:sz="0" w:space="0" w:color="auto"/>
                <w:left w:val="none" w:sz="0" w:space="0" w:color="auto"/>
                <w:bottom w:val="none" w:sz="0" w:space="0" w:color="auto"/>
                <w:right w:val="none" w:sz="0" w:space="0" w:color="auto"/>
              </w:divBdr>
            </w:div>
            <w:div w:id="1112435356">
              <w:marLeft w:val="0"/>
              <w:marRight w:val="0"/>
              <w:marTop w:val="0"/>
              <w:marBottom w:val="0"/>
              <w:divBdr>
                <w:top w:val="none" w:sz="0" w:space="0" w:color="auto"/>
                <w:left w:val="none" w:sz="0" w:space="0" w:color="auto"/>
                <w:bottom w:val="none" w:sz="0" w:space="0" w:color="auto"/>
                <w:right w:val="none" w:sz="0" w:space="0" w:color="auto"/>
              </w:divBdr>
            </w:div>
            <w:div w:id="1137601635">
              <w:marLeft w:val="0"/>
              <w:marRight w:val="0"/>
              <w:marTop w:val="0"/>
              <w:marBottom w:val="0"/>
              <w:divBdr>
                <w:top w:val="none" w:sz="0" w:space="0" w:color="auto"/>
                <w:left w:val="none" w:sz="0" w:space="0" w:color="auto"/>
                <w:bottom w:val="none" w:sz="0" w:space="0" w:color="auto"/>
                <w:right w:val="none" w:sz="0" w:space="0" w:color="auto"/>
              </w:divBdr>
            </w:div>
            <w:div w:id="1253202146">
              <w:marLeft w:val="0"/>
              <w:marRight w:val="0"/>
              <w:marTop w:val="0"/>
              <w:marBottom w:val="0"/>
              <w:divBdr>
                <w:top w:val="none" w:sz="0" w:space="0" w:color="auto"/>
                <w:left w:val="none" w:sz="0" w:space="0" w:color="auto"/>
                <w:bottom w:val="none" w:sz="0" w:space="0" w:color="auto"/>
                <w:right w:val="none" w:sz="0" w:space="0" w:color="auto"/>
              </w:divBdr>
            </w:div>
            <w:div w:id="1258829476">
              <w:marLeft w:val="0"/>
              <w:marRight w:val="0"/>
              <w:marTop w:val="0"/>
              <w:marBottom w:val="0"/>
              <w:divBdr>
                <w:top w:val="none" w:sz="0" w:space="0" w:color="auto"/>
                <w:left w:val="none" w:sz="0" w:space="0" w:color="auto"/>
                <w:bottom w:val="none" w:sz="0" w:space="0" w:color="auto"/>
                <w:right w:val="none" w:sz="0" w:space="0" w:color="auto"/>
              </w:divBdr>
            </w:div>
            <w:div w:id="1272203846">
              <w:marLeft w:val="0"/>
              <w:marRight w:val="0"/>
              <w:marTop w:val="0"/>
              <w:marBottom w:val="0"/>
              <w:divBdr>
                <w:top w:val="none" w:sz="0" w:space="0" w:color="auto"/>
                <w:left w:val="none" w:sz="0" w:space="0" w:color="auto"/>
                <w:bottom w:val="none" w:sz="0" w:space="0" w:color="auto"/>
                <w:right w:val="none" w:sz="0" w:space="0" w:color="auto"/>
              </w:divBdr>
            </w:div>
            <w:div w:id="1423793796">
              <w:marLeft w:val="0"/>
              <w:marRight w:val="0"/>
              <w:marTop w:val="0"/>
              <w:marBottom w:val="0"/>
              <w:divBdr>
                <w:top w:val="none" w:sz="0" w:space="0" w:color="auto"/>
                <w:left w:val="none" w:sz="0" w:space="0" w:color="auto"/>
                <w:bottom w:val="none" w:sz="0" w:space="0" w:color="auto"/>
                <w:right w:val="none" w:sz="0" w:space="0" w:color="auto"/>
              </w:divBdr>
            </w:div>
            <w:div w:id="1521049790">
              <w:marLeft w:val="0"/>
              <w:marRight w:val="0"/>
              <w:marTop w:val="0"/>
              <w:marBottom w:val="0"/>
              <w:divBdr>
                <w:top w:val="none" w:sz="0" w:space="0" w:color="auto"/>
                <w:left w:val="none" w:sz="0" w:space="0" w:color="auto"/>
                <w:bottom w:val="none" w:sz="0" w:space="0" w:color="auto"/>
                <w:right w:val="none" w:sz="0" w:space="0" w:color="auto"/>
              </w:divBdr>
            </w:div>
            <w:div w:id="1570113576">
              <w:marLeft w:val="0"/>
              <w:marRight w:val="0"/>
              <w:marTop w:val="0"/>
              <w:marBottom w:val="0"/>
              <w:divBdr>
                <w:top w:val="none" w:sz="0" w:space="0" w:color="auto"/>
                <w:left w:val="none" w:sz="0" w:space="0" w:color="auto"/>
                <w:bottom w:val="none" w:sz="0" w:space="0" w:color="auto"/>
                <w:right w:val="none" w:sz="0" w:space="0" w:color="auto"/>
              </w:divBdr>
              <w:divsChild>
                <w:div w:id="278070775">
                  <w:marLeft w:val="-75"/>
                  <w:marRight w:val="0"/>
                  <w:marTop w:val="30"/>
                  <w:marBottom w:val="30"/>
                  <w:divBdr>
                    <w:top w:val="none" w:sz="0" w:space="0" w:color="auto"/>
                    <w:left w:val="none" w:sz="0" w:space="0" w:color="auto"/>
                    <w:bottom w:val="none" w:sz="0" w:space="0" w:color="auto"/>
                    <w:right w:val="none" w:sz="0" w:space="0" w:color="auto"/>
                  </w:divBdr>
                  <w:divsChild>
                    <w:div w:id="292639751">
                      <w:marLeft w:val="0"/>
                      <w:marRight w:val="0"/>
                      <w:marTop w:val="0"/>
                      <w:marBottom w:val="0"/>
                      <w:divBdr>
                        <w:top w:val="none" w:sz="0" w:space="0" w:color="auto"/>
                        <w:left w:val="none" w:sz="0" w:space="0" w:color="auto"/>
                        <w:bottom w:val="none" w:sz="0" w:space="0" w:color="auto"/>
                        <w:right w:val="none" w:sz="0" w:space="0" w:color="auto"/>
                      </w:divBdr>
                      <w:divsChild>
                        <w:div w:id="144208177">
                          <w:marLeft w:val="0"/>
                          <w:marRight w:val="0"/>
                          <w:marTop w:val="0"/>
                          <w:marBottom w:val="0"/>
                          <w:divBdr>
                            <w:top w:val="none" w:sz="0" w:space="0" w:color="auto"/>
                            <w:left w:val="none" w:sz="0" w:space="0" w:color="auto"/>
                            <w:bottom w:val="none" w:sz="0" w:space="0" w:color="auto"/>
                            <w:right w:val="none" w:sz="0" w:space="0" w:color="auto"/>
                          </w:divBdr>
                        </w:div>
                      </w:divsChild>
                    </w:div>
                    <w:div w:id="723678103">
                      <w:marLeft w:val="0"/>
                      <w:marRight w:val="0"/>
                      <w:marTop w:val="0"/>
                      <w:marBottom w:val="0"/>
                      <w:divBdr>
                        <w:top w:val="none" w:sz="0" w:space="0" w:color="auto"/>
                        <w:left w:val="none" w:sz="0" w:space="0" w:color="auto"/>
                        <w:bottom w:val="none" w:sz="0" w:space="0" w:color="auto"/>
                        <w:right w:val="none" w:sz="0" w:space="0" w:color="auto"/>
                      </w:divBdr>
                      <w:divsChild>
                        <w:div w:id="1496267581">
                          <w:marLeft w:val="0"/>
                          <w:marRight w:val="0"/>
                          <w:marTop w:val="0"/>
                          <w:marBottom w:val="0"/>
                          <w:divBdr>
                            <w:top w:val="none" w:sz="0" w:space="0" w:color="auto"/>
                            <w:left w:val="none" w:sz="0" w:space="0" w:color="auto"/>
                            <w:bottom w:val="none" w:sz="0" w:space="0" w:color="auto"/>
                            <w:right w:val="none" w:sz="0" w:space="0" w:color="auto"/>
                          </w:divBdr>
                        </w:div>
                      </w:divsChild>
                    </w:div>
                    <w:div w:id="824586350">
                      <w:marLeft w:val="0"/>
                      <w:marRight w:val="0"/>
                      <w:marTop w:val="0"/>
                      <w:marBottom w:val="0"/>
                      <w:divBdr>
                        <w:top w:val="none" w:sz="0" w:space="0" w:color="auto"/>
                        <w:left w:val="none" w:sz="0" w:space="0" w:color="auto"/>
                        <w:bottom w:val="none" w:sz="0" w:space="0" w:color="auto"/>
                        <w:right w:val="none" w:sz="0" w:space="0" w:color="auto"/>
                      </w:divBdr>
                      <w:divsChild>
                        <w:div w:id="180052686">
                          <w:marLeft w:val="0"/>
                          <w:marRight w:val="0"/>
                          <w:marTop w:val="0"/>
                          <w:marBottom w:val="0"/>
                          <w:divBdr>
                            <w:top w:val="none" w:sz="0" w:space="0" w:color="auto"/>
                            <w:left w:val="none" w:sz="0" w:space="0" w:color="auto"/>
                            <w:bottom w:val="none" w:sz="0" w:space="0" w:color="auto"/>
                            <w:right w:val="none" w:sz="0" w:space="0" w:color="auto"/>
                          </w:divBdr>
                        </w:div>
                      </w:divsChild>
                    </w:div>
                    <w:div w:id="910886729">
                      <w:marLeft w:val="0"/>
                      <w:marRight w:val="0"/>
                      <w:marTop w:val="0"/>
                      <w:marBottom w:val="0"/>
                      <w:divBdr>
                        <w:top w:val="none" w:sz="0" w:space="0" w:color="auto"/>
                        <w:left w:val="none" w:sz="0" w:space="0" w:color="auto"/>
                        <w:bottom w:val="none" w:sz="0" w:space="0" w:color="auto"/>
                        <w:right w:val="none" w:sz="0" w:space="0" w:color="auto"/>
                      </w:divBdr>
                      <w:divsChild>
                        <w:div w:id="1809778099">
                          <w:marLeft w:val="0"/>
                          <w:marRight w:val="0"/>
                          <w:marTop w:val="0"/>
                          <w:marBottom w:val="0"/>
                          <w:divBdr>
                            <w:top w:val="none" w:sz="0" w:space="0" w:color="auto"/>
                            <w:left w:val="none" w:sz="0" w:space="0" w:color="auto"/>
                            <w:bottom w:val="none" w:sz="0" w:space="0" w:color="auto"/>
                            <w:right w:val="none" w:sz="0" w:space="0" w:color="auto"/>
                          </w:divBdr>
                        </w:div>
                      </w:divsChild>
                    </w:div>
                    <w:div w:id="919561929">
                      <w:marLeft w:val="0"/>
                      <w:marRight w:val="0"/>
                      <w:marTop w:val="0"/>
                      <w:marBottom w:val="0"/>
                      <w:divBdr>
                        <w:top w:val="none" w:sz="0" w:space="0" w:color="auto"/>
                        <w:left w:val="none" w:sz="0" w:space="0" w:color="auto"/>
                        <w:bottom w:val="none" w:sz="0" w:space="0" w:color="auto"/>
                        <w:right w:val="none" w:sz="0" w:space="0" w:color="auto"/>
                      </w:divBdr>
                      <w:divsChild>
                        <w:div w:id="2103405513">
                          <w:marLeft w:val="0"/>
                          <w:marRight w:val="0"/>
                          <w:marTop w:val="0"/>
                          <w:marBottom w:val="0"/>
                          <w:divBdr>
                            <w:top w:val="none" w:sz="0" w:space="0" w:color="auto"/>
                            <w:left w:val="none" w:sz="0" w:space="0" w:color="auto"/>
                            <w:bottom w:val="none" w:sz="0" w:space="0" w:color="auto"/>
                            <w:right w:val="none" w:sz="0" w:space="0" w:color="auto"/>
                          </w:divBdr>
                        </w:div>
                      </w:divsChild>
                    </w:div>
                    <w:div w:id="1161584109">
                      <w:marLeft w:val="0"/>
                      <w:marRight w:val="0"/>
                      <w:marTop w:val="0"/>
                      <w:marBottom w:val="0"/>
                      <w:divBdr>
                        <w:top w:val="none" w:sz="0" w:space="0" w:color="auto"/>
                        <w:left w:val="none" w:sz="0" w:space="0" w:color="auto"/>
                        <w:bottom w:val="none" w:sz="0" w:space="0" w:color="auto"/>
                        <w:right w:val="none" w:sz="0" w:space="0" w:color="auto"/>
                      </w:divBdr>
                      <w:divsChild>
                        <w:div w:id="1478300632">
                          <w:marLeft w:val="0"/>
                          <w:marRight w:val="0"/>
                          <w:marTop w:val="0"/>
                          <w:marBottom w:val="0"/>
                          <w:divBdr>
                            <w:top w:val="none" w:sz="0" w:space="0" w:color="auto"/>
                            <w:left w:val="none" w:sz="0" w:space="0" w:color="auto"/>
                            <w:bottom w:val="none" w:sz="0" w:space="0" w:color="auto"/>
                            <w:right w:val="none" w:sz="0" w:space="0" w:color="auto"/>
                          </w:divBdr>
                        </w:div>
                      </w:divsChild>
                    </w:div>
                    <w:div w:id="1387725180">
                      <w:marLeft w:val="0"/>
                      <w:marRight w:val="0"/>
                      <w:marTop w:val="0"/>
                      <w:marBottom w:val="0"/>
                      <w:divBdr>
                        <w:top w:val="none" w:sz="0" w:space="0" w:color="auto"/>
                        <w:left w:val="none" w:sz="0" w:space="0" w:color="auto"/>
                        <w:bottom w:val="none" w:sz="0" w:space="0" w:color="auto"/>
                        <w:right w:val="none" w:sz="0" w:space="0" w:color="auto"/>
                      </w:divBdr>
                      <w:divsChild>
                        <w:div w:id="128981820">
                          <w:marLeft w:val="0"/>
                          <w:marRight w:val="0"/>
                          <w:marTop w:val="0"/>
                          <w:marBottom w:val="0"/>
                          <w:divBdr>
                            <w:top w:val="none" w:sz="0" w:space="0" w:color="auto"/>
                            <w:left w:val="none" w:sz="0" w:space="0" w:color="auto"/>
                            <w:bottom w:val="none" w:sz="0" w:space="0" w:color="auto"/>
                            <w:right w:val="none" w:sz="0" w:space="0" w:color="auto"/>
                          </w:divBdr>
                        </w:div>
                      </w:divsChild>
                    </w:div>
                    <w:div w:id="2043288206">
                      <w:marLeft w:val="0"/>
                      <w:marRight w:val="0"/>
                      <w:marTop w:val="0"/>
                      <w:marBottom w:val="0"/>
                      <w:divBdr>
                        <w:top w:val="none" w:sz="0" w:space="0" w:color="auto"/>
                        <w:left w:val="none" w:sz="0" w:space="0" w:color="auto"/>
                        <w:bottom w:val="none" w:sz="0" w:space="0" w:color="auto"/>
                        <w:right w:val="none" w:sz="0" w:space="0" w:color="auto"/>
                      </w:divBdr>
                      <w:divsChild>
                        <w:div w:id="15547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694955">
              <w:marLeft w:val="0"/>
              <w:marRight w:val="0"/>
              <w:marTop w:val="0"/>
              <w:marBottom w:val="0"/>
              <w:divBdr>
                <w:top w:val="none" w:sz="0" w:space="0" w:color="auto"/>
                <w:left w:val="none" w:sz="0" w:space="0" w:color="auto"/>
                <w:bottom w:val="none" w:sz="0" w:space="0" w:color="auto"/>
                <w:right w:val="none" w:sz="0" w:space="0" w:color="auto"/>
              </w:divBdr>
            </w:div>
            <w:div w:id="1720010405">
              <w:marLeft w:val="0"/>
              <w:marRight w:val="0"/>
              <w:marTop w:val="0"/>
              <w:marBottom w:val="0"/>
              <w:divBdr>
                <w:top w:val="none" w:sz="0" w:space="0" w:color="auto"/>
                <w:left w:val="none" w:sz="0" w:space="0" w:color="auto"/>
                <w:bottom w:val="none" w:sz="0" w:space="0" w:color="auto"/>
                <w:right w:val="none" w:sz="0" w:space="0" w:color="auto"/>
              </w:divBdr>
            </w:div>
            <w:div w:id="1780296201">
              <w:marLeft w:val="0"/>
              <w:marRight w:val="0"/>
              <w:marTop w:val="0"/>
              <w:marBottom w:val="0"/>
              <w:divBdr>
                <w:top w:val="none" w:sz="0" w:space="0" w:color="auto"/>
                <w:left w:val="none" w:sz="0" w:space="0" w:color="auto"/>
                <w:bottom w:val="none" w:sz="0" w:space="0" w:color="auto"/>
                <w:right w:val="none" w:sz="0" w:space="0" w:color="auto"/>
              </w:divBdr>
            </w:div>
            <w:div w:id="1802185896">
              <w:marLeft w:val="0"/>
              <w:marRight w:val="0"/>
              <w:marTop w:val="0"/>
              <w:marBottom w:val="0"/>
              <w:divBdr>
                <w:top w:val="none" w:sz="0" w:space="0" w:color="auto"/>
                <w:left w:val="none" w:sz="0" w:space="0" w:color="auto"/>
                <w:bottom w:val="none" w:sz="0" w:space="0" w:color="auto"/>
                <w:right w:val="none" w:sz="0" w:space="0" w:color="auto"/>
              </w:divBdr>
            </w:div>
            <w:div w:id="1958412736">
              <w:marLeft w:val="0"/>
              <w:marRight w:val="0"/>
              <w:marTop w:val="0"/>
              <w:marBottom w:val="0"/>
              <w:divBdr>
                <w:top w:val="none" w:sz="0" w:space="0" w:color="auto"/>
                <w:left w:val="none" w:sz="0" w:space="0" w:color="auto"/>
                <w:bottom w:val="none" w:sz="0" w:space="0" w:color="auto"/>
                <w:right w:val="none" w:sz="0" w:space="0" w:color="auto"/>
              </w:divBdr>
            </w:div>
            <w:div w:id="1963605749">
              <w:marLeft w:val="0"/>
              <w:marRight w:val="0"/>
              <w:marTop w:val="0"/>
              <w:marBottom w:val="0"/>
              <w:divBdr>
                <w:top w:val="none" w:sz="0" w:space="0" w:color="auto"/>
                <w:left w:val="none" w:sz="0" w:space="0" w:color="auto"/>
                <w:bottom w:val="none" w:sz="0" w:space="0" w:color="auto"/>
                <w:right w:val="none" w:sz="0" w:space="0" w:color="auto"/>
              </w:divBdr>
            </w:div>
            <w:div w:id="1993288123">
              <w:marLeft w:val="0"/>
              <w:marRight w:val="0"/>
              <w:marTop w:val="0"/>
              <w:marBottom w:val="0"/>
              <w:divBdr>
                <w:top w:val="none" w:sz="0" w:space="0" w:color="auto"/>
                <w:left w:val="none" w:sz="0" w:space="0" w:color="auto"/>
                <w:bottom w:val="none" w:sz="0" w:space="0" w:color="auto"/>
                <w:right w:val="none" w:sz="0" w:space="0" w:color="auto"/>
              </w:divBdr>
            </w:div>
            <w:div w:id="2056542720">
              <w:marLeft w:val="0"/>
              <w:marRight w:val="0"/>
              <w:marTop w:val="0"/>
              <w:marBottom w:val="0"/>
              <w:divBdr>
                <w:top w:val="none" w:sz="0" w:space="0" w:color="auto"/>
                <w:left w:val="none" w:sz="0" w:space="0" w:color="auto"/>
                <w:bottom w:val="none" w:sz="0" w:space="0" w:color="auto"/>
                <w:right w:val="none" w:sz="0" w:space="0" w:color="auto"/>
              </w:divBdr>
            </w:div>
            <w:div w:id="2079672052">
              <w:marLeft w:val="0"/>
              <w:marRight w:val="0"/>
              <w:marTop w:val="0"/>
              <w:marBottom w:val="0"/>
              <w:divBdr>
                <w:top w:val="none" w:sz="0" w:space="0" w:color="auto"/>
                <w:left w:val="none" w:sz="0" w:space="0" w:color="auto"/>
                <w:bottom w:val="none" w:sz="0" w:space="0" w:color="auto"/>
                <w:right w:val="none" w:sz="0" w:space="0" w:color="auto"/>
              </w:divBdr>
            </w:div>
            <w:div w:id="2105221595">
              <w:marLeft w:val="0"/>
              <w:marRight w:val="0"/>
              <w:marTop w:val="0"/>
              <w:marBottom w:val="0"/>
              <w:divBdr>
                <w:top w:val="none" w:sz="0" w:space="0" w:color="auto"/>
                <w:left w:val="none" w:sz="0" w:space="0" w:color="auto"/>
                <w:bottom w:val="none" w:sz="0" w:space="0" w:color="auto"/>
                <w:right w:val="none" w:sz="0" w:space="0" w:color="auto"/>
              </w:divBdr>
            </w:div>
          </w:divsChild>
        </w:div>
        <w:div w:id="1037121483">
          <w:marLeft w:val="0"/>
          <w:marRight w:val="0"/>
          <w:marTop w:val="0"/>
          <w:marBottom w:val="0"/>
          <w:divBdr>
            <w:top w:val="none" w:sz="0" w:space="0" w:color="auto"/>
            <w:left w:val="none" w:sz="0" w:space="0" w:color="auto"/>
            <w:bottom w:val="none" w:sz="0" w:space="0" w:color="auto"/>
            <w:right w:val="none" w:sz="0" w:space="0" w:color="auto"/>
          </w:divBdr>
          <w:divsChild>
            <w:div w:id="344478274">
              <w:marLeft w:val="-75"/>
              <w:marRight w:val="0"/>
              <w:marTop w:val="30"/>
              <w:marBottom w:val="30"/>
              <w:divBdr>
                <w:top w:val="none" w:sz="0" w:space="0" w:color="auto"/>
                <w:left w:val="none" w:sz="0" w:space="0" w:color="auto"/>
                <w:bottom w:val="none" w:sz="0" w:space="0" w:color="auto"/>
                <w:right w:val="none" w:sz="0" w:space="0" w:color="auto"/>
              </w:divBdr>
              <w:divsChild>
                <w:div w:id="1334140162">
                  <w:marLeft w:val="0"/>
                  <w:marRight w:val="0"/>
                  <w:marTop w:val="0"/>
                  <w:marBottom w:val="0"/>
                  <w:divBdr>
                    <w:top w:val="none" w:sz="0" w:space="0" w:color="auto"/>
                    <w:left w:val="none" w:sz="0" w:space="0" w:color="auto"/>
                    <w:bottom w:val="none" w:sz="0" w:space="0" w:color="auto"/>
                    <w:right w:val="none" w:sz="0" w:space="0" w:color="auto"/>
                  </w:divBdr>
                  <w:divsChild>
                    <w:div w:id="86468711">
                      <w:marLeft w:val="0"/>
                      <w:marRight w:val="0"/>
                      <w:marTop w:val="0"/>
                      <w:marBottom w:val="0"/>
                      <w:divBdr>
                        <w:top w:val="none" w:sz="0" w:space="0" w:color="auto"/>
                        <w:left w:val="none" w:sz="0" w:space="0" w:color="auto"/>
                        <w:bottom w:val="none" w:sz="0" w:space="0" w:color="auto"/>
                        <w:right w:val="none" w:sz="0" w:space="0" w:color="auto"/>
                      </w:divBdr>
                    </w:div>
                    <w:div w:id="222372779">
                      <w:marLeft w:val="0"/>
                      <w:marRight w:val="0"/>
                      <w:marTop w:val="0"/>
                      <w:marBottom w:val="0"/>
                      <w:divBdr>
                        <w:top w:val="none" w:sz="0" w:space="0" w:color="auto"/>
                        <w:left w:val="none" w:sz="0" w:space="0" w:color="auto"/>
                        <w:bottom w:val="none" w:sz="0" w:space="0" w:color="auto"/>
                        <w:right w:val="none" w:sz="0" w:space="0" w:color="auto"/>
                      </w:divBdr>
                    </w:div>
                    <w:div w:id="373042691">
                      <w:marLeft w:val="0"/>
                      <w:marRight w:val="0"/>
                      <w:marTop w:val="0"/>
                      <w:marBottom w:val="0"/>
                      <w:divBdr>
                        <w:top w:val="none" w:sz="0" w:space="0" w:color="auto"/>
                        <w:left w:val="none" w:sz="0" w:space="0" w:color="auto"/>
                        <w:bottom w:val="none" w:sz="0" w:space="0" w:color="auto"/>
                        <w:right w:val="none" w:sz="0" w:space="0" w:color="auto"/>
                      </w:divBdr>
                    </w:div>
                    <w:div w:id="625350738">
                      <w:marLeft w:val="0"/>
                      <w:marRight w:val="0"/>
                      <w:marTop w:val="0"/>
                      <w:marBottom w:val="0"/>
                      <w:divBdr>
                        <w:top w:val="none" w:sz="0" w:space="0" w:color="auto"/>
                        <w:left w:val="none" w:sz="0" w:space="0" w:color="auto"/>
                        <w:bottom w:val="none" w:sz="0" w:space="0" w:color="auto"/>
                        <w:right w:val="none" w:sz="0" w:space="0" w:color="auto"/>
                      </w:divBdr>
                    </w:div>
                    <w:div w:id="888223059">
                      <w:marLeft w:val="0"/>
                      <w:marRight w:val="0"/>
                      <w:marTop w:val="0"/>
                      <w:marBottom w:val="0"/>
                      <w:divBdr>
                        <w:top w:val="none" w:sz="0" w:space="0" w:color="auto"/>
                        <w:left w:val="none" w:sz="0" w:space="0" w:color="auto"/>
                        <w:bottom w:val="none" w:sz="0" w:space="0" w:color="auto"/>
                        <w:right w:val="none" w:sz="0" w:space="0" w:color="auto"/>
                      </w:divBdr>
                    </w:div>
                    <w:div w:id="939530085">
                      <w:marLeft w:val="0"/>
                      <w:marRight w:val="0"/>
                      <w:marTop w:val="0"/>
                      <w:marBottom w:val="0"/>
                      <w:divBdr>
                        <w:top w:val="none" w:sz="0" w:space="0" w:color="auto"/>
                        <w:left w:val="none" w:sz="0" w:space="0" w:color="auto"/>
                        <w:bottom w:val="none" w:sz="0" w:space="0" w:color="auto"/>
                        <w:right w:val="none" w:sz="0" w:space="0" w:color="auto"/>
                      </w:divBdr>
                    </w:div>
                    <w:div w:id="1040016765">
                      <w:marLeft w:val="0"/>
                      <w:marRight w:val="0"/>
                      <w:marTop w:val="0"/>
                      <w:marBottom w:val="0"/>
                      <w:divBdr>
                        <w:top w:val="none" w:sz="0" w:space="0" w:color="auto"/>
                        <w:left w:val="none" w:sz="0" w:space="0" w:color="auto"/>
                        <w:bottom w:val="none" w:sz="0" w:space="0" w:color="auto"/>
                        <w:right w:val="none" w:sz="0" w:space="0" w:color="auto"/>
                      </w:divBdr>
                    </w:div>
                    <w:div w:id="1645232197">
                      <w:marLeft w:val="0"/>
                      <w:marRight w:val="0"/>
                      <w:marTop w:val="0"/>
                      <w:marBottom w:val="0"/>
                      <w:divBdr>
                        <w:top w:val="none" w:sz="0" w:space="0" w:color="auto"/>
                        <w:left w:val="none" w:sz="0" w:space="0" w:color="auto"/>
                        <w:bottom w:val="none" w:sz="0" w:space="0" w:color="auto"/>
                        <w:right w:val="none" w:sz="0" w:space="0" w:color="auto"/>
                      </w:divBdr>
                    </w:div>
                  </w:divsChild>
                </w:div>
                <w:div w:id="1383481830">
                  <w:marLeft w:val="0"/>
                  <w:marRight w:val="0"/>
                  <w:marTop w:val="0"/>
                  <w:marBottom w:val="0"/>
                  <w:divBdr>
                    <w:top w:val="none" w:sz="0" w:space="0" w:color="auto"/>
                    <w:left w:val="none" w:sz="0" w:space="0" w:color="auto"/>
                    <w:bottom w:val="none" w:sz="0" w:space="0" w:color="auto"/>
                    <w:right w:val="none" w:sz="0" w:space="0" w:color="auto"/>
                  </w:divBdr>
                  <w:divsChild>
                    <w:div w:id="53165500">
                      <w:marLeft w:val="0"/>
                      <w:marRight w:val="0"/>
                      <w:marTop w:val="0"/>
                      <w:marBottom w:val="0"/>
                      <w:divBdr>
                        <w:top w:val="none" w:sz="0" w:space="0" w:color="auto"/>
                        <w:left w:val="none" w:sz="0" w:space="0" w:color="auto"/>
                        <w:bottom w:val="none" w:sz="0" w:space="0" w:color="auto"/>
                        <w:right w:val="none" w:sz="0" w:space="0" w:color="auto"/>
                      </w:divBdr>
                    </w:div>
                    <w:div w:id="399642071">
                      <w:marLeft w:val="0"/>
                      <w:marRight w:val="0"/>
                      <w:marTop w:val="0"/>
                      <w:marBottom w:val="0"/>
                      <w:divBdr>
                        <w:top w:val="none" w:sz="0" w:space="0" w:color="auto"/>
                        <w:left w:val="none" w:sz="0" w:space="0" w:color="auto"/>
                        <w:bottom w:val="none" w:sz="0" w:space="0" w:color="auto"/>
                        <w:right w:val="none" w:sz="0" w:space="0" w:color="auto"/>
                      </w:divBdr>
                    </w:div>
                    <w:div w:id="492717997">
                      <w:marLeft w:val="0"/>
                      <w:marRight w:val="0"/>
                      <w:marTop w:val="0"/>
                      <w:marBottom w:val="0"/>
                      <w:divBdr>
                        <w:top w:val="none" w:sz="0" w:space="0" w:color="auto"/>
                        <w:left w:val="none" w:sz="0" w:space="0" w:color="auto"/>
                        <w:bottom w:val="none" w:sz="0" w:space="0" w:color="auto"/>
                        <w:right w:val="none" w:sz="0" w:space="0" w:color="auto"/>
                      </w:divBdr>
                    </w:div>
                    <w:div w:id="582841405">
                      <w:marLeft w:val="0"/>
                      <w:marRight w:val="0"/>
                      <w:marTop w:val="0"/>
                      <w:marBottom w:val="0"/>
                      <w:divBdr>
                        <w:top w:val="none" w:sz="0" w:space="0" w:color="auto"/>
                        <w:left w:val="none" w:sz="0" w:space="0" w:color="auto"/>
                        <w:bottom w:val="none" w:sz="0" w:space="0" w:color="auto"/>
                        <w:right w:val="none" w:sz="0" w:space="0" w:color="auto"/>
                      </w:divBdr>
                    </w:div>
                    <w:div w:id="1138760231">
                      <w:marLeft w:val="0"/>
                      <w:marRight w:val="0"/>
                      <w:marTop w:val="0"/>
                      <w:marBottom w:val="0"/>
                      <w:divBdr>
                        <w:top w:val="none" w:sz="0" w:space="0" w:color="auto"/>
                        <w:left w:val="none" w:sz="0" w:space="0" w:color="auto"/>
                        <w:bottom w:val="none" w:sz="0" w:space="0" w:color="auto"/>
                        <w:right w:val="none" w:sz="0" w:space="0" w:color="auto"/>
                      </w:divBdr>
                    </w:div>
                    <w:div w:id="1555971574">
                      <w:marLeft w:val="0"/>
                      <w:marRight w:val="0"/>
                      <w:marTop w:val="0"/>
                      <w:marBottom w:val="0"/>
                      <w:divBdr>
                        <w:top w:val="none" w:sz="0" w:space="0" w:color="auto"/>
                        <w:left w:val="none" w:sz="0" w:space="0" w:color="auto"/>
                        <w:bottom w:val="none" w:sz="0" w:space="0" w:color="auto"/>
                        <w:right w:val="none" w:sz="0" w:space="0" w:color="auto"/>
                      </w:divBdr>
                    </w:div>
                    <w:div w:id="1637251897">
                      <w:marLeft w:val="0"/>
                      <w:marRight w:val="0"/>
                      <w:marTop w:val="0"/>
                      <w:marBottom w:val="0"/>
                      <w:divBdr>
                        <w:top w:val="none" w:sz="0" w:space="0" w:color="auto"/>
                        <w:left w:val="none" w:sz="0" w:space="0" w:color="auto"/>
                        <w:bottom w:val="none" w:sz="0" w:space="0" w:color="auto"/>
                        <w:right w:val="none" w:sz="0" w:space="0" w:color="auto"/>
                      </w:divBdr>
                    </w:div>
                    <w:div w:id="1699965445">
                      <w:marLeft w:val="0"/>
                      <w:marRight w:val="0"/>
                      <w:marTop w:val="0"/>
                      <w:marBottom w:val="0"/>
                      <w:divBdr>
                        <w:top w:val="none" w:sz="0" w:space="0" w:color="auto"/>
                        <w:left w:val="none" w:sz="0" w:space="0" w:color="auto"/>
                        <w:bottom w:val="none" w:sz="0" w:space="0" w:color="auto"/>
                        <w:right w:val="none" w:sz="0" w:space="0" w:color="auto"/>
                      </w:divBdr>
                    </w:div>
                    <w:div w:id="1875652986">
                      <w:marLeft w:val="0"/>
                      <w:marRight w:val="0"/>
                      <w:marTop w:val="0"/>
                      <w:marBottom w:val="0"/>
                      <w:divBdr>
                        <w:top w:val="none" w:sz="0" w:space="0" w:color="auto"/>
                        <w:left w:val="none" w:sz="0" w:space="0" w:color="auto"/>
                        <w:bottom w:val="none" w:sz="0" w:space="0" w:color="auto"/>
                        <w:right w:val="none" w:sz="0" w:space="0" w:color="auto"/>
                      </w:divBdr>
                    </w:div>
                    <w:div w:id="1991791825">
                      <w:marLeft w:val="0"/>
                      <w:marRight w:val="0"/>
                      <w:marTop w:val="0"/>
                      <w:marBottom w:val="0"/>
                      <w:divBdr>
                        <w:top w:val="none" w:sz="0" w:space="0" w:color="auto"/>
                        <w:left w:val="none" w:sz="0" w:space="0" w:color="auto"/>
                        <w:bottom w:val="none" w:sz="0" w:space="0" w:color="auto"/>
                        <w:right w:val="none" w:sz="0" w:space="0" w:color="auto"/>
                      </w:divBdr>
                    </w:div>
                    <w:div w:id="2028947456">
                      <w:marLeft w:val="0"/>
                      <w:marRight w:val="0"/>
                      <w:marTop w:val="0"/>
                      <w:marBottom w:val="0"/>
                      <w:divBdr>
                        <w:top w:val="none" w:sz="0" w:space="0" w:color="auto"/>
                        <w:left w:val="none" w:sz="0" w:space="0" w:color="auto"/>
                        <w:bottom w:val="none" w:sz="0" w:space="0" w:color="auto"/>
                        <w:right w:val="none" w:sz="0" w:space="0" w:color="auto"/>
                      </w:divBdr>
                    </w:div>
                    <w:div w:id="209258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98880">
          <w:marLeft w:val="0"/>
          <w:marRight w:val="0"/>
          <w:marTop w:val="0"/>
          <w:marBottom w:val="0"/>
          <w:divBdr>
            <w:top w:val="none" w:sz="0" w:space="0" w:color="auto"/>
            <w:left w:val="none" w:sz="0" w:space="0" w:color="auto"/>
            <w:bottom w:val="none" w:sz="0" w:space="0" w:color="auto"/>
            <w:right w:val="none" w:sz="0" w:space="0" w:color="auto"/>
          </w:divBdr>
        </w:div>
        <w:div w:id="1245216759">
          <w:marLeft w:val="0"/>
          <w:marRight w:val="0"/>
          <w:marTop w:val="0"/>
          <w:marBottom w:val="0"/>
          <w:divBdr>
            <w:top w:val="none" w:sz="0" w:space="0" w:color="auto"/>
            <w:left w:val="none" w:sz="0" w:space="0" w:color="auto"/>
            <w:bottom w:val="none" w:sz="0" w:space="0" w:color="auto"/>
            <w:right w:val="none" w:sz="0" w:space="0" w:color="auto"/>
          </w:divBdr>
        </w:div>
        <w:div w:id="1465662862">
          <w:marLeft w:val="0"/>
          <w:marRight w:val="0"/>
          <w:marTop w:val="0"/>
          <w:marBottom w:val="0"/>
          <w:divBdr>
            <w:top w:val="none" w:sz="0" w:space="0" w:color="auto"/>
            <w:left w:val="none" w:sz="0" w:space="0" w:color="auto"/>
            <w:bottom w:val="none" w:sz="0" w:space="0" w:color="auto"/>
            <w:right w:val="none" w:sz="0" w:space="0" w:color="auto"/>
          </w:divBdr>
        </w:div>
        <w:div w:id="1702125028">
          <w:marLeft w:val="0"/>
          <w:marRight w:val="0"/>
          <w:marTop w:val="0"/>
          <w:marBottom w:val="0"/>
          <w:divBdr>
            <w:top w:val="none" w:sz="0" w:space="0" w:color="auto"/>
            <w:left w:val="none" w:sz="0" w:space="0" w:color="auto"/>
            <w:bottom w:val="none" w:sz="0" w:space="0" w:color="auto"/>
            <w:right w:val="none" w:sz="0" w:space="0" w:color="auto"/>
          </w:divBdr>
        </w:div>
        <w:div w:id="1705789762">
          <w:marLeft w:val="0"/>
          <w:marRight w:val="0"/>
          <w:marTop w:val="0"/>
          <w:marBottom w:val="0"/>
          <w:divBdr>
            <w:top w:val="none" w:sz="0" w:space="0" w:color="auto"/>
            <w:left w:val="none" w:sz="0" w:space="0" w:color="auto"/>
            <w:bottom w:val="none" w:sz="0" w:space="0" w:color="auto"/>
            <w:right w:val="none" w:sz="0" w:space="0" w:color="auto"/>
          </w:divBdr>
        </w:div>
        <w:div w:id="2144079598">
          <w:marLeft w:val="0"/>
          <w:marRight w:val="0"/>
          <w:marTop w:val="0"/>
          <w:marBottom w:val="0"/>
          <w:divBdr>
            <w:top w:val="none" w:sz="0" w:space="0" w:color="auto"/>
            <w:left w:val="none" w:sz="0" w:space="0" w:color="auto"/>
            <w:bottom w:val="none" w:sz="0" w:space="0" w:color="auto"/>
            <w:right w:val="none" w:sz="0" w:space="0" w:color="auto"/>
          </w:divBdr>
        </w:div>
      </w:divsChild>
    </w:div>
    <w:div w:id="273559725">
      <w:bodyDiv w:val="1"/>
      <w:marLeft w:val="0"/>
      <w:marRight w:val="0"/>
      <w:marTop w:val="0"/>
      <w:marBottom w:val="0"/>
      <w:divBdr>
        <w:top w:val="none" w:sz="0" w:space="0" w:color="auto"/>
        <w:left w:val="none" w:sz="0" w:space="0" w:color="auto"/>
        <w:bottom w:val="none" w:sz="0" w:space="0" w:color="auto"/>
        <w:right w:val="none" w:sz="0" w:space="0" w:color="auto"/>
      </w:divBdr>
      <w:divsChild>
        <w:div w:id="83231839">
          <w:marLeft w:val="0"/>
          <w:marRight w:val="0"/>
          <w:marTop w:val="0"/>
          <w:marBottom w:val="0"/>
          <w:divBdr>
            <w:top w:val="none" w:sz="0" w:space="0" w:color="auto"/>
            <w:left w:val="none" w:sz="0" w:space="0" w:color="auto"/>
            <w:bottom w:val="none" w:sz="0" w:space="0" w:color="auto"/>
            <w:right w:val="none" w:sz="0" w:space="0" w:color="auto"/>
          </w:divBdr>
        </w:div>
        <w:div w:id="192038627">
          <w:marLeft w:val="0"/>
          <w:marRight w:val="0"/>
          <w:marTop w:val="0"/>
          <w:marBottom w:val="0"/>
          <w:divBdr>
            <w:top w:val="none" w:sz="0" w:space="0" w:color="auto"/>
            <w:left w:val="none" w:sz="0" w:space="0" w:color="auto"/>
            <w:bottom w:val="none" w:sz="0" w:space="0" w:color="auto"/>
            <w:right w:val="none" w:sz="0" w:space="0" w:color="auto"/>
          </w:divBdr>
        </w:div>
        <w:div w:id="294990215">
          <w:marLeft w:val="0"/>
          <w:marRight w:val="0"/>
          <w:marTop w:val="0"/>
          <w:marBottom w:val="0"/>
          <w:divBdr>
            <w:top w:val="none" w:sz="0" w:space="0" w:color="auto"/>
            <w:left w:val="none" w:sz="0" w:space="0" w:color="auto"/>
            <w:bottom w:val="none" w:sz="0" w:space="0" w:color="auto"/>
            <w:right w:val="none" w:sz="0" w:space="0" w:color="auto"/>
          </w:divBdr>
        </w:div>
        <w:div w:id="310064911">
          <w:marLeft w:val="0"/>
          <w:marRight w:val="0"/>
          <w:marTop w:val="0"/>
          <w:marBottom w:val="0"/>
          <w:divBdr>
            <w:top w:val="none" w:sz="0" w:space="0" w:color="auto"/>
            <w:left w:val="none" w:sz="0" w:space="0" w:color="auto"/>
            <w:bottom w:val="none" w:sz="0" w:space="0" w:color="auto"/>
            <w:right w:val="none" w:sz="0" w:space="0" w:color="auto"/>
          </w:divBdr>
        </w:div>
        <w:div w:id="446200755">
          <w:marLeft w:val="0"/>
          <w:marRight w:val="0"/>
          <w:marTop w:val="0"/>
          <w:marBottom w:val="0"/>
          <w:divBdr>
            <w:top w:val="none" w:sz="0" w:space="0" w:color="auto"/>
            <w:left w:val="none" w:sz="0" w:space="0" w:color="auto"/>
            <w:bottom w:val="none" w:sz="0" w:space="0" w:color="auto"/>
            <w:right w:val="none" w:sz="0" w:space="0" w:color="auto"/>
          </w:divBdr>
          <w:divsChild>
            <w:div w:id="663779160">
              <w:marLeft w:val="0"/>
              <w:marRight w:val="0"/>
              <w:marTop w:val="30"/>
              <w:marBottom w:val="30"/>
              <w:divBdr>
                <w:top w:val="none" w:sz="0" w:space="0" w:color="auto"/>
                <w:left w:val="none" w:sz="0" w:space="0" w:color="auto"/>
                <w:bottom w:val="none" w:sz="0" w:space="0" w:color="auto"/>
                <w:right w:val="none" w:sz="0" w:space="0" w:color="auto"/>
              </w:divBdr>
              <w:divsChild>
                <w:div w:id="363679645">
                  <w:marLeft w:val="0"/>
                  <w:marRight w:val="0"/>
                  <w:marTop w:val="0"/>
                  <w:marBottom w:val="0"/>
                  <w:divBdr>
                    <w:top w:val="none" w:sz="0" w:space="0" w:color="auto"/>
                    <w:left w:val="none" w:sz="0" w:space="0" w:color="auto"/>
                    <w:bottom w:val="none" w:sz="0" w:space="0" w:color="auto"/>
                    <w:right w:val="none" w:sz="0" w:space="0" w:color="auto"/>
                  </w:divBdr>
                  <w:divsChild>
                    <w:div w:id="12846577">
                      <w:marLeft w:val="0"/>
                      <w:marRight w:val="0"/>
                      <w:marTop w:val="0"/>
                      <w:marBottom w:val="0"/>
                      <w:divBdr>
                        <w:top w:val="none" w:sz="0" w:space="0" w:color="auto"/>
                        <w:left w:val="none" w:sz="0" w:space="0" w:color="auto"/>
                        <w:bottom w:val="none" w:sz="0" w:space="0" w:color="auto"/>
                        <w:right w:val="none" w:sz="0" w:space="0" w:color="auto"/>
                      </w:divBdr>
                    </w:div>
                    <w:div w:id="214314899">
                      <w:marLeft w:val="0"/>
                      <w:marRight w:val="0"/>
                      <w:marTop w:val="0"/>
                      <w:marBottom w:val="0"/>
                      <w:divBdr>
                        <w:top w:val="none" w:sz="0" w:space="0" w:color="auto"/>
                        <w:left w:val="none" w:sz="0" w:space="0" w:color="auto"/>
                        <w:bottom w:val="none" w:sz="0" w:space="0" w:color="auto"/>
                        <w:right w:val="none" w:sz="0" w:space="0" w:color="auto"/>
                      </w:divBdr>
                    </w:div>
                    <w:div w:id="548491816">
                      <w:marLeft w:val="0"/>
                      <w:marRight w:val="0"/>
                      <w:marTop w:val="0"/>
                      <w:marBottom w:val="0"/>
                      <w:divBdr>
                        <w:top w:val="none" w:sz="0" w:space="0" w:color="auto"/>
                        <w:left w:val="none" w:sz="0" w:space="0" w:color="auto"/>
                        <w:bottom w:val="none" w:sz="0" w:space="0" w:color="auto"/>
                        <w:right w:val="none" w:sz="0" w:space="0" w:color="auto"/>
                      </w:divBdr>
                    </w:div>
                    <w:div w:id="785661912">
                      <w:marLeft w:val="0"/>
                      <w:marRight w:val="0"/>
                      <w:marTop w:val="0"/>
                      <w:marBottom w:val="0"/>
                      <w:divBdr>
                        <w:top w:val="none" w:sz="0" w:space="0" w:color="auto"/>
                        <w:left w:val="none" w:sz="0" w:space="0" w:color="auto"/>
                        <w:bottom w:val="none" w:sz="0" w:space="0" w:color="auto"/>
                        <w:right w:val="none" w:sz="0" w:space="0" w:color="auto"/>
                      </w:divBdr>
                    </w:div>
                    <w:div w:id="936792748">
                      <w:marLeft w:val="0"/>
                      <w:marRight w:val="0"/>
                      <w:marTop w:val="0"/>
                      <w:marBottom w:val="0"/>
                      <w:divBdr>
                        <w:top w:val="none" w:sz="0" w:space="0" w:color="auto"/>
                        <w:left w:val="none" w:sz="0" w:space="0" w:color="auto"/>
                        <w:bottom w:val="none" w:sz="0" w:space="0" w:color="auto"/>
                        <w:right w:val="none" w:sz="0" w:space="0" w:color="auto"/>
                      </w:divBdr>
                    </w:div>
                    <w:div w:id="1151874632">
                      <w:marLeft w:val="0"/>
                      <w:marRight w:val="0"/>
                      <w:marTop w:val="0"/>
                      <w:marBottom w:val="0"/>
                      <w:divBdr>
                        <w:top w:val="none" w:sz="0" w:space="0" w:color="auto"/>
                        <w:left w:val="none" w:sz="0" w:space="0" w:color="auto"/>
                        <w:bottom w:val="none" w:sz="0" w:space="0" w:color="auto"/>
                        <w:right w:val="none" w:sz="0" w:space="0" w:color="auto"/>
                      </w:divBdr>
                    </w:div>
                    <w:div w:id="1293050263">
                      <w:marLeft w:val="0"/>
                      <w:marRight w:val="0"/>
                      <w:marTop w:val="0"/>
                      <w:marBottom w:val="0"/>
                      <w:divBdr>
                        <w:top w:val="none" w:sz="0" w:space="0" w:color="auto"/>
                        <w:left w:val="none" w:sz="0" w:space="0" w:color="auto"/>
                        <w:bottom w:val="none" w:sz="0" w:space="0" w:color="auto"/>
                        <w:right w:val="none" w:sz="0" w:space="0" w:color="auto"/>
                      </w:divBdr>
                    </w:div>
                    <w:div w:id="1371493777">
                      <w:marLeft w:val="0"/>
                      <w:marRight w:val="0"/>
                      <w:marTop w:val="0"/>
                      <w:marBottom w:val="0"/>
                      <w:divBdr>
                        <w:top w:val="none" w:sz="0" w:space="0" w:color="auto"/>
                        <w:left w:val="none" w:sz="0" w:space="0" w:color="auto"/>
                        <w:bottom w:val="none" w:sz="0" w:space="0" w:color="auto"/>
                        <w:right w:val="none" w:sz="0" w:space="0" w:color="auto"/>
                      </w:divBdr>
                    </w:div>
                    <w:div w:id="1443455463">
                      <w:marLeft w:val="0"/>
                      <w:marRight w:val="0"/>
                      <w:marTop w:val="0"/>
                      <w:marBottom w:val="0"/>
                      <w:divBdr>
                        <w:top w:val="none" w:sz="0" w:space="0" w:color="auto"/>
                        <w:left w:val="none" w:sz="0" w:space="0" w:color="auto"/>
                        <w:bottom w:val="none" w:sz="0" w:space="0" w:color="auto"/>
                        <w:right w:val="none" w:sz="0" w:space="0" w:color="auto"/>
                      </w:divBdr>
                    </w:div>
                    <w:div w:id="2042776696">
                      <w:marLeft w:val="0"/>
                      <w:marRight w:val="0"/>
                      <w:marTop w:val="0"/>
                      <w:marBottom w:val="0"/>
                      <w:divBdr>
                        <w:top w:val="none" w:sz="0" w:space="0" w:color="auto"/>
                        <w:left w:val="none" w:sz="0" w:space="0" w:color="auto"/>
                        <w:bottom w:val="none" w:sz="0" w:space="0" w:color="auto"/>
                        <w:right w:val="none" w:sz="0" w:space="0" w:color="auto"/>
                      </w:divBdr>
                    </w:div>
                    <w:div w:id="2073238504">
                      <w:marLeft w:val="0"/>
                      <w:marRight w:val="0"/>
                      <w:marTop w:val="0"/>
                      <w:marBottom w:val="0"/>
                      <w:divBdr>
                        <w:top w:val="none" w:sz="0" w:space="0" w:color="auto"/>
                        <w:left w:val="none" w:sz="0" w:space="0" w:color="auto"/>
                        <w:bottom w:val="none" w:sz="0" w:space="0" w:color="auto"/>
                        <w:right w:val="none" w:sz="0" w:space="0" w:color="auto"/>
                      </w:divBdr>
                    </w:div>
                  </w:divsChild>
                </w:div>
                <w:div w:id="912474973">
                  <w:marLeft w:val="0"/>
                  <w:marRight w:val="0"/>
                  <w:marTop w:val="0"/>
                  <w:marBottom w:val="0"/>
                  <w:divBdr>
                    <w:top w:val="none" w:sz="0" w:space="0" w:color="auto"/>
                    <w:left w:val="none" w:sz="0" w:space="0" w:color="auto"/>
                    <w:bottom w:val="none" w:sz="0" w:space="0" w:color="auto"/>
                    <w:right w:val="none" w:sz="0" w:space="0" w:color="auto"/>
                  </w:divBdr>
                  <w:divsChild>
                    <w:div w:id="99419110">
                      <w:marLeft w:val="0"/>
                      <w:marRight w:val="0"/>
                      <w:marTop w:val="0"/>
                      <w:marBottom w:val="0"/>
                      <w:divBdr>
                        <w:top w:val="none" w:sz="0" w:space="0" w:color="auto"/>
                        <w:left w:val="none" w:sz="0" w:space="0" w:color="auto"/>
                        <w:bottom w:val="none" w:sz="0" w:space="0" w:color="auto"/>
                        <w:right w:val="none" w:sz="0" w:space="0" w:color="auto"/>
                      </w:divBdr>
                    </w:div>
                    <w:div w:id="142703929">
                      <w:marLeft w:val="0"/>
                      <w:marRight w:val="0"/>
                      <w:marTop w:val="0"/>
                      <w:marBottom w:val="0"/>
                      <w:divBdr>
                        <w:top w:val="none" w:sz="0" w:space="0" w:color="auto"/>
                        <w:left w:val="none" w:sz="0" w:space="0" w:color="auto"/>
                        <w:bottom w:val="none" w:sz="0" w:space="0" w:color="auto"/>
                        <w:right w:val="none" w:sz="0" w:space="0" w:color="auto"/>
                      </w:divBdr>
                    </w:div>
                    <w:div w:id="149449168">
                      <w:marLeft w:val="0"/>
                      <w:marRight w:val="0"/>
                      <w:marTop w:val="0"/>
                      <w:marBottom w:val="0"/>
                      <w:divBdr>
                        <w:top w:val="none" w:sz="0" w:space="0" w:color="auto"/>
                        <w:left w:val="none" w:sz="0" w:space="0" w:color="auto"/>
                        <w:bottom w:val="none" w:sz="0" w:space="0" w:color="auto"/>
                        <w:right w:val="none" w:sz="0" w:space="0" w:color="auto"/>
                      </w:divBdr>
                    </w:div>
                    <w:div w:id="307055117">
                      <w:marLeft w:val="0"/>
                      <w:marRight w:val="0"/>
                      <w:marTop w:val="0"/>
                      <w:marBottom w:val="0"/>
                      <w:divBdr>
                        <w:top w:val="none" w:sz="0" w:space="0" w:color="auto"/>
                        <w:left w:val="none" w:sz="0" w:space="0" w:color="auto"/>
                        <w:bottom w:val="none" w:sz="0" w:space="0" w:color="auto"/>
                        <w:right w:val="none" w:sz="0" w:space="0" w:color="auto"/>
                      </w:divBdr>
                    </w:div>
                    <w:div w:id="512111027">
                      <w:marLeft w:val="0"/>
                      <w:marRight w:val="0"/>
                      <w:marTop w:val="0"/>
                      <w:marBottom w:val="0"/>
                      <w:divBdr>
                        <w:top w:val="none" w:sz="0" w:space="0" w:color="auto"/>
                        <w:left w:val="none" w:sz="0" w:space="0" w:color="auto"/>
                        <w:bottom w:val="none" w:sz="0" w:space="0" w:color="auto"/>
                        <w:right w:val="none" w:sz="0" w:space="0" w:color="auto"/>
                      </w:divBdr>
                    </w:div>
                    <w:div w:id="638992899">
                      <w:marLeft w:val="0"/>
                      <w:marRight w:val="0"/>
                      <w:marTop w:val="0"/>
                      <w:marBottom w:val="0"/>
                      <w:divBdr>
                        <w:top w:val="none" w:sz="0" w:space="0" w:color="auto"/>
                        <w:left w:val="none" w:sz="0" w:space="0" w:color="auto"/>
                        <w:bottom w:val="none" w:sz="0" w:space="0" w:color="auto"/>
                        <w:right w:val="none" w:sz="0" w:space="0" w:color="auto"/>
                      </w:divBdr>
                    </w:div>
                    <w:div w:id="816994432">
                      <w:marLeft w:val="0"/>
                      <w:marRight w:val="0"/>
                      <w:marTop w:val="0"/>
                      <w:marBottom w:val="0"/>
                      <w:divBdr>
                        <w:top w:val="none" w:sz="0" w:space="0" w:color="auto"/>
                        <w:left w:val="none" w:sz="0" w:space="0" w:color="auto"/>
                        <w:bottom w:val="none" w:sz="0" w:space="0" w:color="auto"/>
                        <w:right w:val="none" w:sz="0" w:space="0" w:color="auto"/>
                      </w:divBdr>
                    </w:div>
                    <w:div w:id="819619067">
                      <w:marLeft w:val="0"/>
                      <w:marRight w:val="0"/>
                      <w:marTop w:val="0"/>
                      <w:marBottom w:val="0"/>
                      <w:divBdr>
                        <w:top w:val="none" w:sz="0" w:space="0" w:color="auto"/>
                        <w:left w:val="none" w:sz="0" w:space="0" w:color="auto"/>
                        <w:bottom w:val="none" w:sz="0" w:space="0" w:color="auto"/>
                        <w:right w:val="none" w:sz="0" w:space="0" w:color="auto"/>
                      </w:divBdr>
                    </w:div>
                    <w:div w:id="825634000">
                      <w:marLeft w:val="0"/>
                      <w:marRight w:val="0"/>
                      <w:marTop w:val="0"/>
                      <w:marBottom w:val="0"/>
                      <w:divBdr>
                        <w:top w:val="none" w:sz="0" w:space="0" w:color="auto"/>
                        <w:left w:val="none" w:sz="0" w:space="0" w:color="auto"/>
                        <w:bottom w:val="none" w:sz="0" w:space="0" w:color="auto"/>
                        <w:right w:val="none" w:sz="0" w:space="0" w:color="auto"/>
                      </w:divBdr>
                    </w:div>
                    <w:div w:id="877425322">
                      <w:marLeft w:val="0"/>
                      <w:marRight w:val="0"/>
                      <w:marTop w:val="0"/>
                      <w:marBottom w:val="0"/>
                      <w:divBdr>
                        <w:top w:val="none" w:sz="0" w:space="0" w:color="auto"/>
                        <w:left w:val="none" w:sz="0" w:space="0" w:color="auto"/>
                        <w:bottom w:val="none" w:sz="0" w:space="0" w:color="auto"/>
                        <w:right w:val="none" w:sz="0" w:space="0" w:color="auto"/>
                      </w:divBdr>
                    </w:div>
                    <w:div w:id="912812429">
                      <w:marLeft w:val="0"/>
                      <w:marRight w:val="0"/>
                      <w:marTop w:val="0"/>
                      <w:marBottom w:val="0"/>
                      <w:divBdr>
                        <w:top w:val="none" w:sz="0" w:space="0" w:color="auto"/>
                        <w:left w:val="none" w:sz="0" w:space="0" w:color="auto"/>
                        <w:bottom w:val="none" w:sz="0" w:space="0" w:color="auto"/>
                        <w:right w:val="none" w:sz="0" w:space="0" w:color="auto"/>
                      </w:divBdr>
                    </w:div>
                    <w:div w:id="981932438">
                      <w:marLeft w:val="0"/>
                      <w:marRight w:val="0"/>
                      <w:marTop w:val="0"/>
                      <w:marBottom w:val="0"/>
                      <w:divBdr>
                        <w:top w:val="none" w:sz="0" w:space="0" w:color="auto"/>
                        <w:left w:val="none" w:sz="0" w:space="0" w:color="auto"/>
                        <w:bottom w:val="none" w:sz="0" w:space="0" w:color="auto"/>
                        <w:right w:val="none" w:sz="0" w:space="0" w:color="auto"/>
                      </w:divBdr>
                    </w:div>
                    <w:div w:id="1141919879">
                      <w:marLeft w:val="0"/>
                      <w:marRight w:val="0"/>
                      <w:marTop w:val="0"/>
                      <w:marBottom w:val="0"/>
                      <w:divBdr>
                        <w:top w:val="none" w:sz="0" w:space="0" w:color="auto"/>
                        <w:left w:val="none" w:sz="0" w:space="0" w:color="auto"/>
                        <w:bottom w:val="none" w:sz="0" w:space="0" w:color="auto"/>
                        <w:right w:val="none" w:sz="0" w:space="0" w:color="auto"/>
                      </w:divBdr>
                    </w:div>
                    <w:div w:id="1203518157">
                      <w:marLeft w:val="0"/>
                      <w:marRight w:val="0"/>
                      <w:marTop w:val="0"/>
                      <w:marBottom w:val="0"/>
                      <w:divBdr>
                        <w:top w:val="none" w:sz="0" w:space="0" w:color="auto"/>
                        <w:left w:val="none" w:sz="0" w:space="0" w:color="auto"/>
                        <w:bottom w:val="none" w:sz="0" w:space="0" w:color="auto"/>
                        <w:right w:val="none" w:sz="0" w:space="0" w:color="auto"/>
                      </w:divBdr>
                    </w:div>
                    <w:div w:id="1247618822">
                      <w:marLeft w:val="0"/>
                      <w:marRight w:val="0"/>
                      <w:marTop w:val="0"/>
                      <w:marBottom w:val="0"/>
                      <w:divBdr>
                        <w:top w:val="none" w:sz="0" w:space="0" w:color="auto"/>
                        <w:left w:val="none" w:sz="0" w:space="0" w:color="auto"/>
                        <w:bottom w:val="none" w:sz="0" w:space="0" w:color="auto"/>
                        <w:right w:val="none" w:sz="0" w:space="0" w:color="auto"/>
                      </w:divBdr>
                    </w:div>
                    <w:div w:id="1470249349">
                      <w:marLeft w:val="0"/>
                      <w:marRight w:val="0"/>
                      <w:marTop w:val="0"/>
                      <w:marBottom w:val="0"/>
                      <w:divBdr>
                        <w:top w:val="none" w:sz="0" w:space="0" w:color="auto"/>
                        <w:left w:val="none" w:sz="0" w:space="0" w:color="auto"/>
                        <w:bottom w:val="none" w:sz="0" w:space="0" w:color="auto"/>
                        <w:right w:val="none" w:sz="0" w:space="0" w:color="auto"/>
                      </w:divBdr>
                    </w:div>
                    <w:div w:id="1505777937">
                      <w:marLeft w:val="0"/>
                      <w:marRight w:val="0"/>
                      <w:marTop w:val="0"/>
                      <w:marBottom w:val="0"/>
                      <w:divBdr>
                        <w:top w:val="none" w:sz="0" w:space="0" w:color="auto"/>
                        <w:left w:val="none" w:sz="0" w:space="0" w:color="auto"/>
                        <w:bottom w:val="none" w:sz="0" w:space="0" w:color="auto"/>
                        <w:right w:val="none" w:sz="0" w:space="0" w:color="auto"/>
                      </w:divBdr>
                    </w:div>
                    <w:div w:id="1565330677">
                      <w:marLeft w:val="0"/>
                      <w:marRight w:val="0"/>
                      <w:marTop w:val="0"/>
                      <w:marBottom w:val="0"/>
                      <w:divBdr>
                        <w:top w:val="none" w:sz="0" w:space="0" w:color="auto"/>
                        <w:left w:val="none" w:sz="0" w:space="0" w:color="auto"/>
                        <w:bottom w:val="none" w:sz="0" w:space="0" w:color="auto"/>
                        <w:right w:val="none" w:sz="0" w:space="0" w:color="auto"/>
                      </w:divBdr>
                    </w:div>
                    <w:div w:id="1654946316">
                      <w:marLeft w:val="0"/>
                      <w:marRight w:val="0"/>
                      <w:marTop w:val="0"/>
                      <w:marBottom w:val="0"/>
                      <w:divBdr>
                        <w:top w:val="none" w:sz="0" w:space="0" w:color="auto"/>
                        <w:left w:val="none" w:sz="0" w:space="0" w:color="auto"/>
                        <w:bottom w:val="none" w:sz="0" w:space="0" w:color="auto"/>
                        <w:right w:val="none" w:sz="0" w:space="0" w:color="auto"/>
                      </w:divBdr>
                    </w:div>
                    <w:div w:id="1841844931">
                      <w:marLeft w:val="0"/>
                      <w:marRight w:val="0"/>
                      <w:marTop w:val="0"/>
                      <w:marBottom w:val="0"/>
                      <w:divBdr>
                        <w:top w:val="none" w:sz="0" w:space="0" w:color="auto"/>
                        <w:left w:val="none" w:sz="0" w:space="0" w:color="auto"/>
                        <w:bottom w:val="none" w:sz="0" w:space="0" w:color="auto"/>
                        <w:right w:val="none" w:sz="0" w:space="0" w:color="auto"/>
                      </w:divBdr>
                    </w:div>
                    <w:div w:id="1981184296">
                      <w:marLeft w:val="0"/>
                      <w:marRight w:val="0"/>
                      <w:marTop w:val="0"/>
                      <w:marBottom w:val="0"/>
                      <w:divBdr>
                        <w:top w:val="none" w:sz="0" w:space="0" w:color="auto"/>
                        <w:left w:val="none" w:sz="0" w:space="0" w:color="auto"/>
                        <w:bottom w:val="none" w:sz="0" w:space="0" w:color="auto"/>
                        <w:right w:val="none" w:sz="0" w:space="0" w:color="auto"/>
                      </w:divBdr>
                    </w:div>
                    <w:div w:id="2015842609">
                      <w:marLeft w:val="0"/>
                      <w:marRight w:val="0"/>
                      <w:marTop w:val="0"/>
                      <w:marBottom w:val="0"/>
                      <w:divBdr>
                        <w:top w:val="none" w:sz="0" w:space="0" w:color="auto"/>
                        <w:left w:val="none" w:sz="0" w:space="0" w:color="auto"/>
                        <w:bottom w:val="none" w:sz="0" w:space="0" w:color="auto"/>
                        <w:right w:val="none" w:sz="0" w:space="0" w:color="auto"/>
                      </w:divBdr>
                    </w:div>
                    <w:div w:id="2114008897">
                      <w:marLeft w:val="0"/>
                      <w:marRight w:val="0"/>
                      <w:marTop w:val="0"/>
                      <w:marBottom w:val="0"/>
                      <w:divBdr>
                        <w:top w:val="none" w:sz="0" w:space="0" w:color="auto"/>
                        <w:left w:val="none" w:sz="0" w:space="0" w:color="auto"/>
                        <w:bottom w:val="none" w:sz="0" w:space="0" w:color="auto"/>
                        <w:right w:val="none" w:sz="0" w:space="0" w:color="auto"/>
                      </w:divBdr>
                    </w:div>
                    <w:div w:id="213772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97403">
          <w:marLeft w:val="0"/>
          <w:marRight w:val="0"/>
          <w:marTop w:val="0"/>
          <w:marBottom w:val="0"/>
          <w:divBdr>
            <w:top w:val="none" w:sz="0" w:space="0" w:color="auto"/>
            <w:left w:val="none" w:sz="0" w:space="0" w:color="auto"/>
            <w:bottom w:val="none" w:sz="0" w:space="0" w:color="auto"/>
            <w:right w:val="none" w:sz="0" w:space="0" w:color="auto"/>
          </w:divBdr>
        </w:div>
        <w:div w:id="582764854">
          <w:marLeft w:val="0"/>
          <w:marRight w:val="0"/>
          <w:marTop w:val="0"/>
          <w:marBottom w:val="0"/>
          <w:divBdr>
            <w:top w:val="none" w:sz="0" w:space="0" w:color="auto"/>
            <w:left w:val="none" w:sz="0" w:space="0" w:color="auto"/>
            <w:bottom w:val="none" w:sz="0" w:space="0" w:color="auto"/>
            <w:right w:val="none" w:sz="0" w:space="0" w:color="auto"/>
          </w:divBdr>
        </w:div>
        <w:div w:id="635642045">
          <w:marLeft w:val="0"/>
          <w:marRight w:val="0"/>
          <w:marTop w:val="0"/>
          <w:marBottom w:val="0"/>
          <w:divBdr>
            <w:top w:val="none" w:sz="0" w:space="0" w:color="auto"/>
            <w:left w:val="none" w:sz="0" w:space="0" w:color="auto"/>
            <w:bottom w:val="none" w:sz="0" w:space="0" w:color="auto"/>
            <w:right w:val="none" w:sz="0" w:space="0" w:color="auto"/>
          </w:divBdr>
        </w:div>
        <w:div w:id="838084375">
          <w:marLeft w:val="0"/>
          <w:marRight w:val="0"/>
          <w:marTop w:val="0"/>
          <w:marBottom w:val="0"/>
          <w:divBdr>
            <w:top w:val="none" w:sz="0" w:space="0" w:color="auto"/>
            <w:left w:val="none" w:sz="0" w:space="0" w:color="auto"/>
            <w:bottom w:val="none" w:sz="0" w:space="0" w:color="auto"/>
            <w:right w:val="none" w:sz="0" w:space="0" w:color="auto"/>
          </w:divBdr>
        </w:div>
        <w:div w:id="1002976718">
          <w:marLeft w:val="0"/>
          <w:marRight w:val="0"/>
          <w:marTop w:val="0"/>
          <w:marBottom w:val="0"/>
          <w:divBdr>
            <w:top w:val="none" w:sz="0" w:space="0" w:color="auto"/>
            <w:left w:val="none" w:sz="0" w:space="0" w:color="auto"/>
            <w:bottom w:val="none" w:sz="0" w:space="0" w:color="auto"/>
            <w:right w:val="none" w:sz="0" w:space="0" w:color="auto"/>
          </w:divBdr>
        </w:div>
        <w:div w:id="1016807906">
          <w:marLeft w:val="0"/>
          <w:marRight w:val="0"/>
          <w:marTop w:val="0"/>
          <w:marBottom w:val="0"/>
          <w:divBdr>
            <w:top w:val="none" w:sz="0" w:space="0" w:color="auto"/>
            <w:left w:val="none" w:sz="0" w:space="0" w:color="auto"/>
            <w:bottom w:val="none" w:sz="0" w:space="0" w:color="auto"/>
            <w:right w:val="none" w:sz="0" w:space="0" w:color="auto"/>
          </w:divBdr>
        </w:div>
        <w:div w:id="1041512928">
          <w:marLeft w:val="0"/>
          <w:marRight w:val="0"/>
          <w:marTop w:val="0"/>
          <w:marBottom w:val="0"/>
          <w:divBdr>
            <w:top w:val="none" w:sz="0" w:space="0" w:color="auto"/>
            <w:left w:val="none" w:sz="0" w:space="0" w:color="auto"/>
            <w:bottom w:val="none" w:sz="0" w:space="0" w:color="auto"/>
            <w:right w:val="none" w:sz="0" w:space="0" w:color="auto"/>
          </w:divBdr>
        </w:div>
        <w:div w:id="1049959498">
          <w:marLeft w:val="0"/>
          <w:marRight w:val="0"/>
          <w:marTop w:val="0"/>
          <w:marBottom w:val="0"/>
          <w:divBdr>
            <w:top w:val="none" w:sz="0" w:space="0" w:color="auto"/>
            <w:left w:val="none" w:sz="0" w:space="0" w:color="auto"/>
            <w:bottom w:val="none" w:sz="0" w:space="0" w:color="auto"/>
            <w:right w:val="none" w:sz="0" w:space="0" w:color="auto"/>
          </w:divBdr>
        </w:div>
        <w:div w:id="1065496309">
          <w:marLeft w:val="0"/>
          <w:marRight w:val="0"/>
          <w:marTop w:val="0"/>
          <w:marBottom w:val="0"/>
          <w:divBdr>
            <w:top w:val="none" w:sz="0" w:space="0" w:color="auto"/>
            <w:left w:val="none" w:sz="0" w:space="0" w:color="auto"/>
            <w:bottom w:val="none" w:sz="0" w:space="0" w:color="auto"/>
            <w:right w:val="none" w:sz="0" w:space="0" w:color="auto"/>
          </w:divBdr>
        </w:div>
        <w:div w:id="1145665282">
          <w:marLeft w:val="0"/>
          <w:marRight w:val="0"/>
          <w:marTop w:val="0"/>
          <w:marBottom w:val="0"/>
          <w:divBdr>
            <w:top w:val="none" w:sz="0" w:space="0" w:color="auto"/>
            <w:left w:val="none" w:sz="0" w:space="0" w:color="auto"/>
            <w:bottom w:val="none" w:sz="0" w:space="0" w:color="auto"/>
            <w:right w:val="none" w:sz="0" w:space="0" w:color="auto"/>
          </w:divBdr>
        </w:div>
        <w:div w:id="1295870815">
          <w:marLeft w:val="0"/>
          <w:marRight w:val="0"/>
          <w:marTop w:val="0"/>
          <w:marBottom w:val="0"/>
          <w:divBdr>
            <w:top w:val="none" w:sz="0" w:space="0" w:color="auto"/>
            <w:left w:val="none" w:sz="0" w:space="0" w:color="auto"/>
            <w:bottom w:val="none" w:sz="0" w:space="0" w:color="auto"/>
            <w:right w:val="none" w:sz="0" w:space="0" w:color="auto"/>
          </w:divBdr>
        </w:div>
        <w:div w:id="1390423370">
          <w:marLeft w:val="0"/>
          <w:marRight w:val="0"/>
          <w:marTop w:val="0"/>
          <w:marBottom w:val="0"/>
          <w:divBdr>
            <w:top w:val="none" w:sz="0" w:space="0" w:color="auto"/>
            <w:left w:val="none" w:sz="0" w:space="0" w:color="auto"/>
            <w:bottom w:val="none" w:sz="0" w:space="0" w:color="auto"/>
            <w:right w:val="none" w:sz="0" w:space="0" w:color="auto"/>
          </w:divBdr>
        </w:div>
        <w:div w:id="1392197023">
          <w:marLeft w:val="0"/>
          <w:marRight w:val="0"/>
          <w:marTop w:val="0"/>
          <w:marBottom w:val="0"/>
          <w:divBdr>
            <w:top w:val="none" w:sz="0" w:space="0" w:color="auto"/>
            <w:left w:val="none" w:sz="0" w:space="0" w:color="auto"/>
            <w:bottom w:val="none" w:sz="0" w:space="0" w:color="auto"/>
            <w:right w:val="none" w:sz="0" w:space="0" w:color="auto"/>
          </w:divBdr>
          <w:divsChild>
            <w:div w:id="1141653988">
              <w:marLeft w:val="0"/>
              <w:marRight w:val="0"/>
              <w:marTop w:val="30"/>
              <w:marBottom w:val="30"/>
              <w:divBdr>
                <w:top w:val="none" w:sz="0" w:space="0" w:color="auto"/>
                <w:left w:val="none" w:sz="0" w:space="0" w:color="auto"/>
                <w:bottom w:val="none" w:sz="0" w:space="0" w:color="auto"/>
                <w:right w:val="none" w:sz="0" w:space="0" w:color="auto"/>
              </w:divBdr>
              <w:divsChild>
                <w:div w:id="204828482">
                  <w:marLeft w:val="0"/>
                  <w:marRight w:val="0"/>
                  <w:marTop w:val="0"/>
                  <w:marBottom w:val="0"/>
                  <w:divBdr>
                    <w:top w:val="none" w:sz="0" w:space="0" w:color="auto"/>
                    <w:left w:val="none" w:sz="0" w:space="0" w:color="auto"/>
                    <w:bottom w:val="none" w:sz="0" w:space="0" w:color="auto"/>
                    <w:right w:val="none" w:sz="0" w:space="0" w:color="auto"/>
                  </w:divBdr>
                  <w:divsChild>
                    <w:div w:id="986130829">
                      <w:marLeft w:val="0"/>
                      <w:marRight w:val="0"/>
                      <w:marTop w:val="0"/>
                      <w:marBottom w:val="0"/>
                      <w:divBdr>
                        <w:top w:val="none" w:sz="0" w:space="0" w:color="auto"/>
                        <w:left w:val="none" w:sz="0" w:space="0" w:color="auto"/>
                        <w:bottom w:val="none" w:sz="0" w:space="0" w:color="auto"/>
                        <w:right w:val="none" w:sz="0" w:space="0" w:color="auto"/>
                      </w:divBdr>
                    </w:div>
                  </w:divsChild>
                </w:div>
                <w:div w:id="299113883">
                  <w:marLeft w:val="0"/>
                  <w:marRight w:val="0"/>
                  <w:marTop w:val="0"/>
                  <w:marBottom w:val="0"/>
                  <w:divBdr>
                    <w:top w:val="none" w:sz="0" w:space="0" w:color="auto"/>
                    <w:left w:val="none" w:sz="0" w:space="0" w:color="auto"/>
                    <w:bottom w:val="none" w:sz="0" w:space="0" w:color="auto"/>
                    <w:right w:val="none" w:sz="0" w:space="0" w:color="auto"/>
                  </w:divBdr>
                  <w:divsChild>
                    <w:div w:id="1378626617">
                      <w:marLeft w:val="0"/>
                      <w:marRight w:val="0"/>
                      <w:marTop w:val="0"/>
                      <w:marBottom w:val="0"/>
                      <w:divBdr>
                        <w:top w:val="none" w:sz="0" w:space="0" w:color="auto"/>
                        <w:left w:val="none" w:sz="0" w:space="0" w:color="auto"/>
                        <w:bottom w:val="none" w:sz="0" w:space="0" w:color="auto"/>
                        <w:right w:val="none" w:sz="0" w:space="0" w:color="auto"/>
                      </w:divBdr>
                    </w:div>
                  </w:divsChild>
                </w:div>
                <w:div w:id="457838221">
                  <w:marLeft w:val="0"/>
                  <w:marRight w:val="0"/>
                  <w:marTop w:val="0"/>
                  <w:marBottom w:val="0"/>
                  <w:divBdr>
                    <w:top w:val="none" w:sz="0" w:space="0" w:color="auto"/>
                    <w:left w:val="none" w:sz="0" w:space="0" w:color="auto"/>
                    <w:bottom w:val="none" w:sz="0" w:space="0" w:color="auto"/>
                    <w:right w:val="none" w:sz="0" w:space="0" w:color="auto"/>
                  </w:divBdr>
                  <w:divsChild>
                    <w:div w:id="699085668">
                      <w:marLeft w:val="0"/>
                      <w:marRight w:val="0"/>
                      <w:marTop w:val="0"/>
                      <w:marBottom w:val="0"/>
                      <w:divBdr>
                        <w:top w:val="none" w:sz="0" w:space="0" w:color="auto"/>
                        <w:left w:val="none" w:sz="0" w:space="0" w:color="auto"/>
                        <w:bottom w:val="none" w:sz="0" w:space="0" w:color="auto"/>
                        <w:right w:val="none" w:sz="0" w:space="0" w:color="auto"/>
                      </w:divBdr>
                    </w:div>
                  </w:divsChild>
                </w:div>
                <w:div w:id="499272985">
                  <w:marLeft w:val="0"/>
                  <w:marRight w:val="0"/>
                  <w:marTop w:val="0"/>
                  <w:marBottom w:val="0"/>
                  <w:divBdr>
                    <w:top w:val="none" w:sz="0" w:space="0" w:color="auto"/>
                    <w:left w:val="none" w:sz="0" w:space="0" w:color="auto"/>
                    <w:bottom w:val="none" w:sz="0" w:space="0" w:color="auto"/>
                    <w:right w:val="none" w:sz="0" w:space="0" w:color="auto"/>
                  </w:divBdr>
                  <w:divsChild>
                    <w:div w:id="2090736195">
                      <w:marLeft w:val="0"/>
                      <w:marRight w:val="0"/>
                      <w:marTop w:val="0"/>
                      <w:marBottom w:val="0"/>
                      <w:divBdr>
                        <w:top w:val="none" w:sz="0" w:space="0" w:color="auto"/>
                        <w:left w:val="none" w:sz="0" w:space="0" w:color="auto"/>
                        <w:bottom w:val="none" w:sz="0" w:space="0" w:color="auto"/>
                        <w:right w:val="none" w:sz="0" w:space="0" w:color="auto"/>
                      </w:divBdr>
                    </w:div>
                  </w:divsChild>
                </w:div>
                <w:div w:id="661473583">
                  <w:marLeft w:val="0"/>
                  <w:marRight w:val="0"/>
                  <w:marTop w:val="0"/>
                  <w:marBottom w:val="0"/>
                  <w:divBdr>
                    <w:top w:val="none" w:sz="0" w:space="0" w:color="auto"/>
                    <w:left w:val="none" w:sz="0" w:space="0" w:color="auto"/>
                    <w:bottom w:val="none" w:sz="0" w:space="0" w:color="auto"/>
                    <w:right w:val="none" w:sz="0" w:space="0" w:color="auto"/>
                  </w:divBdr>
                  <w:divsChild>
                    <w:div w:id="884684545">
                      <w:marLeft w:val="0"/>
                      <w:marRight w:val="0"/>
                      <w:marTop w:val="0"/>
                      <w:marBottom w:val="0"/>
                      <w:divBdr>
                        <w:top w:val="none" w:sz="0" w:space="0" w:color="auto"/>
                        <w:left w:val="none" w:sz="0" w:space="0" w:color="auto"/>
                        <w:bottom w:val="none" w:sz="0" w:space="0" w:color="auto"/>
                        <w:right w:val="none" w:sz="0" w:space="0" w:color="auto"/>
                      </w:divBdr>
                    </w:div>
                  </w:divsChild>
                </w:div>
                <w:div w:id="759643595">
                  <w:marLeft w:val="0"/>
                  <w:marRight w:val="0"/>
                  <w:marTop w:val="0"/>
                  <w:marBottom w:val="0"/>
                  <w:divBdr>
                    <w:top w:val="none" w:sz="0" w:space="0" w:color="auto"/>
                    <w:left w:val="none" w:sz="0" w:space="0" w:color="auto"/>
                    <w:bottom w:val="none" w:sz="0" w:space="0" w:color="auto"/>
                    <w:right w:val="none" w:sz="0" w:space="0" w:color="auto"/>
                  </w:divBdr>
                  <w:divsChild>
                    <w:div w:id="672756819">
                      <w:marLeft w:val="0"/>
                      <w:marRight w:val="0"/>
                      <w:marTop w:val="0"/>
                      <w:marBottom w:val="0"/>
                      <w:divBdr>
                        <w:top w:val="none" w:sz="0" w:space="0" w:color="auto"/>
                        <w:left w:val="none" w:sz="0" w:space="0" w:color="auto"/>
                        <w:bottom w:val="none" w:sz="0" w:space="0" w:color="auto"/>
                        <w:right w:val="none" w:sz="0" w:space="0" w:color="auto"/>
                      </w:divBdr>
                    </w:div>
                  </w:divsChild>
                </w:div>
                <w:div w:id="1453161512">
                  <w:marLeft w:val="0"/>
                  <w:marRight w:val="0"/>
                  <w:marTop w:val="0"/>
                  <w:marBottom w:val="0"/>
                  <w:divBdr>
                    <w:top w:val="none" w:sz="0" w:space="0" w:color="auto"/>
                    <w:left w:val="none" w:sz="0" w:space="0" w:color="auto"/>
                    <w:bottom w:val="none" w:sz="0" w:space="0" w:color="auto"/>
                    <w:right w:val="none" w:sz="0" w:space="0" w:color="auto"/>
                  </w:divBdr>
                  <w:divsChild>
                    <w:div w:id="1407800999">
                      <w:marLeft w:val="0"/>
                      <w:marRight w:val="0"/>
                      <w:marTop w:val="0"/>
                      <w:marBottom w:val="0"/>
                      <w:divBdr>
                        <w:top w:val="none" w:sz="0" w:space="0" w:color="auto"/>
                        <w:left w:val="none" w:sz="0" w:space="0" w:color="auto"/>
                        <w:bottom w:val="none" w:sz="0" w:space="0" w:color="auto"/>
                        <w:right w:val="none" w:sz="0" w:space="0" w:color="auto"/>
                      </w:divBdr>
                    </w:div>
                  </w:divsChild>
                </w:div>
                <w:div w:id="1656642459">
                  <w:marLeft w:val="0"/>
                  <w:marRight w:val="0"/>
                  <w:marTop w:val="0"/>
                  <w:marBottom w:val="0"/>
                  <w:divBdr>
                    <w:top w:val="none" w:sz="0" w:space="0" w:color="auto"/>
                    <w:left w:val="none" w:sz="0" w:space="0" w:color="auto"/>
                    <w:bottom w:val="none" w:sz="0" w:space="0" w:color="auto"/>
                    <w:right w:val="none" w:sz="0" w:space="0" w:color="auto"/>
                  </w:divBdr>
                  <w:divsChild>
                    <w:div w:id="60635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88868">
          <w:marLeft w:val="0"/>
          <w:marRight w:val="0"/>
          <w:marTop w:val="0"/>
          <w:marBottom w:val="0"/>
          <w:divBdr>
            <w:top w:val="none" w:sz="0" w:space="0" w:color="auto"/>
            <w:left w:val="none" w:sz="0" w:space="0" w:color="auto"/>
            <w:bottom w:val="none" w:sz="0" w:space="0" w:color="auto"/>
            <w:right w:val="none" w:sz="0" w:space="0" w:color="auto"/>
          </w:divBdr>
        </w:div>
        <w:div w:id="1773554322">
          <w:marLeft w:val="0"/>
          <w:marRight w:val="0"/>
          <w:marTop w:val="0"/>
          <w:marBottom w:val="0"/>
          <w:divBdr>
            <w:top w:val="none" w:sz="0" w:space="0" w:color="auto"/>
            <w:left w:val="none" w:sz="0" w:space="0" w:color="auto"/>
            <w:bottom w:val="none" w:sz="0" w:space="0" w:color="auto"/>
            <w:right w:val="none" w:sz="0" w:space="0" w:color="auto"/>
          </w:divBdr>
        </w:div>
        <w:div w:id="1846701802">
          <w:marLeft w:val="0"/>
          <w:marRight w:val="0"/>
          <w:marTop w:val="0"/>
          <w:marBottom w:val="0"/>
          <w:divBdr>
            <w:top w:val="none" w:sz="0" w:space="0" w:color="auto"/>
            <w:left w:val="none" w:sz="0" w:space="0" w:color="auto"/>
            <w:bottom w:val="none" w:sz="0" w:space="0" w:color="auto"/>
            <w:right w:val="none" w:sz="0" w:space="0" w:color="auto"/>
          </w:divBdr>
        </w:div>
        <w:div w:id="1858808604">
          <w:marLeft w:val="0"/>
          <w:marRight w:val="0"/>
          <w:marTop w:val="0"/>
          <w:marBottom w:val="0"/>
          <w:divBdr>
            <w:top w:val="none" w:sz="0" w:space="0" w:color="auto"/>
            <w:left w:val="none" w:sz="0" w:space="0" w:color="auto"/>
            <w:bottom w:val="none" w:sz="0" w:space="0" w:color="auto"/>
            <w:right w:val="none" w:sz="0" w:space="0" w:color="auto"/>
          </w:divBdr>
        </w:div>
        <w:div w:id="1911191894">
          <w:marLeft w:val="0"/>
          <w:marRight w:val="0"/>
          <w:marTop w:val="0"/>
          <w:marBottom w:val="0"/>
          <w:divBdr>
            <w:top w:val="none" w:sz="0" w:space="0" w:color="auto"/>
            <w:left w:val="none" w:sz="0" w:space="0" w:color="auto"/>
            <w:bottom w:val="none" w:sz="0" w:space="0" w:color="auto"/>
            <w:right w:val="none" w:sz="0" w:space="0" w:color="auto"/>
          </w:divBdr>
          <w:divsChild>
            <w:div w:id="1266308925">
              <w:marLeft w:val="0"/>
              <w:marRight w:val="0"/>
              <w:marTop w:val="30"/>
              <w:marBottom w:val="30"/>
              <w:divBdr>
                <w:top w:val="none" w:sz="0" w:space="0" w:color="auto"/>
                <w:left w:val="none" w:sz="0" w:space="0" w:color="auto"/>
                <w:bottom w:val="none" w:sz="0" w:space="0" w:color="auto"/>
                <w:right w:val="none" w:sz="0" w:space="0" w:color="auto"/>
              </w:divBdr>
              <w:divsChild>
                <w:div w:id="620383177">
                  <w:marLeft w:val="0"/>
                  <w:marRight w:val="0"/>
                  <w:marTop w:val="0"/>
                  <w:marBottom w:val="0"/>
                  <w:divBdr>
                    <w:top w:val="none" w:sz="0" w:space="0" w:color="auto"/>
                    <w:left w:val="none" w:sz="0" w:space="0" w:color="auto"/>
                    <w:bottom w:val="none" w:sz="0" w:space="0" w:color="auto"/>
                    <w:right w:val="none" w:sz="0" w:space="0" w:color="auto"/>
                  </w:divBdr>
                  <w:divsChild>
                    <w:div w:id="357853279">
                      <w:marLeft w:val="0"/>
                      <w:marRight w:val="0"/>
                      <w:marTop w:val="0"/>
                      <w:marBottom w:val="0"/>
                      <w:divBdr>
                        <w:top w:val="none" w:sz="0" w:space="0" w:color="auto"/>
                        <w:left w:val="none" w:sz="0" w:space="0" w:color="auto"/>
                        <w:bottom w:val="none" w:sz="0" w:space="0" w:color="auto"/>
                        <w:right w:val="none" w:sz="0" w:space="0" w:color="auto"/>
                      </w:divBdr>
                    </w:div>
                  </w:divsChild>
                </w:div>
                <w:div w:id="690188164">
                  <w:marLeft w:val="0"/>
                  <w:marRight w:val="0"/>
                  <w:marTop w:val="0"/>
                  <w:marBottom w:val="0"/>
                  <w:divBdr>
                    <w:top w:val="none" w:sz="0" w:space="0" w:color="auto"/>
                    <w:left w:val="none" w:sz="0" w:space="0" w:color="auto"/>
                    <w:bottom w:val="none" w:sz="0" w:space="0" w:color="auto"/>
                    <w:right w:val="none" w:sz="0" w:space="0" w:color="auto"/>
                  </w:divBdr>
                  <w:divsChild>
                    <w:div w:id="1984576057">
                      <w:marLeft w:val="0"/>
                      <w:marRight w:val="0"/>
                      <w:marTop w:val="0"/>
                      <w:marBottom w:val="0"/>
                      <w:divBdr>
                        <w:top w:val="none" w:sz="0" w:space="0" w:color="auto"/>
                        <w:left w:val="none" w:sz="0" w:space="0" w:color="auto"/>
                        <w:bottom w:val="none" w:sz="0" w:space="0" w:color="auto"/>
                        <w:right w:val="none" w:sz="0" w:space="0" w:color="auto"/>
                      </w:divBdr>
                    </w:div>
                  </w:divsChild>
                </w:div>
                <w:div w:id="1126393599">
                  <w:marLeft w:val="0"/>
                  <w:marRight w:val="0"/>
                  <w:marTop w:val="0"/>
                  <w:marBottom w:val="0"/>
                  <w:divBdr>
                    <w:top w:val="none" w:sz="0" w:space="0" w:color="auto"/>
                    <w:left w:val="none" w:sz="0" w:space="0" w:color="auto"/>
                    <w:bottom w:val="none" w:sz="0" w:space="0" w:color="auto"/>
                    <w:right w:val="none" w:sz="0" w:space="0" w:color="auto"/>
                  </w:divBdr>
                  <w:divsChild>
                    <w:div w:id="1111971367">
                      <w:marLeft w:val="0"/>
                      <w:marRight w:val="0"/>
                      <w:marTop w:val="0"/>
                      <w:marBottom w:val="0"/>
                      <w:divBdr>
                        <w:top w:val="none" w:sz="0" w:space="0" w:color="auto"/>
                        <w:left w:val="none" w:sz="0" w:space="0" w:color="auto"/>
                        <w:bottom w:val="none" w:sz="0" w:space="0" w:color="auto"/>
                        <w:right w:val="none" w:sz="0" w:space="0" w:color="auto"/>
                      </w:divBdr>
                    </w:div>
                  </w:divsChild>
                </w:div>
                <w:div w:id="1242057227">
                  <w:marLeft w:val="0"/>
                  <w:marRight w:val="0"/>
                  <w:marTop w:val="0"/>
                  <w:marBottom w:val="0"/>
                  <w:divBdr>
                    <w:top w:val="none" w:sz="0" w:space="0" w:color="auto"/>
                    <w:left w:val="none" w:sz="0" w:space="0" w:color="auto"/>
                    <w:bottom w:val="none" w:sz="0" w:space="0" w:color="auto"/>
                    <w:right w:val="none" w:sz="0" w:space="0" w:color="auto"/>
                  </w:divBdr>
                  <w:divsChild>
                    <w:div w:id="1645432279">
                      <w:marLeft w:val="0"/>
                      <w:marRight w:val="0"/>
                      <w:marTop w:val="0"/>
                      <w:marBottom w:val="0"/>
                      <w:divBdr>
                        <w:top w:val="none" w:sz="0" w:space="0" w:color="auto"/>
                        <w:left w:val="none" w:sz="0" w:space="0" w:color="auto"/>
                        <w:bottom w:val="none" w:sz="0" w:space="0" w:color="auto"/>
                        <w:right w:val="none" w:sz="0" w:space="0" w:color="auto"/>
                      </w:divBdr>
                    </w:div>
                  </w:divsChild>
                </w:div>
                <w:div w:id="1286615840">
                  <w:marLeft w:val="0"/>
                  <w:marRight w:val="0"/>
                  <w:marTop w:val="0"/>
                  <w:marBottom w:val="0"/>
                  <w:divBdr>
                    <w:top w:val="none" w:sz="0" w:space="0" w:color="auto"/>
                    <w:left w:val="none" w:sz="0" w:space="0" w:color="auto"/>
                    <w:bottom w:val="none" w:sz="0" w:space="0" w:color="auto"/>
                    <w:right w:val="none" w:sz="0" w:space="0" w:color="auto"/>
                  </w:divBdr>
                  <w:divsChild>
                    <w:div w:id="593174352">
                      <w:marLeft w:val="0"/>
                      <w:marRight w:val="0"/>
                      <w:marTop w:val="0"/>
                      <w:marBottom w:val="0"/>
                      <w:divBdr>
                        <w:top w:val="none" w:sz="0" w:space="0" w:color="auto"/>
                        <w:left w:val="none" w:sz="0" w:space="0" w:color="auto"/>
                        <w:bottom w:val="none" w:sz="0" w:space="0" w:color="auto"/>
                        <w:right w:val="none" w:sz="0" w:space="0" w:color="auto"/>
                      </w:divBdr>
                    </w:div>
                  </w:divsChild>
                </w:div>
                <w:div w:id="1390155916">
                  <w:marLeft w:val="0"/>
                  <w:marRight w:val="0"/>
                  <w:marTop w:val="0"/>
                  <w:marBottom w:val="0"/>
                  <w:divBdr>
                    <w:top w:val="none" w:sz="0" w:space="0" w:color="auto"/>
                    <w:left w:val="none" w:sz="0" w:space="0" w:color="auto"/>
                    <w:bottom w:val="none" w:sz="0" w:space="0" w:color="auto"/>
                    <w:right w:val="none" w:sz="0" w:space="0" w:color="auto"/>
                  </w:divBdr>
                  <w:divsChild>
                    <w:div w:id="1867522423">
                      <w:marLeft w:val="0"/>
                      <w:marRight w:val="0"/>
                      <w:marTop w:val="0"/>
                      <w:marBottom w:val="0"/>
                      <w:divBdr>
                        <w:top w:val="none" w:sz="0" w:space="0" w:color="auto"/>
                        <w:left w:val="none" w:sz="0" w:space="0" w:color="auto"/>
                        <w:bottom w:val="none" w:sz="0" w:space="0" w:color="auto"/>
                        <w:right w:val="none" w:sz="0" w:space="0" w:color="auto"/>
                      </w:divBdr>
                    </w:div>
                  </w:divsChild>
                </w:div>
                <w:div w:id="1453940316">
                  <w:marLeft w:val="0"/>
                  <w:marRight w:val="0"/>
                  <w:marTop w:val="0"/>
                  <w:marBottom w:val="0"/>
                  <w:divBdr>
                    <w:top w:val="none" w:sz="0" w:space="0" w:color="auto"/>
                    <w:left w:val="none" w:sz="0" w:space="0" w:color="auto"/>
                    <w:bottom w:val="none" w:sz="0" w:space="0" w:color="auto"/>
                    <w:right w:val="none" w:sz="0" w:space="0" w:color="auto"/>
                  </w:divBdr>
                  <w:divsChild>
                    <w:div w:id="736631071">
                      <w:marLeft w:val="0"/>
                      <w:marRight w:val="0"/>
                      <w:marTop w:val="0"/>
                      <w:marBottom w:val="0"/>
                      <w:divBdr>
                        <w:top w:val="none" w:sz="0" w:space="0" w:color="auto"/>
                        <w:left w:val="none" w:sz="0" w:space="0" w:color="auto"/>
                        <w:bottom w:val="none" w:sz="0" w:space="0" w:color="auto"/>
                        <w:right w:val="none" w:sz="0" w:space="0" w:color="auto"/>
                      </w:divBdr>
                    </w:div>
                  </w:divsChild>
                </w:div>
                <w:div w:id="1762330852">
                  <w:marLeft w:val="0"/>
                  <w:marRight w:val="0"/>
                  <w:marTop w:val="0"/>
                  <w:marBottom w:val="0"/>
                  <w:divBdr>
                    <w:top w:val="none" w:sz="0" w:space="0" w:color="auto"/>
                    <w:left w:val="none" w:sz="0" w:space="0" w:color="auto"/>
                    <w:bottom w:val="none" w:sz="0" w:space="0" w:color="auto"/>
                    <w:right w:val="none" w:sz="0" w:space="0" w:color="auto"/>
                  </w:divBdr>
                  <w:divsChild>
                    <w:div w:id="86621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655702">
          <w:marLeft w:val="0"/>
          <w:marRight w:val="0"/>
          <w:marTop w:val="0"/>
          <w:marBottom w:val="0"/>
          <w:divBdr>
            <w:top w:val="none" w:sz="0" w:space="0" w:color="auto"/>
            <w:left w:val="none" w:sz="0" w:space="0" w:color="auto"/>
            <w:bottom w:val="none" w:sz="0" w:space="0" w:color="auto"/>
            <w:right w:val="none" w:sz="0" w:space="0" w:color="auto"/>
          </w:divBdr>
        </w:div>
      </w:divsChild>
    </w:div>
    <w:div w:id="285091036">
      <w:bodyDiv w:val="1"/>
      <w:marLeft w:val="0"/>
      <w:marRight w:val="0"/>
      <w:marTop w:val="0"/>
      <w:marBottom w:val="0"/>
      <w:divBdr>
        <w:top w:val="none" w:sz="0" w:space="0" w:color="auto"/>
        <w:left w:val="none" w:sz="0" w:space="0" w:color="auto"/>
        <w:bottom w:val="none" w:sz="0" w:space="0" w:color="auto"/>
        <w:right w:val="none" w:sz="0" w:space="0" w:color="auto"/>
      </w:divBdr>
      <w:divsChild>
        <w:div w:id="526679969">
          <w:marLeft w:val="0"/>
          <w:marRight w:val="0"/>
          <w:marTop w:val="0"/>
          <w:marBottom w:val="0"/>
          <w:divBdr>
            <w:top w:val="none" w:sz="0" w:space="0" w:color="auto"/>
            <w:left w:val="none" w:sz="0" w:space="0" w:color="auto"/>
            <w:bottom w:val="none" w:sz="0" w:space="0" w:color="auto"/>
            <w:right w:val="none" w:sz="0" w:space="0" w:color="auto"/>
          </w:divBdr>
        </w:div>
        <w:div w:id="659503224">
          <w:marLeft w:val="0"/>
          <w:marRight w:val="0"/>
          <w:marTop w:val="0"/>
          <w:marBottom w:val="0"/>
          <w:divBdr>
            <w:top w:val="none" w:sz="0" w:space="0" w:color="auto"/>
            <w:left w:val="none" w:sz="0" w:space="0" w:color="auto"/>
            <w:bottom w:val="none" w:sz="0" w:space="0" w:color="auto"/>
            <w:right w:val="none" w:sz="0" w:space="0" w:color="auto"/>
          </w:divBdr>
          <w:divsChild>
            <w:div w:id="1725833679">
              <w:marLeft w:val="-75"/>
              <w:marRight w:val="0"/>
              <w:marTop w:val="30"/>
              <w:marBottom w:val="30"/>
              <w:divBdr>
                <w:top w:val="none" w:sz="0" w:space="0" w:color="auto"/>
                <w:left w:val="none" w:sz="0" w:space="0" w:color="auto"/>
                <w:bottom w:val="none" w:sz="0" w:space="0" w:color="auto"/>
                <w:right w:val="none" w:sz="0" w:space="0" w:color="auto"/>
              </w:divBdr>
              <w:divsChild>
                <w:div w:id="602033714">
                  <w:marLeft w:val="0"/>
                  <w:marRight w:val="0"/>
                  <w:marTop w:val="0"/>
                  <w:marBottom w:val="0"/>
                  <w:divBdr>
                    <w:top w:val="none" w:sz="0" w:space="0" w:color="auto"/>
                    <w:left w:val="none" w:sz="0" w:space="0" w:color="auto"/>
                    <w:bottom w:val="none" w:sz="0" w:space="0" w:color="auto"/>
                    <w:right w:val="none" w:sz="0" w:space="0" w:color="auto"/>
                  </w:divBdr>
                  <w:divsChild>
                    <w:div w:id="46611519">
                      <w:marLeft w:val="0"/>
                      <w:marRight w:val="0"/>
                      <w:marTop w:val="0"/>
                      <w:marBottom w:val="0"/>
                      <w:divBdr>
                        <w:top w:val="none" w:sz="0" w:space="0" w:color="auto"/>
                        <w:left w:val="none" w:sz="0" w:space="0" w:color="auto"/>
                        <w:bottom w:val="none" w:sz="0" w:space="0" w:color="auto"/>
                        <w:right w:val="none" w:sz="0" w:space="0" w:color="auto"/>
                      </w:divBdr>
                    </w:div>
                    <w:div w:id="173344762">
                      <w:marLeft w:val="0"/>
                      <w:marRight w:val="0"/>
                      <w:marTop w:val="0"/>
                      <w:marBottom w:val="0"/>
                      <w:divBdr>
                        <w:top w:val="none" w:sz="0" w:space="0" w:color="auto"/>
                        <w:left w:val="none" w:sz="0" w:space="0" w:color="auto"/>
                        <w:bottom w:val="none" w:sz="0" w:space="0" w:color="auto"/>
                        <w:right w:val="none" w:sz="0" w:space="0" w:color="auto"/>
                      </w:divBdr>
                    </w:div>
                    <w:div w:id="293633762">
                      <w:marLeft w:val="0"/>
                      <w:marRight w:val="0"/>
                      <w:marTop w:val="0"/>
                      <w:marBottom w:val="0"/>
                      <w:divBdr>
                        <w:top w:val="none" w:sz="0" w:space="0" w:color="auto"/>
                        <w:left w:val="none" w:sz="0" w:space="0" w:color="auto"/>
                        <w:bottom w:val="none" w:sz="0" w:space="0" w:color="auto"/>
                        <w:right w:val="none" w:sz="0" w:space="0" w:color="auto"/>
                      </w:divBdr>
                    </w:div>
                    <w:div w:id="323507437">
                      <w:marLeft w:val="0"/>
                      <w:marRight w:val="0"/>
                      <w:marTop w:val="0"/>
                      <w:marBottom w:val="0"/>
                      <w:divBdr>
                        <w:top w:val="none" w:sz="0" w:space="0" w:color="auto"/>
                        <w:left w:val="none" w:sz="0" w:space="0" w:color="auto"/>
                        <w:bottom w:val="none" w:sz="0" w:space="0" w:color="auto"/>
                        <w:right w:val="none" w:sz="0" w:space="0" w:color="auto"/>
                      </w:divBdr>
                    </w:div>
                    <w:div w:id="384135683">
                      <w:marLeft w:val="0"/>
                      <w:marRight w:val="0"/>
                      <w:marTop w:val="0"/>
                      <w:marBottom w:val="0"/>
                      <w:divBdr>
                        <w:top w:val="none" w:sz="0" w:space="0" w:color="auto"/>
                        <w:left w:val="none" w:sz="0" w:space="0" w:color="auto"/>
                        <w:bottom w:val="none" w:sz="0" w:space="0" w:color="auto"/>
                        <w:right w:val="none" w:sz="0" w:space="0" w:color="auto"/>
                      </w:divBdr>
                    </w:div>
                    <w:div w:id="1198928086">
                      <w:marLeft w:val="0"/>
                      <w:marRight w:val="0"/>
                      <w:marTop w:val="0"/>
                      <w:marBottom w:val="0"/>
                      <w:divBdr>
                        <w:top w:val="none" w:sz="0" w:space="0" w:color="auto"/>
                        <w:left w:val="none" w:sz="0" w:space="0" w:color="auto"/>
                        <w:bottom w:val="none" w:sz="0" w:space="0" w:color="auto"/>
                        <w:right w:val="none" w:sz="0" w:space="0" w:color="auto"/>
                      </w:divBdr>
                    </w:div>
                    <w:div w:id="1307472824">
                      <w:marLeft w:val="0"/>
                      <w:marRight w:val="0"/>
                      <w:marTop w:val="0"/>
                      <w:marBottom w:val="0"/>
                      <w:divBdr>
                        <w:top w:val="none" w:sz="0" w:space="0" w:color="auto"/>
                        <w:left w:val="none" w:sz="0" w:space="0" w:color="auto"/>
                        <w:bottom w:val="none" w:sz="0" w:space="0" w:color="auto"/>
                        <w:right w:val="none" w:sz="0" w:space="0" w:color="auto"/>
                      </w:divBdr>
                    </w:div>
                    <w:div w:id="1349983854">
                      <w:marLeft w:val="0"/>
                      <w:marRight w:val="0"/>
                      <w:marTop w:val="0"/>
                      <w:marBottom w:val="0"/>
                      <w:divBdr>
                        <w:top w:val="none" w:sz="0" w:space="0" w:color="auto"/>
                        <w:left w:val="none" w:sz="0" w:space="0" w:color="auto"/>
                        <w:bottom w:val="none" w:sz="0" w:space="0" w:color="auto"/>
                        <w:right w:val="none" w:sz="0" w:space="0" w:color="auto"/>
                      </w:divBdr>
                    </w:div>
                    <w:div w:id="1949778223">
                      <w:marLeft w:val="0"/>
                      <w:marRight w:val="0"/>
                      <w:marTop w:val="0"/>
                      <w:marBottom w:val="0"/>
                      <w:divBdr>
                        <w:top w:val="none" w:sz="0" w:space="0" w:color="auto"/>
                        <w:left w:val="none" w:sz="0" w:space="0" w:color="auto"/>
                        <w:bottom w:val="none" w:sz="0" w:space="0" w:color="auto"/>
                        <w:right w:val="none" w:sz="0" w:space="0" w:color="auto"/>
                      </w:divBdr>
                    </w:div>
                  </w:divsChild>
                </w:div>
                <w:div w:id="1364092308">
                  <w:marLeft w:val="0"/>
                  <w:marRight w:val="0"/>
                  <w:marTop w:val="0"/>
                  <w:marBottom w:val="0"/>
                  <w:divBdr>
                    <w:top w:val="none" w:sz="0" w:space="0" w:color="auto"/>
                    <w:left w:val="none" w:sz="0" w:space="0" w:color="auto"/>
                    <w:bottom w:val="none" w:sz="0" w:space="0" w:color="auto"/>
                    <w:right w:val="none" w:sz="0" w:space="0" w:color="auto"/>
                  </w:divBdr>
                  <w:divsChild>
                    <w:div w:id="2981549">
                      <w:marLeft w:val="0"/>
                      <w:marRight w:val="0"/>
                      <w:marTop w:val="0"/>
                      <w:marBottom w:val="0"/>
                      <w:divBdr>
                        <w:top w:val="none" w:sz="0" w:space="0" w:color="auto"/>
                        <w:left w:val="none" w:sz="0" w:space="0" w:color="auto"/>
                        <w:bottom w:val="none" w:sz="0" w:space="0" w:color="auto"/>
                        <w:right w:val="none" w:sz="0" w:space="0" w:color="auto"/>
                      </w:divBdr>
                    </w:div>
                    <w:div w:id="210850579">
                      <w:marLeft w:val="0"/>
                      <w:marRight w:val="0"/>
                      <w:marTop w:val="0"/>
                      <w:marBottom w:val="0"/>
                      <w:divBdr>
                        <w:top w:val="none" w:sz="0" w:space="0" w:color="auto"/>
                        <w:left w:val="none" w:sz="0" w:space="0" w:color="auto"/>
                        <w:bottom w:val="none" w:sz="0" w:space="0" w:color="auto"/>
                        <w:right w:val="none" w:sz="0" w:space="0" w:color="auto"/>
                      </w:divBdr>
                    </w:div>
                    <w:div w:id="224099372">
                      <w:marLeft w:val="0"/>
                      <w:marRight w:val="0"/>
                      <w:marTop w:val="0"/>
                      <w:marBottom w:val="0"/>
                      <w:divBdr>
                        <w:top w:val="none" w:sz="0" w:space="0" w:color="auto"/>
                        <w:left w:val="none" w:sz="0" w:space="0" w:color="auto"/>
                        <w:bottom w:val="none" w:sz="0" w:space="0" w:color="auto"/>
                        <w:right w:val="none" w:sz="0" w:space="0" w:color="auto"/>
                      </w:divBdr>
                    </w:div>
                    <w:div w:id="406808997">
                      <w:marLeft w:val="0"/>
                      <w:marRight w:val="0"/>
                      <w:marTop w:val="0"/>
                      <w:marBottom w:val="0"/>
                      <w:divBdr>
                        <w:top w:val="none" w:sz="0" w:space="0" w:color="auto"/>
                        <w:left w:val="none" w:sz="0" w:space="0" w:color="auto"/>
                        <w:bottom w:val="none" w:sz="0" w:space="0" w:color="auto"/>
                        <w:right w:val="none" w:sz="0" w:space="0" w:color="auto"/>
                      </w:divBdr>
                    </w:div>
                    <w:div w:id="421410628">
                      <w:marLeft w:val="0"/>
                      <w:marRight w:val="0"/>
                      <w:marTop w:val="0"/>
                      <w:marBottom w:val="0"/>
                      <w:divBdr>
                        <w:top w:val="none" w:sz="0" w:space="0" w:color="auto"/>
                        <w:left w:val="none" w:sz="0" w:space="0" w:color="auto"/>
                        <w:bottom w:val="none" w:sz="0" w:space="0" w:color="auto"/>
                        <w:right w:val="none" w:sz="0" w:space="0" w:color="auto"/>
                      </w:divBdr>
                    </w:div>
                    <w:div w:id="616109900">
                      <w:marLeft w:val="0"/>
                      <w:marRight w:val="0"/>
                      <w:marTop w:val="0"/>
                      <w:marBottom w:val="0"/>
                      <w:divBdr>
                        <w:top w:val="none" w:sz="0" w:space="0" w:color="auto"/>
                        <w:left w:val="none" w:sz="0" w:space="0" w:color="auto"/>
                        <w:bottom w:val="none" w:sz="0" w:space="0" w:color="auto"/>
                        <w:right w:val="none" w:sz="0" w:space="0" w:color="auto"/>
                      </w:divBdr>
                    </w:div>
                    <w:div w:id="1050885284">
                      <w:marLeft w:val="0"/>
                      <w:marRight w:val="0"/>
                      <w:marTop w:val="0"/>
                      <w:marBottom w:val="0"/>
                      <w:divBdr>
                        <w:top w:val="none" w:sz="0" w:space="0" w:color="auto"/>
                        <w:left w:val="none" w:sz="0" w:space="0" w:color="auto"/>
                        <w:bottom w:val="none" w:sz="0" w:space="0" w:color="auto"/>
                        <w:right w:val="none" w:sz="0" w:space="0" w:color="auto"/>
                      </w:divBdr>
                    </w:div>
                    <w:div w:id="1460567999">
                      <w:marLeft w:val="0"/>
                      <w:marRight w:val="0"/>
                      <w:marTop w:val="0"/>
                      <w:marBottom w:val="0"/>
                      <w:divBdr>
                        <w:top w:val="none" w:sz="0" w:space="0" w:color="auto"/>
                        <w:left w:val="none" w:sz="0" w:space="0" w:color="auto"/>
                        <w:bottom w:val="none" w:sz="0" w:space="0" w:color="auto"/>
                        <w:right w:val="none" w:sz="0" w:space="0" w:color="auto"/>
                      </w:divBdr>
                    </w:div>
                    <w:div w:id="1587498820">
                      <w:marLeft w:val="0"/>
                      <w:marRight w:val="0"/>
                      <w:marTop w:val="0"/>
                      <w:marBottom w:val="0"/>
                      <w:divBdr>
                        <w:top w:val="none" w:sz="0" w:space="0" w:color="auto"/>
                        <w:left w:val="none" w:sz="0" w:space="0" w:color="auto"/>
                        <w:bottom w:val="none" w:sz="0" w:space="0" w:color="auto"/>
                        <w:right w:val="none" w:sz="0" w:space="0" w:color="auto"/>
                      </w:divBdr>
                    </w:div>
                    <w:div w:id="1803886902">
                      <w:marLeft w:val="0"/>
                      <w:marRight w:val="0"/>
                      <w:marTop w:val="0"/>
                      <w:marBottom w:val="0"/>
                      <w:divBdr>
                        <w:top w:val="none" w:sz="0" w:space="0" w:color="auto"/>
                        <w:left w:val="none" w:sz="0" w:space="0" w:color="auto"/>
                        <w:bottom w:val="none" w:sz="0" w:space="0" w:color="auto"/>
                        <w:right w:val="none" w:sz="0" w:space="0" w:color="auto"/>
                      </w:divBdr>
                    </w:div>
                    <w:div w:id="205025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50007">
          <w:marLeft w:val="0"/>
          <w:marRight w:val="0"/>
          <w:marTop w:val="0"/>
          <w:marBottom w:val="0"/>
          <w:divBdr>
            <w:top w:val="none" w:sz="0" w:space="0" w:color="auto"/>
            <w:left w:val="none" w:sz="0" w:space="0" w:color="auto"/>
            <w:bottom w:val="none" w:sz="0" w:space="0" w:color="auto"/>
            <w:right w:val="none" w:sz="0" w:space="0" w:color="auto"/>
          </w:divBdr>
        </w:div>
        <w:div w:id="1459765345">
          <w:marLeft w:val="0"/>
          <w:marRight w:val="0"/>
          <w:marTop w:val="0"/>
          <w:marBottom w:val="0"/>
          <w:divBdr>
            <w:top w:val="none" w:sz="0" w:space="0" w:color="auto"/>
            <w:left w:val="none" w:sz="0" w:space="0" w:color="auto"/>
            <w:bottom w:val="none" w:sz="0" w:space="0" w:color="auto"/>
            <w:right w:val="none" w:sz="0" w:space="0" w:color="auto"/>
          </w:divBdr>
          <w:divsChild>
            <w:div w:id="81607200">
              <w:marLeft w:val="0"/>
              <w:marRight w:val="0"/>
              <w:marTop w:val="0"/>
              <w:marBottom w:val="0"/>
              <w:divBdr>
                <w:top w:val="none" w:sz="0" w:space="0" w:color="auto"/>
                <w:left w:val="none" w:sz="0" w:space="0" w:color="auto"/>
                <w:bottom w:val="none" w:sz="0" w:space="0" w:color="auto"/>
                <w:right w:val="none" w:sz="0" w:space="0" w:color="auto"/>
              </w:divBdr>
            </w:div>
            <w:div w:id="145557353">
              <w:marLeft w:val="0"/>
              <w:marRight w:val="0"/>
              <w:marTop w:val="0"/>
              <w:marBottom w:val="0"/>
              <w:divBdr>
                <w:top w:val="none" w:sz="0" w:space="0" w:color="auto"/>
                <w:left w:val="none" w:sz="0" w:space="0" w:color="auto"/>
                <w:bottom w:val="none" w:sz="0" w:space="0" w:color="auto"/>
                <w:right w:val="none" w:sz="0" w:space="0" w:color="auto"/>
              </w:divBdr>
            </w:div>
            <w:div w:id="173999885">
              <w:marLeft w:val="0"/>
              <w:marRight w:val="0"/>
              <w:marTop w:val="0"/>
              <w:marBottom w:val="0"/>
              <w:divBdr>
                <w:top w:val="none" w:sz="0" w:space="0" w:color="auto"/>
                <w:left w:val="none" w:sz="0" w:space="0" w:color="auto"/>
                <w:bottom w:val="none" w:sz="0" w:space="0" w:color="auto"/>
                <w:right w:val="none" w:sz="0" w:space="0" w:color="auto"/>
              </w:divBdr>
            </w:div>
            <w:div w:id="199519042">
              <w:marLeft w:val="0"/>
              <w:marRight w:val="0"/>
              <w:marTop w:val="0"/>
              <w:marBottom w:val="0"/>
              <w:divBdr>
                <w:top w:val="none" w:sz="0" w:space="0" w:color="auto"/>
                <w:left w:val="none" w:sz="0" w:space="0" w:color="auto"/>
                <w:bottom w:val="none" w:sz="0" w:space="0" w:color="auto"/>
                <w:right w:val="none" w:sz="0" w:space="0" w:color="auto"/>
              </w:divBdr>
            </w:div>
            <w:div w:id="249507307">
              <w:marLeft w:val="0"/>
              <w:marRight w:val="0"/>
              <w:marTop w:val="0"/>
              <w:marBottom w:val="0"/>
              <w:divBdr>
                <w:top w:val="none" w:sz="0" w:space="0" w:color="auto"/>
                <w:left w:val="none" w:sz="0" w:space="0" w:color="auto"/>
                <w:bottom w:val="none" w:sz="0" w:space="0" w:color="auto"/>
                <w:right w:val="none" w:sz="0" w:space="0" w:color="auto"/>
              </w:divBdr>
            </w:div>
            <w:div w:id="320086366">
              <w:marLeft w:val="0"/>
              <w:marRight w:val="0"/>
              <w:marTop w:val="0"/>
              <w:marBottom w:val="0"/>
              <w:divBdr>
                <w:top w:val="none" w:sz="0" w:space="0" w:color="auto"/>
                <w:left w:val="none" w:sz="0" w:space="0" w:color="auto"/>
                <w:bottom w:val="none" w:sz="0" w:space="0" w:color="auto"/>
                <w:right w:val="none" w:sz="0" w:space="0" w:color="auto"/>
              </w:divBdr>
            </w:div>
            <w:div w:id="362021517">
              <w:marLeft w:val="0"/>
              <w:marRight w:val="0"/>
              <w:marTop w:val="0"/>
              <w:marBottom w:val="0"/>
              <w:divBdr>
                <w:top w:val="none" w:sz="0" w:space="0" w:color="auto"/>
                <w:left w:val="none" w:sz="0" w:space="0" w:color="auto"/>
                <w:bottom w:val="none" w:sz="0" w:space="0" w:color="auto"/>
                <w:right w:val="none" w:sz="0" w:space="0" w:color="auto"/>
              </w:divBdr>
            </w:div>
            <w:div w:id="378019791">
              <w:marLeft w:val="0"/>
              <w:marRight w:val="0"/>
              <w:marTop w:val="0"/>
              <w:marBottom w:val="0"/>
              <w:divBdr>
                <w:top w:val="none" w:sz="0" w:space="0" w:color="auto"/>
                <w:left w:val="none" w:sz="0" w:space="0" w:color="auto"/>
                <w:bottom w:val="none" w:sz="0" w:space="0" w:color="auto"/>
                <w:right w:val="none" w:sz="0" w:space="0" w:color="auto"/>
              </w:divBdr>
            </w:div>
            <w:div w:id="429132184">
              <w:marLeft w:val="0"/>
              <w:marRight w:val="0"/>
              <w:marTop w:val="0"/>
              <w:marBottom w:val="0"/>
              <w:divBdr>
                <w:top w:val="none" w:sz="0" w:space="0" w:color="auto"/>
                <w:left w:val="none" w:sz="0" w:space="0" w:color="auto"/>
                <w:bottom w:val="none" w:sz="0" w:space="0" w:color="auto"/>
                <w:right w:val="none" w:sz="0" w:space="0" w:color="auto"/>
              </w:divBdr>
            </w:div>
            <w:div w:id="476844351">
              <w:marLeft w:val="0"/>
              <w:marRight w:val="0"/>
              <w:marTop w:val="0"/>
              <w:marBottom w:val="0"/>
              <w:divBdr>
                <w:top w:val="none" w:sz="0" w:space="0" w:color="auto"/>
                <w:left w:val="none" w:sz="0" w:space="0" w:color="auto"/>
                <w:bottom w:val="none" w:sz="0" w:space="0" w:color="auto"/>
                <w:right w:val="none" w:sz="0" w:space="0" w:color="auto"/>
              </w:divBdr>
            </w:div>
            <w:div w:id="480121022">
              <w:marLeft w:val="0"/>
              <w:marRight w:val="0"/>
              <w:marTop w:val="0"/>
              <w:marBottom w:val="0"/>
              <w:divBdr>
                <w:top w:val="none" w:sz="0" w:space="0" w:color="auto"/>
                <w:left w:val="none" w:sz="0" w:space="0" w:color="auto"/>
                <w:bottom w:val="none" w:sz="0" w:space="0" w:color="auto"/>
                <w:right w:val="none" w:sz="0" w:space="0" w:color="auto"/>
              </w:divBdr>
            </w:div>
            <w:div w:id="482895347">
              <w:marLeft w:val="0"/>
              <w:marRight w:val="0"/>
              <w:marTop w:val="0"/>
              <w:marBottom w:val="0"/>
              <w:divBdr>
                <w:top w:val="none" w:sz="0" w:space="0" w:color="auto"/>
                <w:left w:val="none" w:sz="0" w:space="0" w:color="auto"/>
                <w:bottom w:val="none" w:sz="0" w:space="0" w:color="auto"/>
                <w:right w:val="none" w:sz="0" w:space="0" w:color="auto"/>
              </w:divBdr>
            </w:div>
            <w:div w:id="606233904">
              <w:marLeft w:val="0"/>
              <w:marRight w:val="0"/>
              <w:marTop w:val="0"/>
              <w:marBottom w:val="0"/>
              <w:divBdr>
                <w:top w:val="none" w:sz="0" w:space="0" w:color="auto"/>
                <w:left w:val="none" w:sz="0" w:space="0" w:color="auto"/>
                <w:bottom w:val="none" w:sz="0" w:space="0" w:color="auto"/>
                <w:right w:val="none" w:sz="0" w:space="0" w:color="auto"/>
              </w:divBdr>
            </w:div>
            <w:div w:id="635992410">
              <w:marLeft w:val="0"/>
              <w:marRight w:val="0"/>
              <w:marTop w:val="0"/>
              <w:marBottom w:val="0"/>
              <w:divBdr>
                <w:top w:val="none" w:sz="0" w:space="0" w:color="auto"/>
                <w:left w:val="none" w:sz="0" w:space="0" w:color="auto"/>
                <w:bottom w:val="none" w:sz="0" w:space="0" w:color="auto"/>
                <w:right w:val="none" w:sz="0" w:space="0" w:color="auto"/>
              </w:divBdr>
            </w:div>
            <w:div w:id="688140484">
              <w:marLeft w:val="0"/>
              <w:marRight w:val="0"/>
              <w:marTop w:val="0"/>
              <w:marBottom w:val="0"/>
              <w:divBdr>
                <w:top w:val="none" w:sz="0" w:space="0" w:color="auto"/>
                <w:left w:val="none" w:sz="0" w:space="0" w:color="auto"/>
                <w:bottom w:val="none" w:sz="0" w:space="0" w:color="auto"/>
                <w:right w:val="none" w:sz="0" w:space="0" w:color="auto"/>
              </w:divBdr>
            </w:div>
            <w:div w:id="754396970">
              <w:marLeft w:val="0"/>
              <w:marRight w:val="0"/>
              <w:marTop w:val="0"/>
              <w:marBottom w:val="0"/>
              <w:divBdr>
                <w:top w:val="none" w:sz="0" w:space="0" w:color="auto"/>
                <w:left w:val="none" w:sz="0" w:space="0" w:color="auto"/>
                <w:bottom w:val="none" w:sz="0" w:space="0" w:color="auto"/>
                <w:right w:val="none" w:sz="0" w:space="0" w:color="auto"/>
              </w:divBdr>
            </w:div>
            <w:div w:id="781337608">
              <w:marLeft w:val="0"/>
              <w:marRight w:val="0"/>
              <w:marTop w:val="0"/>
              <w:marBottom w:val="0"/>
              <w:divBdr>
                <w:top w:val="none" w:sz="0" w:space="0" w:color="auto"/>
                <w:left w:val="none" w:sz="0" w:space="0" w:color="auto"/>
                <w:bottom w:val="none" w:sz="0" w:space="0" w:color="auto"/>
                <w:right w:val="none" w:sz="0" w:space="0" w:color="auto"/>
              </w:divBdr>
            </w:div>
            <w:div w:id="838807418">
              <w:marLeft w:val="0"/>
              <w:marRight w:val="0"/>
              <w:marTop w:val="0"/>
              <w:marBottom w:val="0"/>
              <w:divBdr>
                <w:top w:val="none" w:sz="0" w:space="0" w:color="auto"/>
                <w:left w:val="none" w:sz="0" w:space="0" w:color="auto"/>
                <w:bottom w:val="none" w:sz="0" w:space="0" w:color="auto"/>
                <w:right w:val="none" w:sz="0" w:space="0" w:color="auto"/>
              </w:divBdr>
            </w:div>
            <w:div w:id="850342861">
              <w:marLeft w:val="0"/>
              <w:marRight w:val="0"/>
              <w:marTop w:val="0"/>
              <w:marBottom w:val="0"/>
              <w:divBdr>
                <w:top w:val="none" w:sz="0" w:space="0" w:color="auto"/>
                <w:left w:val="none" w:sz="0" w:space="0" w:color="auto"/>
                <w:bottom w:val="none" w:sz="0" w:space="0" w:color="auto"/>
                <w:right w:val="none" w:sz="0" w:space="0" w:color="auto"/>
              </w:divBdr>
            </w:div>
            <w:div w:id="932082445">
              <w:marLeft w:val="0"/>
              <w:marRight w:val="0"/>
              <w:marTop w:val="0"/>
              <w:marBottom w:val="0"/>
              <w:divBdr>
                <w:top w:val="none" w:sz="0" w:space="0" w:color="auto"/>
                <w:left w:val="none" w:sz="0" w:space="0" w:color="auto"/>
                <w:bottom w:val="none" w:sz="0" w:space="0" w:color="auto"/>
                <w:right w:val="none" w:sz="0" w:space="0" w:color="auto"/>
              </w:divBdr>
            </w:div>
            <w:div w:id="1003774783">
              <w:marLeft w:val="0"/>
              <w:marRight w:val="0"/>
              <w:marTop w:val="0"/>
              <w:marBottom w:val="0"/>
              <w:divBdr>
                <w:top w:val="none" w:sz="0" w:space="0" w:color="auto"/>
                <w:left w:val="none" w:sz="0" w:space="0" w:color="auto"/>
                <w:bottom w:val="none" w:sz="0" w:space="0" w:color="auto"/>
                <w:right w:val="none" w:sz="0" w:space="0" w:color="auto"/>
              </w:divBdr>
            </w:div>
            <w:div w:id="1068377239">
              <w:marLeft w:val="0"/>
              <w:marRight w:val="0"/>
              <w:marTop w:val="0"/>
              <w:marBottom w:val="0"/>
              <w:divBdr>
                <w:top w:val="none" w:sz="0" w:space="0" w:color="auto"/>
                <w:left w:val="none" w:sz="0" w:space="0" w:color="auto"/>
                <w:bottom w:val="none" w:sz="0" w:space="0" w:color="auto"/>
                <w:right w:val="none" w:sz="0" w:space="0" w:color="auto"/>
              </w:divBdr>
            </w:div>
            <w:div w:id="1181747377">
              <w:marLeft w:val="0"/>
              <w:marRight w:val="0"/>
              <w:marTop w:val="0"/>
              <w:marBottom w:val="0"/>
              <w:divBdr>
                <w:top w:val="none" w:sz="0" w:space="0" w:color="auto"/>
                <w:left w:val="none" w:sz="0" w:space="0" w:color="auto"/>
                <w:bottom w:val="none" w:sz="0" w:space="0" w:color="auto"/>
                <w:right w:val="none" w:sz="0" w:space="0" w:color="auto"/>
              </w:divBdr>
            </w:div>
            <w:div w:id="1322001762">
              <w:marLeft w:val="0"/>
              <w:marRight w:val="0"/>
              <w:marTop w:val="0"/>
              <w:marBottom w:val="0"/>
              <w:divBdr>
                <w:top w:val="none" w:sz="0" w:space="0" w:color="auto"/>
                <w:left w:val="none" w:sz="0" w:space="0" w:color="auto"/>
                <w:bottom w:val="none" w:sz="0" w:space="0" w:color="auto"/>
                <w:right w:val="none" w:sz="0" w:space="0" w:color="auto"/>
              </w:divBdr>
            </w:div>
            <w:div w:id="1374381640">
              <w:marLeft w:val="0"/>
              <w:marRight w:val="0"/>
              <w:marTop w:val="0"/>
              <w:marBottom w:val="0"/>
              <w:divBdr>
                <w:top w:val="none" w:sz="0" w:space="0" w:color="auto"/>
                <w:left w:val="none" w:sz="0" w:space="0" w:color="auto"/>
                <w:bottom w:val="none" w:sz="0" w:space="0" w:color="auto"/>
                <w:right w:val="none" w:sz="0" w:space="0" w:color="auto"/>
              </w:divBdr>
            </w:div>
            <w:div w:id="1433236451">
              <w:marLeft w:val="0"/>
              <w:marRight w:val="0"/>
              <w:marTop w:val="0"/>
              <w:marBottom w:val="0"/>
              <w:divBdr>
                <w:top w:val="none" w:sz="0" w:space="0" w:color="auto"/>
                <w:left w:val="none" w:sz="0" w:space="0" w:color="auto"/>
                <w:bottom w:val="none" w:sz="0" w:space="0" w:color="auto"/>
                <w:right w:val="none" w:sz="0" w:space="0" w:color="auto"/>
              </w:divBdr>
            </w:div>
            <w:div w:id="1698198723">
              <w:marLeft w:val="0"/>
              <w:marRight w:val="0"/>
              <w:marTop w:val="0"/>
              <w:marBottom w:val="0"/>
              <w:divBdr>
                <w:top w:val="none" w:sz="0" w:space="0" w:color="auto"/>
                <w:left w:val="none" w:sz="0" w:space="0" w:color="auto"/>
                <w:bottom w:val="none" w:sz="0" w:space="0" w:color="auto"/>
                <w:right w:val="none" w:sz="0" w:space="0" w:color="auto"/>
              </w:divBdr>
            </w:div>
            <w:div w:id="1705208857">
              <w:marLeft w:val="0"/>
              <w:marRight w:val="0"/>
              <w:marTop w:val="0"/>
              <w:marBottom w:val="0"/>
              <w:divBdr>
                <w:top w:val="none" w:sz="0" w:space="0" w:color="auto"/>
                <w:left w:val="none" w:sz="0" w:space="0" w:color="auto"/>
                <w:bottom w:val="none" w:sz="0" w:space="0" w:color="auto"/>
                <w:right w:val="none" w:sz="0" w:space="0" w:color="auto"/>
              </w:divBdr>
            </w:div>
            <w:div w:id="1732118193">
              <w:marLeft w:val="0"/>
              <w:marRight w:val="0"/>
              <w:marTop w:val="0"/>
              <w:marBottom w:val="0"/>
              <w:divBdr>
                <w:top w:val="none" w:sz="0" w:space="0" w:color="auto"/>
                <w:left w:val="none" w:sz="0" w:space="0" w:color="auto"/>
                <w:bottom w:val="none" w:sz="0" w:space="0" w:color="auto"/>
                <w:right w:val="none" w:sz="0" w:space="0" w:color="auto"/>
              </w:divBdr>
            </w:div>
            <w:div w:id="1763260677">
              <w:marLeft w:val="0"/>
              <w:marRight w:val="0"/>
              <w:marTop w:val="0"/>
              <w:marBottom w:val="0"/>
              <w:divBdr>
                <w:top w:val="none" w:sz="0" w:space="0" w:color="auto"/>
                <w:left w:val="none" w:sz="0" w:space="0" w:color="auto"/>
                <w:bottom w:val="none" w:sz="0" w:space="0" w:color="auto"/>
                <w:right w:val="none" w:sz="0" w:space="0" w:color="auto"/>
              </w:divBdr>
            </w:div>
            <w:div w:id="1763985300">
              <w:marLeft w:val="0"/>
              <w:marRight w:val="0"/>
              <w:marTop w:val="0"/>
              <w:marBottom w:val="0"/>
              <w:divBdr>
                <w:top w:val="none" w:sz="0" w:space="0" w:color="auto"/>
                <w:left w:val="none" w:sz="0" w:space="0" w:color="auto"/>
                <w:bottom w:val="none" w:sz="0" w:space="0" w:color="auto"/>
                <w:right w:val="none" w:sz="0" w:space="0" w:color="auto"/>
              </w:divBdr>
            </w:div>
            <w:div w:id="1781954983">
              <w:marLeft w:val="0"/>
              <w:marRight w:val="0"/>
              <w:marTop w:val="0"/>
              <w:marBottom w:val="0"/>
              <w:divBdr>
                <w:top w:val="none" w:sz="0" w:space="0" w:color="auto"/>
                <w:left w:val="none" w:sz="0" w:space="0" w:color="auto"/>
                <w:bottom w:val="none" w:sz="0" w:space="0" w:color="auto"/>
                <w:right w:val="none" w:sz="0" w:space="0" w:color="auto"/>
              </w:divBdr>
            </w:div>
            <w:div w:id="1789736777">
              <w:marLeft w:val="0"/>
              <w:marRight w:val="0"/>
              <w:marTop w:val="0"/>
              <w:marBottom w:val="0"/>
              <w:divBdr>
                <w:top w:val="none" w:sz="0" w:space="0" w:color="auto"/>
                <w:left w:val="none" w:sz="0" w:space="0" w:color="auto"/>
                <w:bottom w:val="none" w:sz="0" w:space="0" w:color="auto"/>
                <w:right w:val="none" w:sz="0" w:space="0" w:color="auto"/>
              </w:divBdr>
              <w:divsChild>
                <w:div w:id="560678786">
                  <w:marLeft w:val="-75"/>
                  <w:marRight w:val="0"/>
                  <w:marTop w:val="30"/>
                  <w:marBottom w:val="30"/>
                  <w:divBdr>
                    <w:top w:val="none" w:sz="0" w:space="0" w:color="auto"/>
                    <w:left w:val="none" w:sz="0" w:space="0" w:color="auto"/>
                    <w:bottom w:val="none" w:sz="0" w:space="0" w:color="auto"/>
                    <w:right w:val="none" w:sz="0" w:space="0" w:color="auto"/>
                  </w:divBdr>
                  <w:divsChild>
                    <w:div w:id="307325797">
                      <w:marLeft w:val="0"/>
                      <w:marRight w:val="0"/>
                      <w:marTop w:val="0"/>
                      <w:marBottom w:val="0"/>
                      <w:divBdr>
                        <w:top w:val="none" w:sz="0" w:space="0" w:color="auto"/>
                        <w:left w:val="none" w:sz="0" w:space="0" w:color="auto"/>
                        <w:bottom w:val="none" w:sz="0" w:space="0" w:color="auto"/>
                        <w:right w:val="none" w:sz="0" w:space="0" w:color="auto"/>
                      </w:divBdr>
                      <w:divsChild>
                        <w:div w:id="314067790">
                          <w:marLeft w:val="0"/>
                          <w:marRight w:val="0"/>
                          <w:marTop w:val="0"/>
                          <w:marBottom w:val="0"/>
                          <w:divBdr>
                            <w:top w:val="none" w:sz="0" w:space="0" w:color="auto"/>
                            <w:left w:val="none" w:sz="0" w:space="0" w:color="auto"/>
                            <w:bottom w:val="none" w:sz="0" w:space="0" w:color="auto"/>
                            <w:right w:val="none" w:sz="0" w:space="0" w:color="auto"/>
                          </w:divBdr>
                        </w:div>
                      </w:divsChild>
                    </w:div>
                    <w:div w:id="529535288">
                      <w:marLeft w:val="0"/>
                      <w:marRight w:val="0"/>
                      <w:marTop w:val="0"/>
                      <w:marBottom w:val="0"/>
                      <w:divBdr>
                        <w:top w:val="none" w:sz="0" w:space="0" w:color="auto"/>
                        <w:left w:val="none" w:sz="0" w:space="0" w:color="auto"/>
                        <w:bottom w:val="none" w:sz="0" w:space="0" w:color="auto"/>
                        <w:right w:val="none" w:sz="0" w:space="0" w:color="auto"/>
                      </w:divBdr>
                      <w:divsChild>
                        <w:div w:id="1138837666">
                          <w:marLeft w:val="0"/>
                          <w:marRight w:val="0"/>
                          <w:marTop w:val="0"/>
                          <w:marBottom w:val="0"/>
                          <w:divBdr>
                            <w:top w:val="none" w:sz="0" w:space="0" w:color="auto"/>
                            <w:left w:val="none" w:sz="0" w:space="0" w:color="auto"/>
                            <w:bottom w:val="none" w:sz="0" w:space="0" w:color="auto"/>
                            <w:right w:val="none" w:sz="0" w:space="0" w:color="auto"/>
                          </w:divBdr>
                        </w:div>
                      </w:divsChild>
                    </w:div>
                    <w:div w:id="627584838">
                      <w:marLeft w:val="0"/>
                      <w:marRight w:val="0"/>
                      <w:marTop w:val="0"/>
                      <w:marBottom w:val="0"/>
                      <w:divBdr>
                        <w:top w:val="none" w:sz="0" w:space="0" w:color="auto"/>
                        <w:left w:val="none" w:sz="0" w:space="0" w:color="auto"/>
                        <w:bottom w:val="none" w:sz="0" w:space="0" w:color="auto"/>
                        <w:right w:val="none" w:sz="0" w:space="0" w:color="auto"/>
                      </w:divBdr>
                      <w:divsChild>
                        <w:div w:id="1759906758">
                          <w:marLeft w:val="0"/>
                          <w:marRight w:val="0"/>
                          <w:marTop w:val="0"/>
                          <w:marBottom w:val="0"/>
                          <w:divBdr>
                            <w:top w:val="none" w:sz="0" w:space="0" w:color="auto"/>
                            <w:left w:val="none" w:sz="0" w:space="0" w:color="auto"/>
                            <w:bottom w:val="none" w:sz="0" w:space="0" w:color="auto"/>
                            <w:right w:val="none" w:sz="0" w:space="0" w:color="auto"/>
                          </w:divBdr>
                        </w:div>
                      </w:divsChild>
                    </w:div>
                    <w:div w:id="919603140">
                      <w:marLeft w:val="0"/>
                      <w:marRight w:val="0"/>
                      <w:marTop w:val="0"/>
                      <w:marBottom w:val="0"/>
                      <w:divBdr>
                        <w:top w:val="none" w:sz="0" w:space="0" w:color="auto"/>
                        <w:left w:val="none" w:sz="0" w:space="0" w:color="auto"/>
                        <w:bottom w:val="none" w:sz="0" w:space="0" w:color="auto"/>
                        <w:right w:val="none" w:sz="0" w:space="0" w:color="auto"/>
                      </w:divBdr>
                      <w:divsChild>
                        <w:div w:id="1921409386">
                          <w:marLeft w:val="0"/>
                          <w:marRight w:val="0"/>
                          <w:marTop w:val="0"/>
                          <w:marBottom w:val="0"/>
                          <w:divBdr>
                            <w:top w:val="none" w:sz="0" w:space="0" w:color="auto"/>
                            <w:left w:val="none" w:sz="0" w:space="0" w:color="auto"/>
                            <w:bottom w:val="none" w:sz="0" w:space="0" w:color="auto"/>
                            <w:right w:val="none" w:sz="0" w:space="0" w:color="auto"/>
                          </w:divBdr>
                        </w:div>
                      </w:divsChild>
                    </w:div>
                    <w:div w:id="961108275">
                      <w:marLeft w:val="0"/>
                      <w:marRight w:val="0"/>
                      <w:marTop w:val="0"/>
                      <w:marBottom w:val="0"/>
                      <w:divBdr>
                        <w:top w:val="none" w:sz="0" w:space="0" w:color="auto"/>
                        <w:left w:val="none" w:sz="0" w:space="0" w:color="auto"/>
                        <w:bottom w:val="none" w:sz="0" w:space="0" w:color="auto"/>
                        <w:right w:val="none" w:sz="0" w:space="0" w:color="auto"/>
                      </w:divBdr>
                      <w:divsChild>
                        <w:div w:id="817692890">
                          <w:marLeft w:val="0"/>
                          <w:marRight w:val="0"/>
                          <w:marTop w:val="0"/>
                          <w:marBottom w:val="0"/>
                          <w:divBdr>
                            <w:top w:val="none" w:sz="0" w:space="0" w:color="auto"/>
                            <w:left w:val="none" w:sz="0" w:space="0" w:color="auto"/>
                            <w:bottom w:val="none" w:sz="0" w:space="0" w:color="auto"/>
                            <w:right w:val="none" w:sz="0" w:space="0" w:color="auto"/>
                          </w:divBdr>
                        </w:div>
                      </w:divsChild>
                    </w:div>
                    <w:div w:id="990402969">
                      <w:marLeft w:val="0"/>
                      <w:marRight w:val="0"/>
                      <w:marTop w:val="0"/>
                      <w:marBottom w:val="0"/>
                      <w:divBdr>
                        <w:top w:val="none" w:sz="0" w:space="0" w:color="auto"/>
                        <w:left w:val="none" w:sz="0" w:space="0" w:color="auto"/>
                        <w:bottom w:val="none" w:sz="0" w:space="0" w:color="auto"/>
                        <w:right w:val="none" w:sz="0" w:space="0" w:color="auto"/>
                      </w:divBdr>
                      <w:divsChild>
                        <w:div w:id="461189442">
                          <w:marLeft w:val="0"/>
                          <w:marRight w:val="0"/>
                          <w:marTop w:val="0"/>
                          <w:marBottom w:val="0"/>
                          <w:divBdr>
                            <w:top w:val="none" w:sz="0" w:space="0" w:color="auto"/>
                            <w:left w:val="none" w:sz="0" w:space="0" w:color="auto"/>
                            <w:bottom w:val="none" w:sz="0" w:space="0" w:color="auto"/>
                            <w:right w:val="none" w:sz="0" w:space="0" w:color="auto"/>
                          </w:divBdr>
                        </w:div>
                      </w:divsChild>
                    </w:div>
                    <w:div w:id="1760323738">
                      <w:marLeft w:val="0"/>
                      <w:marRight w:val="0"/>
                      <w:marTop w:val="0"/>
                      <w:marBottom w:val="0"/>
                      <w:divBdr>
                        <w:top w:val="none" w:sz="0" w:space="0" w:color="auto"/>
                        <w:left w:val="none" w:sz="0" w:space="0" w:color="auto"/>
                        <w:bottom w:val="none" w:sz="0" w:space="0" w:color="auto"/>
                        <w:right w:val="none" w:sz="0" w:space="0" w:color="auto"/>
                      </w:divBdr>
                      <w:divsChild>
                        <w:div w:id="655571161">
                          <w:marLeft w:val="0"/>
                          <w:marRight w:val="0"/>
                          <w:marTop w:val="0"/>
                          <w:marBottom w:val="0"/>
                          <w:divBdr>
                            <w:top w:val="none" w:sz="0" w:space="0" w:color="auto"/>
                            <w:left w:val="none" w:sz="0" w:space="0" w:color="auto"/>
                            <w:bottom w:val="none" w:sz="0" w:space="0" w:color="auto"/>
                            <w:right w:val="none" w:sz="0" w:space="0" w:color="auto"/>
                          </w:divBdr>
                        </w:div>
                      </w:divsChild>
                    </w:div>
                    <w:div w:id="1988582658">
                      <w:marLeft w:val="0"/>
                      <w:marRight w:val="0"/>
                      <w:marTop w:val="0"/>
                      <w:marBottom w:val="0"/>
                      <w:divBdr>
                        <w:top w:val="none" w:sz="0" w:space="0" w:color="auto"/>
                        <w:left w:val="none" w:sz="0" w:space="0" w:color="auto"/>
                        <w:bottom w:val="none" w:sz="0" w:space="0" w:color="auto"/>
                        <w:right w:val="none" w:sz="0" w:space="0" w:color="auto"/>
                      </w:divBdr>
                      <w:divsChild>
                        <w:div w:id="165448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22505">
              <w:marLeft w:val="0"/>
              <w:marRight w:val="0"/>
              <w:marTop w:val="0"/>
              <w:marBottom w:val="0"/>
              <w:divBdr>
                <w:top w:val="none" w:sz="0" w:space="0" w:color="auto"/>
                <w:left w:val="none" w:sz="0" w:space="0" w:color="auto"/>
                <w:bottom w:val="none" w:sz="0" w:space="0" w:color="auto"/>
                <w:right w:val="none" w:sz="0" w:space="0" w:color="auto"/>
              </w:divBdr>
            </w:div>
            <w:div w:id="1832286458">
              <w:marLeft w:val="0"/>
              <w:marRight w:val="0"/>
              <w:marTop w:val="0"/>
              <w:marBottom w:val="0"/>
              <w:divBdr>
                <w:top w:val="none" w:sz="0" w:space="0" w:color="auto"/>
                <w:left w:val="none" w:sz="0" w:space="0" w:color="auto"/>
                <w:bottom w:val="none" w:sz="0" w:space="0" w:color="auto"/>
                <w:right w:val="none" w:sz="0" w:space="0" w:color="auto"/>
              </w:divBdr>
            </w:div>
            <w:div w:id="2049645192">
              <w:marLeft w:val="0"/>
              <w:marRight w:val="0"/>
              <w:marTop w:val="0"/>
              <w:marBottom w:val="0"/>
              <w:divBdr>
                <w:top w:val="none" w:sz="0" w:space="0" w:color="auto"/>
                <w:left w:val="none" w:sz="0" w:space="0" w:color="auto"/>
                <w:bottom w:val="none" w:sz="0" w:space="0" w:color="auto"/>
                <w:right w:val="none" w:sz="0" w:space="0" w:color="auto"/>
              </w:divBdr>
            </w:div>
            <w:div w:id="2110462227">
              <w:marLeft w:val="0"/>
              <w:marRight w:val="0"/>
              <w:marTop w:val="0"/>
              <w:marBottom w:val="0"/>
              <w:divBdr>
                <w:top w:val="none" w:sz="0" w:space="0" w:color="auto"/>
                <w:left w:val="none" w:sz="0" w:space="0" w:color="auto"/>
                <w:bottom w:val="none" w:sz="0" w:space="0" w:color="auto"/>
                <w:right w:val="none" w:sz="0" w:space="0" w:color="auto"/>
              </w:divBdr>
            </w:div>
          </w:divsChild>
        </w:div>
        <w:div w:id="1783918364">
          <w:marLeft w:val="0"/>
          <w:marRight w:val="0"/>
          <w:marTop w:val="0"/>
          <w:marBottom w:val="0"/>
          <w:divBdr>
            <w:top w:val="none" w:sz="0" w:space="0" w:color="auto"/>
            <w:left w:val="none" w:sz="0" w:space="0" w:color="auto"/>
            <w:bottom w:val="none" w:sz="0" w:space="0" w:color="auto"/>
            <w:right w:val="none" w:sz="0" w:space="0" w:color="auto"/>
          </w:divBdr>
        </w:div>
        <w:div w:id="1809669728">
          <w:marLeft w:val="0"/>
          <w:marRight w:val="0"/>
          <w:marTop w:val="0"/>
          <w:marBottom w:val="0"/>
          <w:divBdr>
            <w:top w:val="none" w:sz="0" w:space="0" w:color="auto"/>
            <w:left w:val="none" w:sz="0" w:space="0" w:color="auto"/>
            <w:bottom w:val="none" w:sz="0" w:space="0" w:color="auto"/>
            <w:right w:val="none" w:sz="0" w:space="0" w:color="auto"/>
          </w:divBdr>
        </w:div>
        <w:div w:id="1817911629">
          <w:marLeft w:val="0"/>
          <w:marRight w:val="0"/>
          <w:marTop w:val="0"/>
          <w:marBottom w:val="0"/>
          <w:divBdr>
            <w:top w:val="none" w:sz="0" w:space="0" w:color="auto"/>
            <w:left w:val="none" w:sz="0" w:space="0" w:color="auto"/>
            <w:bottom w:val="none" w:sz="0" w:space="0" w:color="auto"/>
            <w:right w:val="none" w:sz="0" w:space="0" w:color="auto"/>
          </w:divBdr>
        </w:div>
        <w:div w:id="1821530531">
          <w:marLeft w:val="0"/>
          <w:marRight w:val="0"/>
          <w:marTop w:val="0"/>
          <w:marBottom w:val="0"/>
          <w:divBdr>
            <w:top w:val="none" w:sz="0" w:space="0" w:color="auto"/>
            <w:left w:val="none" w:sz="0" w:space="0" w:color="auto"/>
            <w:bottom w:val="none" w:sz="0" w:space="0" w:color="auto"/>
            <w:right w:val="none" w:sz="0" w:space="0" w:color="auto"/>
          </w:divBdr>
        </w:div>
        <w:div w:id="1951273619">
          <w:marLeft w:val="0"/>
          <w:marRight w:val="0"/>
          <w:marTop w:val="0"/>
          <w:marBottom w:val="0"/>
          <w:divBdr>
            <w:top w:val="none" w:sz="0" w:space="0" w:color="auto"/>
            <w:left w:val="none" w:sz="0" w:space="0" w:color="auto"/>
            <w:bottom w:val="none" w:sz="0" w:space="0" w:color="auto"/>
            <w:right w:val="none" w:sz="0" w:space="0" w:color="auto"/>
          </w:divBdr>
        </w:div>
        <w:div w:id="2131584014">
          <w:marLeft w:val="0"/>
          <w:marRight w:val="0"/>
          <w:marTop w:val="0"/>
          <w:marBottom w:val="0"/>
          <w:divBdr>
            <w:top w:val="none" w:sz="0" w:space="0" w:color="auto"/>
            <w:left w:val="none" w:sz="0" w:space="0" w:color="auto"/>
            <w:bottom w:val="none" w:sz="0" w:space="0" w:color="auto"/>
            <w:right w:val="none" w:sz="0" w:space="0" w:color="auto"/>
          </w:divBdr>
        </w:div>
      </w:divsChild>
    </w:div>
    <w:div w:id="366218017">
      <w:bodyDiv w:val="1"/>
      <w:marLeft w:val="0"/>
      <w:marRight w:val="0"/>
      <w:marTop w:val="0"/>
      <w:marBottom w:val="0"/>
      <w:divBdr>
        <w:top w:val="none" w:sz="0" w:space="0" w:color="auto"/>
        <w:left w:val="none" w:sz="0" w:space="0" w:color="auto"/>
        <w:bottom w:val="none" w:sz="0" w:space="0" w:color="auto"/>
        <w:right w:val="none" w:sz="0" w:space="0" w:color="auto"/>
      </w:divBdr>
    </w:div>
    <w:div w:id="372196148">
      <w:bodyDiv w:val="1"/>
      <w:marLeft w:val="0"/>
      <w:marRight w:val="0"/>
      <w:marTop w:val="0"/>
      <w:marBottom w:val="0"/>
      <w:divBdr>
        <w:top w:val="none" w:sz="0" w:space="0" w:color="auto"/>
        <w:left w:val="none" w:sz="0" w:space="0" w:color="auto"/>
        <w:bottom w:val="none" w:sz="0" w:space="0" w:color="auto"/>
        <w:right w:val="none" w:sz="0" w:space="0" w:color="auto"/>
      </w:divBdr>
    </w:div>
    <w:div w:id="378894244">
      <w:bodyDiv w:val="1"/>
      <w:marLeft w:val="0"/>
      <w:marRight w:val="0"/>
      <w:marTop w:val="0"/>
      <w:marBottom w:val="0"/>
      <w:divBdr>
        <w:top w:val="none" w:sz="0" w:space="0" w:color="auto"/>
        <w:left w:val="none" w:sz="0" w:space="0" w:color="auto"/>
        <w:bottom w:val="none" w:sz="0" w:space="0" w:color="auto"/>
        <w:right w:val="none" w:sz="0" w:space="0" w:color="auto"/>
      </w:divBdr>
      <w:divsChild>
        <w:div w:id="83385139">
          <w:marLeft w:val="0"/>
          <w:marRight w:val="0"/>
          <w:marTop w:val="0"/>
          <w:marBottom w:val="0"/>
          <w:divBdr>
            <w:top w:val="none" w:sz="0" w:space="0" w:color="auto"/>
            <w:left w:val="none" w:sz="0" w:space="0" w:color="auto"/>
            <w:bottom w:val="none" w:sz="0" w:space="0" w:color="auto"/>
            <w:right w:val="none" w:sz="0" w:space="0" w:color="auto"/>
          </w:divBdr>
        </w:div>
        <w:div w:id="322509695">
          <w:marLeft w:val="0"/>
          <w:marRight w:val="0"/>
          <w:marTop w:val="0"/>
          <w:marBottom w:val="0"/>
          <w:divBdr>
            <w:top w:val="none" w:sz="0" w:space="0" w:color="auto"/>
            <w:left w:val="none" w:sz="0" w:space="0" w:color="auto"/>
            <w:bottom w:val="none" w:sz="0" w:space="0" w:color="auto"/>
            <w:right w:val="none" w:sz="0" w:space="0" w:color="auto"/>
          </w:divBdr>
        </w:div>
        <w:div w:id="538006390">
          <w:marLeft w:val="0"/>
          <w:marRight w:val="0"/>
          <w:marTop w:val="0"/>
          <w:marBottom w:val="0"/>
          <w:divBdr>
            <w:top w:val="none" w:sz="0" w:space="0" w:color="auto"/>
            <w:left w:val="none" w:sz="0" w:space="0" w:color="auto"/>
            <w:bottom w:val="none" w:sz="0" w:space="0" w:color="auto"/>
            <w:right w:val="none" w:sz="0" w:space="0" w:color="auto"/>
          </w:divBdr>
        </w:div>
        <w:div w:id="568809559">
          <w:marLeft w:val="0"/>
          <w:marRight w:val="0"/>
          <w:marTop w:val="0"/>
          <w:marBottom w:val="0"/>
          <w:divBdr>
            <w:top w:val="none" w:sz="0" w:space="0" w:color="auto"/>
            <w:left w:val="none" w:sz="0" w:space="0" w:color="auto"/>
            <w:bottom w:val="none" w:sz="0" w:space="0" w:color="auto"/>
            <w:right w:val="none" w:sz="0" w:space="0" w:color="auto"/>
          </w:divBdr>
        </w:div>
        <w:div w:id="634213818">
          <w:marLeft w:val="0"/>
          <w:marRight w:val="0"/>
          <w:marTop w:val="0"/>
          <w:marBottom w:val="0"/>
          <w:divBdr>
            <w:top w:val="none" w:sz="0" w:space="0" w:color="auto"/>
            <w:left w:val="none" w:sz="0" w:space="0" w:color="auto"/>
            <w:bottom w:val="none" w:sz="0" w:space="0" w:color="auto"/>
            <w:right w:val="none" w:sz="0" w:space="0" w:color="auto"/>
          </w:divBdr>
        </w:div>
        <w:div w:id="672688353">
          <w:marLeft w:val="0"/>
          <w:marRight w:val="0"/>
          <w:marTop w:val="0"/>
          <w:marBottom w:val="0"/>
          <w:divBdr>
            <w:top w:val="none" w:sz="0" w:space="0" w:color="auto"/>
            <w:left w:val="none" w:sz="0" w:space="0" w:color="auto"/>
            <w:bottom w:val="none" w:sz="0" w:space="0" w:color="auto"/>
            <w:right w:val="none" w:sz="0" w:space="0" w:color="auto"/>
          </w:divBdr>
        </w:div>
        <w:div w:id="748428609">
          <w:marLeft w:val="0"/>
          <w:marRight w:val="0"/>
          <w:marTop w:val="0"/>
          <w:marBottom w:val="0"/>
          <w:divBdr>
            <w:top w:val="none" w:sz="0" w:space="0" w:color="auto"/>
            <w:left w:val="none" w:sz="0" w:space="0" w:color="auto"/>
            <w:bottom w:val="none" w:sz="0" w:space="0" w:color="auto"/>
            <w:right w:val="none" w:sz="0" w:space="0" w:color="auto"/>
          </w:divBdr>
        </w:div>
        <w:div w:id="954092227">
          <w:marLeft w:val="0"/>
          <w:marRight w:val="0"/>
          <w:marTop w:val="0"/>
          <w:marBottom w:val="0"/>
          <w:divBdr>
            <w:top w:val="none" w:sz="0" w:space="0" w:color="auto"/>
            <w:left w:val="none" w:sz="0" w:space="0" w:color="auto"/>
            <w:bottom w:val="none" w:sz="0" w:space="0" w:color="auto"/>
            <w:right w:val="none" w:sz="0" w:space="0" w:color="auto"/>
          </w:divBdr>
        </w:div>
        <w:div w:id="1193036860">
          <w:marLeft w:val="0"/>
          <w:marRight w:val="0"/>
          <w:marTop w:val="0"/>
          <w:marBottom w:val="0"/>
          <w:divBdr>
            <w:top w:val="none" w:sz="0" w:space="0" w:color="auto"/>
            <w:left w:val="none" w:sz="0" w:space="0" w:color="auto"/>
            <w:bottom w:val="none" w:sz="0" w:space="0" w:color="auto"/>
            <w:right w:val="none" w:sz="0" w:space="0" w:color="auto"/>
          </w:divBdr>
        </w:div>
        <w:div w:id="1263341112">
          <w:marLeft w:val="0"/>
          <w:marRight w:val="0"/>
          <w:marTop w:val="0"/>
          <w:marBottom w:val="0"/>
          <w:divBdr>
            <w:top w:val="none" w:sz="0" w:space="0" w:color="auto"/>
            <w:left w:val="none" w:sz="0" w:space="0" w:color="auto"/>
            <w:bottom w:val="none" w:sz="0" w:space="0" w:color="auto"/>
            <w:right w:val="none" w:sz="0" w:space="0" w:color="auto"/>
          </w:divBdr>
        </w:div>
        <w:div w:id="1271543766">
          <w:marLeft w:val="0"/>
          <w:marRight w:val="0"/>
          <w:marTop w:val="0"/>
          <w:marBottom w:val="0"/>
          <w:divBdr>
            <w:top w:val="none" w:sz="0" w:space="0" w:color="auto"/>
            <w:left w:val="none" w:sz="0" w:space="0" w:color="auto"/>
            <w:bottom w:val="none" w:sz="0" w:space="0" w:color="auto"/>
            <w:right w:val="none" w:sz="0" w:space="0" w:color="auto"/>
          </w:divBdr>
        </w:div>
        <w:div w:id="1484544344">
          <w:marLeft w:val="0"/>
          <w:marRight w:val="0"/>
          <w:marTop w:val="0"/>
          <w:marBottom w:val="0"/>
          <w:divBdr>
            <w:top w:val="none" w:sz="0" w:space="0" w:color="auto"/>
            <w:left w:val="none" w:sz="0" w:space="0" w:color="auto"/>
            <w:bottom w:val="none" w:sz="0" w:space="0" w:color="auto"/>
            <w:right w:val="none" w:sz="0" w:space="0" w:color="auto"/>
          </w:divBdr>
        </w:div>
        <w:div w:id="1491827474">
          <w:marLeft w:val="0"/>
          <w:marRight w:val="0"/>
          <w:marTop w:val="0"/>
          <w:marBottom w:val="0"/>
          <w:divBdr>
            <w:top w:val="none" w:sz="0" w:space="0" w:color="auto"/>
            <w:left w:val="none" w:sz="0" w:space="0" w:color="auto"/>
            <w:bottom w:val="none" w:sz="0" w:space="0" w:color="auto"/>
            <w:right w:val="none" w:sz="0" w:space="0" w:color="auto"/>
          </w:divBdr>
        </w:div>
        <w:div w:id="1540313542">
          <w:marLeft w:val="0"/>
          <w:marRight w:val="0"/>
          <w:marTop w:val="0"/>
          <w:marBottom w:val="0"/>
          <w:divBdr>
            <w:top w:val="none" w:sz="0" w:space="0" w:color="auto"/>
            <w:left w:val="none" w:sz="0" w:space="0" w:color="auto"/>
            <w:bottom w:val="none" w:sz="0" w:space="0" w:color="auto"/>
            <w:right w:val="none" w:sz="0" w:space="0" w:color="auto"/>
          </w:divBdr>
          <w:divsChild>
            <w:div w:id="1453595369">
              <w:marLeft w:val="-75"/>
              <w:marRight w:val="0"/>
              <w:marTop w:val="30"/>
              <w:marBottom w:val="30"/>
              <w:divBdr>
                <w:top w:val="none" w:sz="0" w:space="0" w:color="auto"/>
                <w:left w:val="none" w:sz="0" w:space="0" w:color="auto"/>
                <w:bottom w:val="none" w:sz="0" w:space="0" w:color="auto"/>
                <w:right w:val="none" w:sz="0" w:space="0" w:color="auto"/>
              </w:divBdr>
              <w:divsChild>
                <w:div w:id="594635143">
                  <w:marLeft w:val="0"/>
                  <w:marRight w:val="0"/>
                  <w:marTop w:val="0"/>
                  <w:marBottom w:val="0"/>
                  <w:divBdr>
                    <w:top w:val="none" w:sz="0" w:space="0" w:color="auto"/>
                    <w:left w:val="none" w:sz="0" w:space="0" w:color="auto"/>
                    <w:bottom w:val="none" w:sz="0" w:space="0" w:color="auto"/>
                    <w:right w:val="none" w:sz="0" w:space="0" w:color="auto"/>
                  </w:divBdr>
                  <w:divsChild>
                    <w:div w:id="132645275">
                      <w:marLeft w:val="0"/>
                      <w:marRight w:val="0"/>
                      <w:marTop w:val="0"/>
                      <w:marBottom w:val="0"/>
                      <w:divBdr>
                        <w:top w:val="none" w:sz="0" w:space="0" w:color="auto"/>
                        <w:left w:val="none" w:sz="0" w:space="0" w:color="auto"/>
                        <w:bottom w:val="none" w:sz="0" w:space="0" w:color="auto"/>
                        <w:right w:val="none" w:sz="0" w:space="0" w:color="auto"/>
                      </w:divBdr>
                    </w:div>
                  </w:divsChild>
                </w:div>
                <w:div w:id="644966462">
                  <w:marLeft w:val="0"/>
                  <w:marRight w:val="0"/>
                  <w:marTop w:val="0"/>
                  <w:marBottom w:val="0"/>
                  <w:divBdr>
                    <w:top w:val="none" w:sz="0" w:space="0" w:color="auto"/>
                    <w:left w:val="none" w:sz="0" w:space="0" w:color="auto"/>
                    <w:bottom w:val="none" w:sz="0" w:space="0" w:color="auto"/>
                    <w:right w:val="none" w:sz="0" w:space="0" w:color="auto"/>
                  </w:divBdr>
                  <w:divsChild>
                    <w:div w:id="75446801">
                      <w:marLeft w:val="0"/>
                      <w:marRight w:val="0"/>
                      <w:marTop w:val="0"/>
                      <w:marBottom w:val="0"/>
                      <w:divBdr>
                        <w:top w:val="none" w:sz="0" w:space="0" w:color="auto"/>
                        <w:left w:val="none" w:sz="0" w:space="0" w:color="auto"/>
                        <w:bottom w:val="none" w:sz="0" w:space="0" w:color="auto"/>
                        <w:right w:val="none" w:sz="0" w:space="0" w:color="auto"/>
                      </w:divBdr>
                    </w:div>
                  </w:divsChild>
                </w:div>
                <w:div w:id="835999031">
                  <w:marLeft w:val="0"/>
                  <w:marRight w:val="0"/>
                  <w:marTop w:val="0"/>
                  <w:marBottom w:val="0"/>
                  <w:divBdr>
                    <w:top w:val="none" w:sz="0" w:space="0" w:color="auto"/>
                    <w:left w:val="none" w:sz="0" w:space="0" w:color="auto"/>
                    <w:bottom w:val="none" w:sz="0" w:space="0" w:color="auto"/>
                    <w:right w:val="none" w:sz="0" w:space="0" w:color="auto"/>
                  </w:divBdr>
                  <w:divsChild>
                    <w:div w:id="1799565950">
                      <w:marLeft w:val="0"/>
                      <w:marRight w:val="0"/>
                      <w:marTop w:val="0"/>
                      <w:marBottom w:val="0"/>
                      <w:divBdr>
                        <w:top w:val="none" w:sz="0" w:space="0" w:color="auto"/>
                        <w:left w:val="none" w:sz="0" w:space="0" w:color="auto"/>
                        <w:bottom w:val="none" w:sz="0" w:space="0" w:color="auto"/>
                        <w:right w:val="none" w:sz="0" w:space="0" w:color="auto"/>
                      </w:divBdr>
                    </w:div>
                  </w:divsChild>
                </w:div>
                <w:div w:id="993802514">
                  <w:marLeft w:val="0"/>
                  <w:marRight w:val="0"/>
                  <w:marTop w:val="0"/>
                  <w:marBottom w:val="0"/>
                  <w:divBdr>
                    <w:top w:val="none" w:sz="0" w:space="0" w:color="auto"/>
                    <w:left w:val="none" w:sz="0" w:space="0" w:color="auto"/>
                    <w:bottom w:val="none" w:sz="0" w:space="0" w:color="auto"/>
                    <w:right w:val="none" w:sz="0" w:space="0" w:color="auto"/>
                  </w:divBdr>
                  <w:divsChild>
                    <w:div w:id="1521699953">
                      <w:marLeft w:val="0"/>
                      <w:marRight w:val="0"/>
                      <w:marTop w:val="0"/>
                      <w:marBottom w:val="0"/>
                      <w:divBdr>
                        <w:top w:val="none" w:sz="0" w:space="0" w:color="auto"/>
                        <w:left w:val="none" w:sz="0" w:space="0" w:color="auto"/>
                        <w:bottom w:val="none" w:sz="0" w:space="0" w:color="auto"/>
                        <w:right w:val="none" w:sz="0" w:space="0" w:color="auto"/>
                      </w:divBdr>
                    </w:div>
                  </w:divsChild>
                </w:div>
                <w:div w:id="1204560764">
                  <w:marLeft w:val="0"/>
                  <w:marRight w:val="0"/>
                  <w:marTop w:val="0"/>
                  <w:marBottom w:val="0"/>
                  <w:divBdr>
                    <w:top w:val="none" w:sz="0" w:space="0" w:color="auto"/>
                    <w:left w:val="none" w:sz="0" w:space="0" w:color="auto"/>
                    <w:bottom w:val="none" w:sz="0" w:space="0" w:color="auto"/>
                    <w:right w:val="none" w:sz="0" w:space="0" w:color="auto"/>
                  </w:divBdr>
                  <w:divsChild>
                    <w:div w:id="1636183172">
                      <w:marLeft w:val="0"/>
                      <w:marRight w:val="0"/>
                      <w:marTop w:val="0"/>
                      <w:marBottom w:val="0"/>
                      <w:divBdr>
                        <w:top w:val="none" w:sz="0" w:space="0" w:color="auto"/>
                        <w:left w:val="none" w:sz="0" w:space="0" w:color="auto"/>
                        <w:bottom w:val="none" w:sz="0" w:space="0" w:color="auto"/>
                        <w:right w:val="none" w:sz="0" w:space="0" w:color="auto"/>
                      </w:divBdr>
                    </w:div>
                  </w:divsChild>
                </w:div>
                <w:div w:id="1264535319">
                  <w:marLeft w:val="0"/>
                  <w:marRight w:val="0"/>
                  <w:marTop w:val="0"/>
                  <w:marBottom w:val="0"/>
                  <w:divBdr>
                    <w:top w:val="none" w:sz="0" w:space="0" w:color="auto"/>
                    <w:left w:val="none" w:sz="0" w:space="0" w:color="auto"/>
                    <w:bottom w:val="none" w:sz="0" w:space="0" w:color="auto"/>
                    <w:right w:val="none" w:sz="0" w:space="0" w:color="auto"/>
                  </w:divBdr>
                  <w:divsChild>
                    <w:div w:id="1977253298">
                      <w:marLeft w:val="0"/>
                      <w:marRight w:val="0"/>
                      <w:marTop w:val="0"/>
                      <w:marBottom w:val="0"/>
                      <w:divBdr>
                        <w:top w:val="none" w:sz="0" w:space="0" w:color="auto"/>
                        <w:left w:val="none" w:sz="0" w:space="0" w:color="auto"/>
                        <w:bottom w:val="none" w:sz="0" w:space="0" w:color="auto"/>
                        <w:right w:val="none" w:sz="0" w:space="0" w:color="auto"/>
                      </w:divBdr>
                    </w:div>
                  </w:divsChild>
                </w:div>
                <w:div w:id="1909682714">
                  <w:marLeft w:val="0"/>
                  <w:marRight w:val="0"/>
                  <w:marTop w:val="0"/>
                  <w:marBottom w:val="0"/>
                  <w:divBdr>
                    <w:top w:val="none" w:sz="0" w:space="0" w:color="auto"/>
                    <w:left w:val="none" w:sz="0" w:space="0" w:color="auto"/>
                    <w:bottom w:val="none" w:sz="0" w:space="0" w:color="auto"/>
                    <w:right w:val="none" w:sz="0" w:space="0" w:color="auto"/>
                  </w:divBdr>
                  <w:divsChild>
                    <w:div w:id="766196499">
                      <w:marLeft w:val="0"/>
                      <w:marRight w:val="0"/>
                      <w:marTop w:val="0"/>
                      <w:marBottom w:val="0"/>
                      <w:divBdr>
                        <w:top w:val="none" w:sz="0" w:space="0" w:color="auto"/>
                        <w:left w:val="none" w:sz="0" w:space="0" w:color="auto"/>
                        <w:bottom w:val="none" w:sz="0" w:space="0" w:color="auto"/>
                        <w:right w:val="none" w:sz="0" w:space="0" w:color="auto"/>
                      </w:divBdr>
                    </w:div>
                  </w:divsChild>
                </w:div>
                <w:div w:id="1922716027">
                  <w:marLeft w:val="0"/>
                  <w:marRight w:val="0"/>
                  <w:marTop w:val="0"/>
                  <w:marBottom w:val="0"/>
                  <w:divBdr>
                    <w:top w:val="none" w:sz="0" w:space="0" w:color="auto"/>
                    <w:left w:val="none" w:sz="0" w:space="0" w:color="auto"/>
                    <w:bottom w:val="none" w:sz="0" w:space="0" w:color="auto"/>
                    <w:right w:val="none" w:sz="0" w:space="0" w:color="auto"/>
                  </w:divBdr>
                  <w:divsChild>
                    <w:div w:id="139735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04888">
          <w:marLeft w:val="0"/>
          <w:marRight w:val="0"/>
          <w:marTop w:val="0"/>
          <w:marBottom w:val="0"/>
          <w:divBdr>
            <w:top w:val="none" w:sz="0" w:space="0" w:color="auto"/>
            <w:left w:val="none" w:sz="0" w:space="0" w:color="auto"/>
            <w:bottom w:val="none" w:sz="0" w:space="0" w:color="auto"/>
            <w:right w:val="none" w:sz="0" w:space="0" w:color="auto"/>
          </w:divBdr>
        </w:div>
        <w:div w:id="1580286763">
          <w:marLeft w:val="0"/>
          <w:marRight w:val="0"/>
          <w:marTop w:val="0"/>
          <w:marBottom w:val="0"/>
          <w:divBdr>
            <w:top w:val="none" w:sz="0" w:space="0" w:color="auto"/>
            <w:left w:val="none" w:sz="0" w:space="0" w:color="auto"/>
            <w:bottom w:val="none" w:sz="0" w:space="0" w:color="auto"/>
            <w:right w:val="none" w:sz="0" w:space="0" w:color="auto"/>
          </w:divBdr>
          <w:divsChild>
            <w:div w:id="1351369014">
              <w:marLeft w:val="-75"/>
              <w:marRight w:val="0"/>
              <w:marTop w:val="30"/>
              <w:marBottom w:val="30"/>
              <w:divBdr>
                <w:top w:val="none" w:sz="0" w:space="0" w:color="auto"/>
                <w:left w:val="none" w:sz="0" w:space="0" w:color="auto"/>
                <w:bottom w:val="none" w:sz="0" w:space="0" w:color="auto"/>
                <w:right w:val="none" w:sz="0" w:space="0" w:color="auto"/>
              </w:divBdr>
              <w:divsChild>
                <w:div w:id="873347935">
                  <w:marLeft w:val="0"/>
                  <w:marRight w:val="0"/>
                  <w:marTop w:val="0"/>
                  <w:marBottom w:val="0"/>
                  <w:divBdr>
                    <w:top w:val="none" w:sz="0" w:space="0" w:color="auto"/>
                    <w:left w:val="none" w:sz="0" w:space="0" w:color="auto"/>
                    <w:bottom w:val="none" w:sz="0" w:space="0" w:color="auto"/>
                    <w:right w:val="none" w:sz="0" w:space="0" w:color="auto"/>
                  </w:divBdr>
                  <w:divsChild>
                    <w:div w:id="197671007">
                      <w:marLeft w:val="0"/>
                      <w:marRight w:val="0"/>
                      <w:marTop w:val="0"/>
                      <w:marBottom w:val="0"/>
                      <w:divBdr>
                        <w:top w:val="none" w:sz="0" w:space="0" w:color="auto"/>
                        <w:left w:val="none" w:sz="0" w:space="0" w:color="auto"/>
                        <w:bottom w:val="none" w:sz="0" w:space="0" w:color="auto"/>
                        <w:right w:val="none" w:sz="0" w:space="0" w:color="auto"/>
                      </w:divBdr>
                    </w:div>
                    <w:div w:id="223567615">
                      <w:marLeft w:val="0"/>
                      <w:marRight w:val="0"/>
                      <w:marTop w:val="0"/>
                      <w:marBottom w:val="0"/>
                      <w:divBdr>
                        <w:top w:val="none" w:sz="0" w:space="0" w:color="auto"/>
                        <w:left w:val="none" w:sz="0" w:space="0" w:color="auto"/>
                        <w:bottom w:val="none" w:sz="0" w:space="0" w:color="auto"/>
                        <w:right w:val="none" w:sz="0" w:space="0" w:color="auto"/>
                      </w:divBdr>
                    </w:div>
                    <w:div w:id="533232680">
                      <w:marLeft w:val="0"/>
                      <w:marRight w:val="0"/>
                      <w:marTop w:val="0"/>
                      <w:marBottom w:val="0"/>
                      <w:divBdr>
                        <w:top w:val="none" w:sz="0" w:space="0" w:color="auto"/>
                        <w:left w:val="none" w:sz="0" w:space="0" w:color="auto"/>
                        <w:bottom w:val="none" w:sz="0" w:space="0" w:color="auto"/>
                        <w:right w:val="none" w:sz="0" w:space="0" w:color="auto"/>
                      </w:divBdr>
                    </w:div>
                    <w:div w:id="801926323">
                      <w:marLeft w:val="0"/>
                      <w:marRight w:val="0"/>
                      <w:marTop w:val="0"/>
                      <w:marBottom w:val="0"/>
                      <w:divBdr>
                        <w:top w:val="none" w:sz="0" w:space="0" w:color="auto"/>
                        <w:left w:val="none" w:sz="0" w:space="0" w:color="auto"/>
                        <w:bottom w:val="none" w:sz="0" w:space="0" w:color="auto"/>
                        <w:right w:val="none" w:sz="0" w:space="0" w:color="auto"/>
                      </w:divBdr>
                    </w:div>
                    <w:div w:id="814569914">
                      <w:marLeft w:val="0"/>
                      <w:marRight w:val="0"/>
                      <w:marTop w:val="0"/>
                      <w:marBottom w:val="0"/>
                      <w:divBdr>
                        <w:top w:val="none" w:sz="0" w:space="0" w:color="auto"/>
                        <w:left w:val="none" w:sz="0" w:space="0" w:color="auto"/>
                        <w:bottom w:val="none" w:sz="0" w:space="0" w:color="auto"/>
                        <w:right w:val="none" w:sz="0" w:space="0" w:color="auto"/>
                      </w:divBdr>
                    </w:div>
                    <w:div w:id="951475179">
                      <w:marLeft w:val="0"/>
                      <w:marRight w:val="0"/>
                      <w:marTop w:val="0"/>
                      <w:marBottom w:val="0"/>
                      <w:divBdr>
                        <w:top w:val="none" w:sz="0" w:space="0" w:color="auto"/>
                        <w:left w:val="none" w:sz="0" w:space="0" w:color="auto"/>
                        <w:bottom w:val="none" w:sz="0" w:space="0" w:color="auto"/>
                        <w:right w:val="none" w:sz="0" w:space="0" w:color="auto"/>
                      </w:divBdr>
                    </w:div>
                    <w:div w:id="1054347990">
                      <w:marLeft w:val="0"/>
                      <w:marRight w:val="0"/>
                      <w:marTop w:val="0"/>
                      <w:marBottom w:val="0"/>
                      <w:divBdr>
                        <w:top w:val="none" w:sz="0" w:space="0" w:color="auto"/>
                        <w:left w:val="none" w:sz="0" w:space="0" w:color="auto"/>
                        <w:bottom w:val="none" w:sz="0" w:space="0" w:color="auto"/>
                        <w:right w:val="none" w:sz="0" w:space="0" w:color="auto"/>
                      </w:divBdr>
                    </w:div>
                    <w:div w:id="1126238957">
                      <w:marLeft w:val="0"/>
                      <w:marRight w:val="0"/>
                      <w:marTop w:val="0"/>
                      <w:marBottom w:val="0"/>
                      <w:divBdr>
                        <w:top w:val="none" w:sz="0" w:space="0" w:color="auto"/>
                        <w:left w:val="none" w:sz="0" w:space="0" w:color="auto"/>
                        <w:bottom w:val="none" w:sz="0" w:space="0" w:color="auto"/>
                        <w:right w:val="none" w:sz="0" w:space="0" w:color="auto"/>
                      </w:divBdr>
                    </w:div>
                    <w:div w:id="1463689405">
                      <w:marLeft w:val="0"/>
                      <w:marRight w:val="0"/>
                      <w:marTop w:val="0"/>
                      <w:marBottom w:val="0"/>
                      <w:divBdr>
                        <w:top w:val="none" w:sz="0" w:space="0" w:color="auto"/>
                        <w:left w:val="none" w:sz="0" w:space="0" w:color="auto"/>
                        <w:bottom w:val="none" w:sz="0" w:space="0" w:color="auto"/>
                        <w:right w:val="none" w:sz="0" w:space="0" w:color="auto"/>
                      </w:divBdr>
                    </w:div>
                    <w:div w:id="1535340313">
                      <w:marLeft w:val="0"/>
                      <w:marRight w:val="0"/>
                      <w:marTop w:val="0"/>
                      <w:marBottom w:val="0"/>
                      <w:divBdr>
                        <w:top w:val="none" w:sz="0" w:space="0" w:color="auto"/>
                        <w:left w:val="none" w:sz="0" w:space="0" w:color="auto"/>
                        <w:bottom w:val="none" w:sz="0" w:space="0" w:color="auto"/>
                        <w:right w:val="none" w:sz="0" w:space="0" w:color="auto"/>
                      </w:divBdr>
                    </w:div>
                    <w:div w:id="2135441036">
                      <w:marLeft w:val="0"/>
                      <w:marRight w:val="0"/>
                      <w:marTop w:val="0"/>
                      <w:marBottom w:val="0"/>
                      <w:divBdr>
                        <w:top w:val="none" w:sz="0" w:space="0" w:color="auto"/>
                        <w:left w:val="none" w:sz="0" w:space="0" w:color="auto"/>
                        <w:bottom w:val="none" w:sz="0" w:space="0" w:color="auto"/>
                        <w:right w:val="none" w:sz="0" w:space="0" w:color="auto"/>
                      </w:divBdr>
                    </w:div>
                  </w:divsChild>
                </w:div>
                <w:div w:id="1755279395">
                  <w:marLeft w:val="0"/>
                  <w:marRight w:val="0"/>
                  <w:marTop w:val="0"/>
                  <w:marBottom w:val="0"/>
                  <w:divBdr>
                    <w:top w:val="none" w:sz="0" w:space="0" w:color="auto"/>
                    <w:left w:val="none" w:sz="0" w:space="0" w:color="auto"/>
                    <w:bottom w:val="none" w:sz="0" w:space="0" w:color="auto"/>
                    <w:right w:val="none" w:sz="0" w:space="0" w:color="auto"/>
                  </w:divBdr>
                  <w:divsChild>
                    <w:div w:id="155808319">
                      <w:marLeft w:val="0"/>
                      <w:marRight w:val="0"/>
                      <w:marTop w:val="0"/>
                      <w:marBottom w:val="0"/>
                      <w:divBdr>
                        <w:top w:val="none" w:sz="0" w:space="0" w:color="auto"/>
                        <w:left w:val="none" w:sz="0" w:space="0" w:color="auto"/>
                        <w:bottom w:val="none" w:sz="0" w:space="0" w:color="auto"/>
                        <w:right w:val="none" w:sz="0" w:space="0" w:color="auto"/>
                      </w:divBdr>
                    </w:div>
                    <w:div w:id="249312771">
                      <w:marLeft w:val="0"/>
                      <w:marRight w:val="0"/>
                      <w:marTop w:val="0"/>
                      <w:marBottom w:val="0"/>
                      <w:divBdr>
                        <w:top w:val="none" w:sz="0" w:space="0" w:color="auto"/>
                        <w:left w:val="none" w:sz="0" w:space="0" w:color="auto"/>
                        <w:bottom w:val="none" w:sz="0" w:space="0" w:color="auto"/>
                        <w:right w:val="none" w:sz="0" w:space="0" w:color="auto"/>
                      </w:divBdr>
                    </w:div>
                    <w:div w:id="361828110">
                      <w:marLeft w:val="0"/>
                      <w:marRight w:val="0"/>
                      <w:marTop w:val="0"/>
                      <w:marBottom w:val="0"/>
                      <w:divBdr>
                        <w:top w:val="none" w:sz="0" w:space="0" w:color="auto"/>
                        <w:left w:val="none" w:sz="0" w:space="0" w:color="auto"/>
                        <w:bottom w:val="none" w:sz="0" w:space="0" w:color="auto"/>
                        <w:right w:val="none" w:sz="0" w:space="0" w:color="auto"/>
                      </w:divBdr>
                    </w:div>
                    <w:div w:id="662514582">
                      <w:marLeft w:val="0"/>
                      <w:marRight w:val="0"/>
                      <w:marTop w:val="0"/>
                      <w:marBottom w:val="0"/>
                      <w:divBdr>
                        <w:top w:val="none" w:sz="0" w:space="0" w:color="auto"/>
                        <w:left w:val="none" w:sz="0" w:space="0" w:color="auto"/>
                        <w:bottom w:val="none" w:sz="0" w:space="0" w:color="auto"/>
                        <w:right w:val="none" w:sz="0" w:space="0" w:color="auto"/>
                      </w:divBdr>
                    </w:div>
                    <w:div w:id="698117713">
                      <w:marLeft w:val="0"/>
                      <w:marRight w:val="0"/>
                      <w:marTop w:val="0"/>
                      <w:marBottom w:val="0"/>
                      <w:divBdr>
                        <w:top w:val="none" w:sz="0" w:space="0" w:color="auto"/>
                        <w:left w:val="none" w:sz="0" w:space="0" w:color="auto"/>
                        <w:bottom w:val="none" w:sz="0" w:space="0" w:color="auto"/>
                        <w:right w:val="none" w:sz="0" w:space="0" w:color="auto"/>
                      </w:divBdr>
                    </w:div>
                    <w:div w:id="883448587">
                      <w:marLeft w:val="0"/>
                      <w:marRight w:val="0"/>
                      <w:marTop w:val="0"/>
                      <w:marBottom w:val="0"/>
                      <w:divBdr>
                        <w:top w:val="none" w:sz="0" w:space="0" w:color="auto"/>
                        <w:left w:val="none" w:sz="0" w:space="0" w:color="auto"/>
                        <w:bottom w:val="none" w:sz="0" w:space="0" w:color="auto"/>
                        <w:right w:val="none" w:sz="0" w:space="0" w:color="auto"/>
                      </w:divBdr>
                    </w:div>
                    <w:div w:id="926229781">
                      <w:marLeft w:val="0"/>
                      <w:marRight w:val="0"/>
                      <w:marTop w:val="0"/>
                      <w:marBottom w:val="0"/>
                      <w:divBdr>
                        <w:top w:val="none" w:sz="0" w:space="0" w:color="auto"/>
                        <w:left w:val="none" w:sz="0" w:space="0" w:color="auto"/>
                        <w:bottom w:val="none" w:sz="0" w:space="0" w:color="auto"/>
                        <w:right w:val="none" w:sz="0" w:space="0" w:color="auto"/>
                      </w:divBdr>
                    </w:div>
                    <w:div w:id="947657979">
                      <w:marLeft w:val="0"/>
                      <w:marRight w:val="0"/>
                      <w:marTop w:val="0"/>
                      <w:marBottom w:val="0"/>
                      <w:divBdr>
                        <w:top w:val="none" w:sz="0" w:space="0" w:color="auto"/>
                        <w:left w:val="none" w:sz="0" w:space="0" w:color="auto"/>
                        <w:bottom w:val="none" w:sz="0" w:space="0" w:color="auto"/>
                        <w:right w:val="none" w:sz="0" w:space="0" w:color="auto"/>
                      </w:divBdr>
                    </w:div>
                    <w:div w:id="1227842787">
                      <w:marLeft w:val="0"/>
                      <w:marRight w:val="0"/>
                      <w:marTop w:val="0"/>
                      <w:marBottom w:val="0"/>
                      <w:divBdr>
                        <w:top w:val="none" w:sz="0" w:space="0" w:color="auto"/>
                        <w:left w:val="none" w:sz="0" w:space="0" w:color="auto"/>
                        <w:bottom w:val="none" w:sz="0" w:space="0" w:color="auto"/>
                        <w:right w:val="none" w:sz="0" w:space="0" w:color="auto"/>
                      </w:divBdr>
                    </w:div>
                    <w:div w:id="130535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310850">
          <w:marLeft w:val="0"/>
          <w:marRight w:val="0"/>
          <w:marTop w:val="0"/>
          <w:marBottom w:val="0"/>
          <w:divBdr>
            <w:top w:val="none" w:sz="0" w:space="0" w:color="auto"/>
            <w:left w:val="none" w:sz="0" w:space="0" w:color="auto"/>
            <w:bottom w:val="none" w:sz="0" w:space="0" w:color="auto"/>
            <w:right w:val="none" w:sz="0" w:space="0" w:color="auto"/>
          </w:divBdr>
        </w:div>
        <w:div w:id="1673952849">
          <w:marLeft w:val="0"/>
          <w:marRight w:val="0"/>
          <w:marTop w:val="0"/>
          <w:marBottom w:val="0"/>
          <w:divBdr>
            <w:top w:val="none" w:sz="0" w:space="0" w:color="auto"/>
            <w:left w:val="none" w:sz="0" w:space="0" w:color="auto"/>
            <w:bottom w:val="none" w:sz="0" w:space="0" w:color="auto"/>
            <w:right w:val="none" w:sz="0" w:space="0" w:color="auto"/>
          </w:divBdr>
        </w:div>
        <w:div w:id="1684819739">
          <w:marLeft w:val="0"/>
          <w:marRight w:val="0"/>
          <w:marTop w:val="0"/>
          <w:marBottom w:val="0"/>
          <w:divBdr>
            <w:top w:val="none" w:sz="0" w:space="0" w:color="auto"/>
            <w:left w:val="none" w:sz="0" w:space="0" w:color="auto"/>
            <w:bottom w:val="none" w:sz="0" w:space="0" w:color="auto"/>
            <w:right w:val="none" w:sz="0" w:space="0" w:color="auto"/>
          </w:divBdr>
        </w:div>
        <w:div w:id="1738697998">
          <w:marLeft w:val="0"/>
          <w:marRight w:val="0"/>
          <w:marTop w:val="0"/>
          <w:marBottom w:val="0"/>
          <w:divBdr>
            <w:top w:val="none" w:sz="0" w:space="0" w:color="auto"/>
            <w:left w:val="none" w:sz="0" w:space="0" w:color="auto"/>
            <w:bottom w:val="none" w:sz="0" w:space="0" w:color="auto"/>
            <w:right w:val="none" w:sz="0" w:space="0" w:color="auto"/>
          </w:divBdr>
        </w:div>
        <w:div w:id="1794708344">
          <w:marLeft w:val="0"/>
          <w:marRight w:val="0"/>
          <w:marTop w:val="0"/>
          <w:marBottom w:val="0"/>
          <w:divBdr>
            <w:top w:val="none" w:sz="0" w:space="0" w:color="auto"/>
            <w:left w:val="none" w:sz="0" w:space="0" w:color="auto"/>
            <w:bottom w:val="none" w:sz="0" w:space="0" w:color="auto"/>
            <w:right w:val="none" w:sz="0" w:space="0" w:color="auto"/>
          </w:divBdr>
        </w:div>
        <w:div w:id="1864051915">
          <w:marLeft w:val="0"/>
          <w:marRight w:val="0"/>
          <w:marTop w:val="0"/>
          <w:marBottom w:val="0"/>
          <w:divBdr>
            <w:top w:val="none" w:sz="0" w:space="0" w:color="auto"/>
            <w:left w:val="none" w:sz="0" w:space="0" w:color="auto"/>
            <w:bottom w:val="none" w:sz="0" w:space="0" w:color="auto"/>
            <w:right w:val="none" w:sz="0" w:space="0" w:color="auto"/>
          </w:divBdr>
        </w:div>
        <w:div w:id="1950627866">
          <w:marLeft w:val="0"/>
          <w:marRight w:val="0"/>
          <w:marTop w:val="0"/>
          <w:marBottom w:val="0"/>
          <w:divBdr>
            <w:top w:val="none" w:sz="0" w:space="0" w:color="auto"/>
            <w:left w:val="none" w:sz="0" w:space="0" w:color="auto"/>
            <w:bottom w:val="none" w:sz="0" w:space="0" w:color="auto"/>
            <w:right w:val="none" w:sz="0" w:space="0" w:color="auto"/>
          </w:divBdr>
        </w:div>
      </w:divsChild>
    </w:div>
    <w:div w:id="424304840">
      <w:bodyDiv w:val="1"/>
      <w:marLeft w:val="0"/>
      <w:marRight w:val="0"/>
      <w:marTop w:val="0"/>
      <w:marBottom w:val="0"/>
      <w:divBdr>
        <w:top w:val="none" w:sz="0" w:space="0" w:color="auto"/>
        <w:left w:val="none" w:sz="0" w:space="0" w:color="auto"/>
        <w:bottom w:val="none" w:sz="0" w:space="0" w:color="auto"/>
        <w:right w:val="none" w:sz="0" w:space="0" w:color="auto"/>
      </w:divBdr>
      <w:divsChild>
        <w:div w:id="1127435685">
          <w:marLeft w:val="0"/>
          <w:marRight w:val="0"/>
          <w:marTop w:val="0"/>
          <w:marBottom w:val="0"/>
          <w:divBdr>
            <w:top w:val="none" w:sz="0" w:space="0" w:color="auto"/>
            <w:left w:val="none" w:sz="0" w:space="0" w:color="auto"/>
            <w:bottom w:val="none" w:sz="0" w:space="0" w:color="auto"/>
            <w:right w:val="none" w:sz="0" w:space="0" w:color="auto"/>
          </w:divBdr>
          <w:divsChild>
            <w:div w:id="786509158">
              <w:marLeft w:val="-75"/>
              <w:marRight w:val="0"/>
              <w:marTop w:val="30"/>
              <w:marBottom w:val="30"/>
              <w:divBdr>
                <w:top w:val="none" w:sz="0" w:space="0" w:color="auto"/>
                <w:left w:val="none" w:sz="0" w:space="0" w:color="auto"/>
                <w:bottom w:val="none" w:sz="0" w:space="0" w:color="auto"/>
                <w:right w:val="none" w:sz="0" w:space="0" w:color="auto"/>
              </w:divBdr>
              <w:divsChild>
                <w:div w:id="4553366">
                  <w:marLeft w:val="0"/>
                  <w:marRight w:val="0"/>
                  <w:marTop w:val="0"/>
                  <w:marBottom w:val="0"/>
                  <w:divBdr>
                    <w:top w:val="none" w:sz="0" w:space="0" w:color="auto"/>
                    <w:left w:val="none" w:sz="0" w:space="0" w:color="auto"/>
                    <w:bottom w:val="none" w:sz="0" w:space="0" w:color="auto"/>
                    <w:right w:val="none" w:sz="0" w:space="0" w:color="auto"/>
                  </w:divBdr>
                  <w:divsChild>
                    <w:div w:id="187642974">
                      <w:marLeft w:val="0"/>
                      <w:marRight w:val="0"/>
                      <w:marTop w:val="0"/>
                      <w:marBottom w:val="0"/>
                      <w:divBdr>
                        <w:top w:val="none" w:sz="0" w:space="0" w:color="auto"/>
                        <w:left w:val="none" w:sz="0" w:space="0" w:color="auto"/>
                        <w:bottom w:val="none" w:sz="0" w:space="0" w:color="auto"/>
                        <w:right w:val="none" w:sz="0" w:space="0" w:color="auto"/>
                      </w:divBdr>
                    </w:div>
                  </w:divsChild>
                </w:div>
                <w:div w:id="9261142">
                  <w:marLeft w:val="0"/>
                  <w:marRight w:val="0"/>
                  <w:marTop w:val="0"/>
                  <w:marBottom w:val="0"/>
                  <w:divBdr>
                    <w:top w:val="none" w:sz="0" w:space="0" w:color="auto"/>
                    <w:left w:val="none" w:sz="0" w:space="0" w:color="auto"/>
                    <w:bottom w:val="none" w:sz="0" w:space="0" w:color="auto"/>
                    <w:right w:val="none" w:sz="0" w:space="0" w:color="auto"/>
                  </w:divBdr>
                  <w:divsChild>
                    <w:div w:id="250893064">
                      <w:marLeft w:val="0"/>
                      <w:marRight w:val="0"/>
                      <w:marTop w:val="0"/>
                      <w:marBottom w:val="0"/>
                      <w:divBdr>
                        <w:top w:val="none" w:sz="0" w:space="0" w:color="auto"/>
                        <w:left w:val="none" w:sz="0" w:space="0" w:color="auto"/>
                        <w:bottom w:val="none" w:sz="0" w:space="0" w:color="auto"/>
                        <w:right w:val="none" w:sz="0" w:space="0" w:color="auto"/>
                      </w:divBdr>
                    </w:div>
                  </w:divsChild>
                </w:div>
                <w:div w:id="197864832">
                  <w:marLeft w:val="0"/>
                  <w:marRight w:val="0"/>
                  <w:marTop w:val="0"/>
                  <w:marBottom w:val="0"/>
                  <w:divBdr>
                    <w:top w:val="none" w:sz="0" w:space="0" w:color="auto"/>
                    <w:left w:val="none" w:sz="0" w:space="0" w:color="auto"/>
                    <w:bottom w:val="none" w:sz="0" w:space="0" w:color="auto"/>
                    <w:right w:val="none" w:sz="0" w:space="0" w:color="auto"/>
                  </w:divBdr>
                  <w:divsChild>
                    <w:div w:id="680861715">
                      <w:marLeft w:val="0"/>
                      <w:marRight w:val="0"/>
                      <w:marTop w:val="0"/>
                      <w:marBottom w:val="0"/>
                      <w:divBdr>
                        <w:top w:val="none" w:sz="0" w:space="0" w:color="auto"/>
                        <w:left w:val="none" w:sz="0" w:space="0" w:color="auto"/>
                        <w:bottom w:val="none" w:sz="0" w:space="0" w:color="auto"/>
                        <w:right w:val="none" w:sz="0" w:space="0" w:color="auto"/>
                      </w:divBdr>
                    </w:div>
                  </w:divsChild>
                </w:div>
                <w:div w:id="843785953">
                  <w:marLeft w:val="0"/>
                  <w:marRight w:val="0"/>
                  <w:marTop w:val="0"/>
                  <w:marBottom w:val="0"/>
                  <w:divBdr>
                    <w:top w:val="none" w:sz="0" w:space="0" w:color="auto"/>
                    <w:left w:val="none" w:sz="0" w:space="0" w:color="auto"/>
                    <w:bottom w:val="none" w:sz="0" w:space="0" w:color="auto"/>
                    <w:right w:val="none" w:sz="0" w:space="0" w:color="auto"/>
                  </w:divBdr>
                  <w:divsChild>
                    <w:div w:id="153955903">
                      <w:marLeft w:val="0"/>
                      <w:marRight w:val="0"/>
                      <w:marTop w:val="0"/>
                      <w:marBottom w:val="0"/>
                      <w:divBdr>
                        <w:top w:val="none" w:sz="0" w:space="0" w:color="auto"/>
                        <w:left w:val="none" w:sz="0" w:space="0" w:color="auto"/>
                        <w:bottom w:val="none" w:sz="0" w:space="0" w:color="auto"/>
                        <w:right w:val="none" w:sz="0" w:space="0" w:color="auto"/>
                      </w:divBdr>
                    </w:div>
                  </w:divsChild>
                </w:div>
                <w:div w:id="1022510043">
                  <w:marLeft w:val="0"/>
                  <w:marRight w:val="0"/>
                  <w:marTop w:val="0"/>
                  <w:marBottom w:val="0"/>
                  <w:divBdr>
                    <w:top w:val="none" w:sz="0" w:space="0" w:color="auto"/>
                    <w:left w:val="none" w:sz="0" w:space="0" w:color="auto"/>
                    <w:bottom w:val="none" w:sz="0" w:space="0" w:color="auto"/>
                    <w:right w:val="none" w:sz="0" w:space="0" w:color="auto"/>
                  </w:divBdr>
                  <w:divsChild>
                    <w:div w:id="159086111">
                      <w:marLeft w:val="0"/>
                      <w:marRight w:val="0"/>
                      <w:marTop w:val="0"/>
                      <w:marBottom w:val="0"/>
                      <w:divBdr>
                        <w:top w:val="none" w:sz="0" w:space="0" w:color="auto"/>
                        <w:left w:val="none" w:sz="0" w:space="0" w:color="auto"/>
                        <w:bottom w:val="none" w:sz="0" w:space="0" w:color="auto"/>
                        <w:right w:val="none" w:sz="0" w:space="0" w:color="auto"/>
                      </w:divBdr>
                    </w:div>
                  </w:divsChild>
                </w:div>
                <w:div w:id="1106080659">
                  <w:marLeft w:val="0"/>
                  <w:marRight w:val="0"/>
                  <w:marTop w:val="0"/>
                  <w:marBottom w:val="0"/>
                  <w:divBdr>
                    <w:top w:val="none" w:sz="0" w:space="0" w:color="auto"/>
                    <w:left w:val="none" w:sz="0" w:space="0" w:color="auto"/>
                    <w:bottom w:val="none" w:sz="0" w:space="0" w:color="auto"/>
                    <w:right w:val="none" w:sz="0" w:space="0" w:color="auto"/>
                  </w:divBdr>
                  <w:divsChild>
                    <w:div w:id="1349529845">
                      <w:marLeft w:val="0"/>
                      <w:marRight w:val="0"/>
                      <w:marTop w:val="0"/>
                      <w:marBottom w:val="0"/>
                      <w:divBdr>
                        <w:top w:val="none" w:sz="0" w:space="0" w:color="auto"/>
                        <w:left w:val="none" w:sz="0" w:space="0" w:color="auto"/>
                        <w:bottom w:val="none" w:sz="0" w:space="0" w:color="auto"/>
                        <w:right w:val="none" w:sz="0" w:space="0" w:color="auto"/>
                      </w:divBdr>
                    </w:div>
                  </w:divsChild>
                </w:div>
                <w:div w:id="1419055212">
                  <w:marLeft w:val="0"/>
                  <w:marRight w:val="0"/>
                  <w:marTop w:val="0"/>
                  <w:marBottom w:val="0"/>
                  <w:divBdr>
                    <w:top w:val="none" w:sz="0" w:space="0" w:color="auto"/>
                    <w:left w:val="none" w:sz="0" w:space="0" w:color="auto"/>
                    <w:bottom w:val="none" w:sz="0" w:space="0" w:color="auto"/>
                    <w:right w:val="none" w:sz="0" w:space="0" w:color="auto"/>
                  </w:divBdr>
                  <w:divsChild>
                    <w:div w:id="372460978">
                      <w:marLeft w:val="0"/>
                      <w:marRight w:val="0"/>
                      <w:marTop w:val="0"/>
                      <w:marBottom w:val="0"/>
                      <w:divBdr>
                        <w:top w:val="none" w:sz="0" w:space="0" w:color="auto"/>
                        <w:left w:val="none" w:sz="0" w:space="0" w:color="auto"/>
                        <w:bottom w:val="none" w:sz="0" w:space="0" w:color="auto"/>
                        <w:right w:val="none" w:sz="0" w:space="0" w:color="auto"/>
                      </w:divBdr>
                    </w:div>
                  </w:divsChild>
                </w:div>
                <w:div w:id="1529877035">
                  <w:marLeft w:val="0"/>
                  <w:marRight w:val="0"/>
                  <w:marTop w:val="0"/>
                  <w:marBottom w:val="0"/>
                  <w:divBdr>
                    <w:top w:val="none" w:sz="0" w:space="0" w:color="auto"/>
                    <w:left w:val="none" w:sz="0" w:space="0" w:color="auto"/>
                    <w:bottom w:val="none" w:sz="0" w:space="0" w:color="auto"/>
                    <w:right w:val="none" w:sz="0" w:space="0" w:color="auto"/>
                  </w:divBdr>
                  <w:divsChild>
                    <w:div w:id="447436094">
                      <w:marLeft w:val="0"/>
                      <w:marRight w:val="0"/>
                      <w:marTop w:val="0"/>
                      <w:marBottom w:val="0"/>
                      <w:divBdr>
                        <w:top w:val="none" w:sz="0" w:space="0" w:color="auto"/>
                        <w:left w:val="none" w:sz="0" w:space="0" w:color="auto"/>
                        <w:bottom w:val="none" w:sz="0" w:space="0" w:color="auto"/>
                        <w:right w:val="none" w:sz="0" w:space="0" w:color="auto"/>
                      </w:divBdr>
                    </w:div>
                  </w:divsChild>
                </w:div>
                <w:div w:id="1543711019">
                  <w:marLeft w:val="0"/>
                  <w:marRight w:val="0"/>
                  <w:marTop w:val="0"/>
                  <w:marBottom w:val="0"/>
                  <w:divBdr>
                    <w:top w:val="none" w:sz="0" w:space="0" w:color="auto"/>
                    <w:left w:val="none" w:sz="0" w:space="0" w:color="auto"/>
                    <w:bottom w:val="none" w:sz="0" w:space="0" w:color="auto"/>
                    <w:right w:val="none" w:sz="0" w:space="0" w:color="auto"/>
                  </w:divBdr>
                  <w:divsChild>
                    <w:div w:id="1126581282">
                      <w:marLeft w:val="0"/>
                      <w:marRight w:val="0"/>
                      <w:marTop w:val="0"/>
                      <w:marBottom w:val="0"/>
                      <w:divBdr>
                        <w:top w:val="none" w:sz="0" w:space="0" w:color="auto"/>
                        <w:left w:val="none" w:sz="0" w:space="0" w:color="auto"/>
                        <w:bottom w:val="none" w:sz="0" w:space="0" w:color="auto"/>
                        <w:right w:val="none" w:sz="0" w:space="0" w:color="auto"/>
                      </w:divBdr>
                    </w:div>
                  </w:divsChild>
                </w:div>
                <w:div w:id="1838957231">
                  <w:marLeft w:val="0"/>
                  <w:marRight w:val="0"/>
                  <w:marTop w:val="0"/>
                  <w:marBottom w:val="0"/>
                  <w:divBdr>
                    <w:top w:val="none" w:sz="0" w:space="0" w:color="auto"/>
                    <w:left w:val="none" w:sz="0" w:space="0" w:color="auto"/>
                    <w:bottom w:val="none" w:sz="0" w:space="0" w:color="auto"/>
                    <w:right w:val="none" w:sz="0" w:space="0" w:color="auto"/>
                  </w:divBdr>
                  <w:divsChild>
                    <w:div w:id="1891381391">
                      <w:marLeft w:val="0"/>
                      <w:marRight w:val="0"/>
                      <w:marTop w:val="0"/>
                      <w:marBottom w:val="0"/>
                      <w:divBdr>
                        <w:top w:val="none" w:sz="0" w:space="0" w:color="auto"/>
                        <w:left w:val="none" w:sz="0" w:space="0" w:color="auto"/>
                        <w:bottom w:val="none" w:sz="0" w:space="0" w:color="auto"/>
                        <w:right w:val="none" w:sz="0" w:space="0" w:color="auto"/>
                      </w:divBdr>
                    </w:div>
                  </w:divsChild>
                </w:div>
                <w:div w:id="1848058956">
                  <w:marLeft w:val="0"/>
                  <w:marRight w:val="0"/>
                  <w:marTop w:val="0"/>
                  <w:marBottom w:val="0"/>
                  <w:divBdr>
                    <w:top w:val="none" w:sz="0" w:space="0" w:color="auto"/>
                    <w:left w:val="none" w:sz="0" w:space="0" w:color="auto"/>
                    <w:bottom w:val="none" w:sz="0" w:space="0" w:color="auto"/>
                    <w:right w:val="none" w:sz="0" w:space="0" w:color="auto"/>
                  </w:divBdr>
                  <w:divsChild>
                    <w:div w:id="1987054148">
                      <w:marLeft w:val="0"/>
                      <w:marRight w:val="0"/>
                      <w:marTop w:val="0"/>
                      <w:marBottom w:val="0"/>
                      <w:divBdr>
                        <w:top w:val="none" w:sz="0" w:space="0" w:color="auto"/>
                        <w:left w:val="none" w:sz="0" w:space="0" w:color="auto"/>
                        <w:bottom w:val="none" w:sz="0" w:space="0" w:color="auto"/>
                        <w:right w:val="none" w:sz="0" w:space="0" w:color="auto"/>
                      </w:divBdr>
                    </w:div>
                  </w:divsChild>
                </w:div>
                <w:div w:id="2131899213">
                  <w:marLeft w:val="0"/>
                  <w:marRight w:val="0"/>
                  <w:marTop w:val="0"/>
                  <w:marBottom w:val="0"/>
                  <w:divBdr>
                    <w:top w:val="none" w:sz="0" w:space="0" w:color="auto"/>
                    <w:left w:val="none" w:sz="0" w:space="0" w:color="auto"/>
                    <w:bottom w:val="none" w:sz="0" w:space="0" w:color="auto"/>
                    <w:right w:val="none" w:sz="0" w:space="0" w:color="auto"/>
                  </w:divBdr>
                  <w:divsChild>
                    <w:div w:id="2937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82742">
          <w:marLeft w:val="0"/>
          <w:marRight w:val="0"/>
          <w:marTop w:val="0"/>
          <w:marBottom w:val="0"/>
          <w:divBdr>
            <w:top w:val="none" w:sz="0" w:space="0" w:color="auto"/>
            <w:left w:val="none" w:sz="0" w:space="0" w:color="auto"/>
            <w:bottom w:val="none" w:sz="0" w:space="0" w:color="auto"/>
            <w:right w:val="none" w:sz="0" w:space="0" w:color="auto"/>
          </w:divBdr>
        </w:div>
        <w:div w:id="1825389642">
          <w:marLeft w:val="0"/>
          <w:marRight w:val="0"/>
          <w:marTop w:val="0"/>
          <w:marBottom w:val="0"/>
          <w:divBdr>
            <w:top w:val="none" w:sz="0" w:space="0" w:color="auto"/>
            <w:left w:val="none" w:sz="0" w:space="0" w:color="auto"/>
            <w:bottom w:val="none" w:sz="0" w:space="0" w:color="auto"/>
            <w:right w:val="none" w:sz="0" w:space="0" w:color="auto"/>
          </w:divBdr>
        </w:div>
      </w:divsChild>
    </w:div>
    <w:div w:id="526218839">
      <w:bodyDiv w:val="1"/>
      <w:marLeft w:val="0"/>
      <w:marRight w:val="0"/>
      <w:marTop w:val="0"/>
      <w:marBottom w:val="0"/>
      <w:divBdr>
        <w:top w:val="none" w:sz="0" w:space="0" w:color="auto"/>
        <w:left w:val="none" w:sz="0" w:space="0" w:color="auto"/>
        <w:bottom w:val="none" w:sz="0" w:space="0" w:color="auto"/>
        <w:right w:val="none" w:sz="0" w:space="0" w:color="auto"/>
      </w:divBdr>
    </w:div>
    <w:div w:id="591470091">
      <w:bodyDiv w:val="1"/>
      <w:marLeft w:val="0"/>
      <w:marRight w:val="0"/>
      <w:marTop w:val="0"/>
      <w:marBottom w:val="0"/>
      <w:divBdr>
        <w:top w:val="none" w:sz="0" w:space="0" w:color="auto"/>
        <w:left w:val="none" w:sz="0" w:space="0" w:color="auto"/>
        <w:bottom w:val="none" w:sz="0" w:space="0" w:color="auto"/>
        <w:right w:val="none" w:sz="0" w:space="0" w:color="auto"/>
      </w:divBdr>
      <w:divsChild>
        <w:div w:id="60831402">
          <w:marLeft w:val="0"/>
          <w:marRight w:val="0"/>
          <w:marTop w:val="0"/>
          <w:marBottom w:val="0"/>
          <w:divBdr>
            <w:top w:val="none" w:sz="0" w:space="0" w:color="auto"/>
            <w:left w:val="none" w:sz="0" w:space="0" w:color="auto"/>
            <w:bottom w:val="none" w:sz="0" w:space="0" w:color="auto"/>
            <w:right w:val="none" w:sz="0" w:space="0" w:color="auto"/>
          </w:divBdr>
        </w:div>
        <w:div w:id="138694887">
          <w:marLeft w:val="0"/>
          <w:marRight w:val="0"/>
          <w:marTop w:val="0"/>
          <w:marBottom w:val="0"/>
          <w:divBdr>
            <w:top w:val="none" w:sz="0" w:space="0" w:color="auto"/>
            <w:left w:val="none" w:sz="0" w:space="0" w:color="auto"/>
            <w:bottom w:val="none" w:sz="0" w:space="0" w:color="auto"/>
            <w:right w:val="none" w:sz="0" w:space="0" w:color="auto"/>
          </w:divBdr>
        </w:div>
        <w:div w:id="155801908">
          <w:marLeft w:val="0"/>
          <w:marRight w:val="0"/>
          <w:marTop w:val="0"/>
          <w:marBottom w:val="0"/>
          <w:divBdr>
            <w:top w:val="none" w:sz="0" w:space="0" w:color="auto"/>
            <w:left w:val="none" w:sz="0" w:space="0" w:color="auto"/>
            <w:bottom w:val="none" w:sz="0" w:space="0" w:color="auto"/>
            <w:right w:val="none" w:sz="0" w:space="0" w:color="auto"/>
          </w:divBdr>
        </w:div>
        <w:div w:id="203444757">
          <w:marLeft w:val="0"/>
          <w:marRight w:val="0"/>
          <w:marTop w:val="0"/>
          <w:marBottom w:val="0"/>
          <w:divBdr>
            <w:top w:val="none" w:sz="0" w:space="0" w:color="auto"/>
            <w:left w:val="none" w:sz="0" w:space="0" w:color="auto"/>
            <w:bottom w:val="none" w:sz="0" w:space="0" w:color="auto"/>
            <w:right w:val="none" w:sz="0" w:space="0" w:color="auto"/>
          </w:divBdr>
        </w:div>
        <w:div w:id="225000041">
          <w:marLeft w:val="0"/>
          <w:marRight w:val="0"/>
          <w:marTop w:val="0"/>
          <w:marBottom w:val="0"/>
          <w:divBdr>
            <w:top w:val="none" w:sz="0" w:space="0" w:color="auto"/>
            <w:left w:val="none" w:sz="0" w:space="0" w:color="auto"/>
            <w:bottom w:val="none" w:sz="0" w:space="0" w:color="auto"/>
            <w:right w:val="none" w:sz="0" w:space="0" w:color="auto"/>
          </w:divBdr>
          <w:divsChild>
            <w:div w:id="25563256">
              <w:marLeft w:val="0"/>
              <w:marRight w:val="0"/>
              <w:marTop w:val="0"/>
              <w:marBottom w:val="0"/>
              <w:divBdr>
                <w:top w:val="none" w:sz="0" w:space="0" w:color="auto"/>
                <w:left w:val="none" w:sz="0" w:space="0" w:color="auto"/>
                <w:bottom w:val="none" w:sz="0" w:space="0" w:color="auto"/>
                <w:right w:val="none" w:sz="0" w:space="0" w:color="auto"/>
              </w:divBdr>
            </w:div>
            <w:div w:id="115296943">
              <w:marLeft w:val="0"/>
              <w:marRight w:val="0"/>
              <w:marTop w:val="0"/>
              <w:marBottom w:val="0"/>
              <w:divBdr>
                <w:top w:val="none" w:sz="0" w:space="0" w:color="auto"/>
                <w:left w:val="none" w:sz="0" w:space="0" w:color="auto"/>
                <w:bottom w:val="none" w:sz="0" w:space="0" w:color="auto"/>
                <w:right w:val="none" w:sz="0" w:space="0" w:color="auto"/>
              </w:divBdr>
            </w:div>
            <w:div w:id="160701663">
              <w:marLeft w:val="0"/>
              <w:marRight w:val="0"/>
              <w:marTop w:val="0"/>
              <w:marBottom w:val="0"/>
              <w:divBdr>
                <w:top w:val="none" w:sz="0" w:space="0" w:color="auto"/>
                <w:left w:val="none" w:sz="0" w:space="0" w:color="auto"/>
                <w:bottom w:val="none" w:sz="0" w:space="0" w:color="auto"/>
                <w:right w:val="none" w:sz="0" w:space="0" w:color="auto"/>
              </w:divBdr>
            </w:div>
            <w:div w:id="200673261">
              <w:marLeft w:val="0"/>
              <w:marRight w:val="0"/>
              <w:marTop w:val="0"/>
              <w:marBottom w:val="0"/>
              <w:divBdr>
                <w:top w:val="none" w:sz="0" w:space="0" w:color="auto"/>
                <w:left w:val="none" w:sz="0" w:space="0" w:color="auto"/>
                <w:bottom w:val="none" w:sz="0" w:space="0" w:color="auto"/>
                <w:right w:val="none" w:sz="0" w:space="0" w:color="auto"/>
              </w:divBdr>
            </w:div>
            <w:div w:id="251813719">
              <w:marLeft w:val="0"/>
              <w:marRight w:val="0"/>
              <w:marTop w:val="0"/>
              <w:marBottom w:val="0"/>
              <w:divBdr>
                <w:top w:val="none" w:sz="0" w:space="0" w:color="auto"/>
                <w:left w:val="none" w:sz="0" w:space="0" w:color="auto"/>
                <w:bottom w:val="none" w:sz="0" w:space="0" w:color="auto"/>
                <w:right w:val="none" w:sz="0" w:space="0" w:color="auto"/>
              </w:divBdr>
            </w:div>
            <w:div w:id="274293170">
              <w:marLeft w:val="0"/>
              <w:marRight w:val="0"/>
              <w:marTop w:val="0"/>
              <w:marBottom w:val="0"/>
              <w:divBdr>
                <w:top w:val="none" w:sz="0" w:space="0" w:color="auto"/>
                <w:left w:val="none" w:sz="0" w:space="0" w:color="auto"/>
                <w:bottom w:val="none" w:sz="0" w:space="0" w:color="auto"/>
                <w:right w:val="none" w:sz="0" w:space="0" w:color="auto"/>
              </w:divBdr>
            </w:div>
            <w:div w:id="309407794">
              <w:marLeft w:val="0"/>
              <w:marRight w:val="0"/>
              <w:marTop w:val="0"/>
              <w:marBottom w:val="0"/>
              <w:divBdr>
                <w:top w:val="none" w:sz="0" w:space="0" w:color="auto"/>
                <w:left w:val="none" w:sz="0" w:space="0" w:color="auto"/>
                <w:bottom w:val="none" w:sz="0" w:space="0" w:color="auto"/>
                <w:right w:val="none" w:sz="0" w:space="0" w:color="auto"/>
              </w:divBdr>
            </w:div>
            <w:div w:id="386147102">
              <w:marLeft w:val="0"/>
              <w:marRight w:val="0"/>
              <w:marTop w:val="0"/>
              <w:marBottom w:val="0"/>
              <w:divBdr>
                <w:top w:val="none" w:sz="0" w:space="0" w:color="auto"/>
                <w:left w:val="none" w:sz="0" w:space="0" w:color="auto"/>
                <w:bottom w:val="none" w:sz="0" w:space="0" w:color="auto"/>
                <w:right w:val="none" w:sz="0" w:space="0" w:color="auto"/>
              </w:divBdr>
            </w:div>
            <w:div w:id="412242496">
              <w:marLeft w:val="0"/>
              <w:marRight w:val="0"/>
              <w:marTop w:val="0"/>
              <w:marBottom w:val="0"/>
              <w:divBdr>
                <w:top w:val="none" w:sz="0" w:space="0" w:color="auto"/>
                <w:left w:val="none" w:sz="0" w:space="0" w:color="auto"/>
                <w:bottom w:val="none" w:sz="0" w:space="0" w:color="auto"/>
                <w:right w:val="none" w:sz="0" w:space="0" w:color="auto"/>
              </w:divBdr>
            </w:div>
            <w:div w:id="423453664">
              <w:marLeft w:val="0"/>
              <w:marRight w:val="0"/>
              <w:marTop w:val="0"/>
              <w:marBottom w:val="0"/>
              <w:divBdr>
                <w:top w:val="none" w:sz="0" w:space="0" w:color="auto"/>
                <w:left w:val="none" w:sz="0" w:space="0" w:color="auto"/>
                <w:bottom w:val="none" w:sz="0" w:space="0" w:color="auto"/>
                <w:right w:val="none" w:sz="0" w:space="0" w:color="auto"/>
              </w:divBdr>
            </w:div>
            <w:div w:id="485439646">
              <w:marLeft w:val="0"/>
              <w:marRight w:val="0"/>
              <w:marTop w:val="0"/>
              <w:marBottom w:val="0"/>
              <w:divBdr>
                <w:top w:val="none" w:sz="0" w:space="0" w:color="auto"/>
                <w:left w:val="none" w:sz="0" w:space="0" w:color="auto"/>
                <w:bottom w:val="none" w:sz="0" w:space="0" w:color="auto"/>
                <w:right w:val="none" w:sz="0" w:space="0" w:color="auto"/>
              </w:divBdr>
            </w:div>
            <w:div w:id="541790964">
              <w:marLeft w:val="0"/>
              <w:marRight w:val="0"/>
              <w:marTop w:val="0"/>
              <w:marBottom w:val="0"/>
              <w:divBdr>
                <w:top w:val="none" w:sz="0" w:space="0" w:color="auto"/>
                <w:left w:val="none" w:sz="0" w:space="0" w:color="auto"/>
                <w:bottom w:val="none" w:sz="0" w:space="0" w:color="auto"/>
                <w:right w:val="none" w:sz="0" w:space="0" w:color="auto"/>
              </w:divBdr>
            </w:div>
            <w:div w:id="555318077">
              <w:marLeft w:val="0"/>
              <w:marRight w:val="0"/>
              <w:marTop w:val="0"/>
              <w:marBottom w:val="0"/>
              <w:divBdr>
                <w:top w:val="none" w:sz="0" w:space="0" w:color="auto"/>
                <w:left w:val="none" w:sz="0" w:space="0" w:color="auto"/>
                <w:bottom w:val="none" w:sz="0" w:space="0" w:color="auto"/>
                <w:right w:val="none" w:sz="0" w:space="0" w:color="auto"/>
              </w:divBdr>
            </w:div>
            <w:div w:id="560792704">
              <w:marLeft w:val="0"/>
              <w:marRight w:val="0"/>
              <w:marTop w:val="0"/>
              <w:marBottom w:val="0"/>
              <w:divBdr>
                <w:top w:val="none" w:sz="0" w:space="0" w:color="auto"/>
                <w:left w:val="none" w:sz="0" w:space="0" w:color="auto"/>
                <w:bottom w:val="none" w:sz="0" w:space="0" w:color="auto"/>
                <w:right w:val="none" w:sz="0" w:space="0" w:color="auto"/>
              </w:divBdr>
            </w:div>
            <w:div w:id="614874261">
              <w:marLeft w:val="0"/>
              <w:marRight w:val="0"/>
              <w:marTop w:val="0"/>
              <w:marBottom w:val="0"/>
              <w:divBdr>
                <w:top w:val="none" w:sz="0" w:space="0" w:color="auto"/>
                <w:left w:val="none" w:sz="0" w:space="0" w:color="auto"/>
                <w:bottom w:val="none" w:sz="0" w:space="0" w:color="auto"/>
                <w:right w:val="none" w:sz="0" w:space="0" w:color="auto"/>
              </w:divBdr>
            </w:div>
            <w:div w:id="624430622">
              <w:marLeft w:val="0"/>
              <w:marRight w:val="0"/>
              <w:marTop w:val="0"/>
              <w:marBottom w:val="0"/>
              <w:divBdr>
                <w:top w:val="none" w:sz="0" w:space="0" w:color="auto"/>
                <w:left w:val="none" w:sz="0" w:space="0" w:color="auto"/>
                <w:bottom w:val="none" w:sz="0" w:space="0" w:color="auto"/>
                <w:right w:val="none" w:sz="0" w:space="0" w:color="auto"/>
              </w:divBdr>
            </w:div>
            <w:div w:id="632324038">
              <w:marLeft w:val="0"/>
              <w:marRight w:val="0"/>
              <w:marTop w:val="0"/>
              <w:marBottom w:val="0"/>
              <w:divBdr>
                <w:top w:val="none" w:sz="0" w:space="0" w:color="auto"/>
                <w:left w:val="none" w:sz="0" w:space="0" w:color="auto"/>
                <w:bottom w:val="none" w:sz="0" w:space="0" w:color="auto"/>
                <w:right w:val="none" w:sz="0" w:space="0" w:color="auto"/>
              </w:divBdr>
            </w:div>
            <w:div w:id="641735279">
              <w:marLeft w:val="0"/>
              <w:marRight w:val="0"/>
              <w:marTop w:val="0"/>
              <w:marBottom w:val="0"/>
              <w:divBdr>
                <w:top w:val="none" w:sz="0" w:space="0" w:color="auto"/>
                <w:left w:val="none" w:sz="0" w:space="0" w:color="auto"/>
                <w:bottom w:val="none" w:sz="0" w:space="0" w:color="auto"/>
                <w:right w:val="none" w:sz="0" w:space="0" w:color="auto"/>
              </w:divBdr>
            </w:div>
            <w:div w:id="648023113">
              <w:marLeft w:val="0"/>
              <w:marRight w:val="0"/>
              <w:marTop w:val="0"/>
              <w:marBottom w:val="0"/>
              <w:divBdr>
                <w:top w:val="none" w:sz="0" w:space="0" w:color="auto"/>
                <w:left w:val="none" w:sz="0" w:space="0" w:color="auto"/>
                <w:bottom w:val="none" w:sz="0" w:space="0" w:color="auto"/>
                <w:right w:val="none" w:sz="0" w:space="0" w:color="auto"/>
              </w:divBdr>
            </w:div>
            <w:div w:id="669523470">
              <w:marLeft w:val="0"/>
              <w:marRight w:val="0"/>
              <w:marTop w:val="0"/>
              <w:marBottom w:val="0"/>
              <w:divBdr>
                <w:top w:val="none" w:sz="0" w:space="0" w:color="auto"/>
                <w:left w:val="none" w:sz="0" w:space="0" w:color="auto"/>
                <w:bottom w:val="none" w:sz="0" w:space="0" w:color="auto"/>
                <w:right w:val="none" w:sz="0" w:space="0" w:color="auto"/>
              </w:divBdr>
            </w:div>
            <w:div w:id="713622801">
              <w:marLeft w:val="0"/>
              <w:marRight w:val="0"/>
              <w:marTop w:val="0"/>
              <w:marBottom w:val="0"/>
              <w:divBdr>
                <w:top w:val="none" w:sz="0" w:space="0" w:color="auto"/>
                <w:left w:val="none" w:sz="0" w:space="0" w:color="auto"/>
                <w:bottom w:val="none" w:sz="0" w:space="0" w:color="auto"/>
                <w:right w:val="none" w:sz="0" w:space="0" w:color="auto"/>
              </w:divBdr>
            </w:div>
            <w:div w:id="804272218">
              <w:marLeft w:val="0"/>
              <w:marRight w:val="0"/>
              <w:marTop w:val="0"/>
              <w:marBottom w:val="0"/>
              <w:divBdr>
                <w:top w:val="none" w:sz="0" w:space="0" w:color="auto"/>
                <w:left w:val="none" w:sz="0" w:space="0" w:color="auto"/>
                <w:bottom w:val="none" w:sz="0" w:space="0" w:color="auto"/>
                <w:right w:val="none" w:sz="0" w:space="0" w:color="auto"/>
              </w:divBdr>
            </w:div>
            <w:div w:id="809446317">
              <w:marLeft w:val="0"/>
              <w:marRight w:val="0"/>
              <w:marTop w:val="0"/>
              <w:marBottom w:val="0"/>
              <w:divBdr>
                <w:top w:val="none" w:sz="0" w:space="0" w:color="auto"/>
                <w:left w:val="none" w:sz="0" w:space="0" w:color="auto"/>
                <w:bottom w:val="none" w:sz="0" w:space="0" w:color="auto"/>
                <w:right w:val="none" w:sz="0" w:space="0" w:color="auto"/>
              </w:divBdr>
            </w:div>
            <w:div w:id="828178473">
              <w:marLeft w:val="0"/>
              <w:marRight w:val="0"/>
              <w:marTop w:val="0"/>
              <w:marBottom w:val="0"/>
              <w:divBdr>
                <w:top w:val="none" w:sz="0" w:space="0" w:color="auto"/>
                <w:left w:val="none" w:sz="0" w:space="0" w:color="auto"/>
                <w:bottom w:val="none" w:sz="0" w:space="0" w:color="auto"/>
                <w:right w:val="none" w:sz="0" w:space="0" w:color="auto"/>
              </w:divBdr>
            </w:div>
            <w:div w:id="889537868">
              <w:marLeft w:val="0"/>
              <w:marRight w:val="0"/>
              <w:marTop w:val="0"/>
              <w:marBottom w:val="0"/>
              <w:divBdr>
                <w:top w:val="none" w:sz="0" w:space="0" w:color="auto"/>
                <w:left w:val="none" w:sz="0" w:space="0" w:color="auto"/>
                <w:bottom w:val="none" w:sz="0" w:space="0" w:color="auto"/>
                <w:right w:val="none" w:sz="0" w:space="0" w:color="auto"/>
              </w:divBdr>
            </w:div>
            <w:div w:id="1008798617">
              <w:marLeft w:val="0"/>
              <w:marRight w:val="0"/>
              <w:marTop w:val="0"/>
              <w:marBottom w:val="0"/>
              <w:divBdr>
                <w:top w:val="none" w:sz="0" w:space="0" w:color="auto"/>
                <w:left w:val="none" w:sz="0" w:space="0" w:color="auto"/>
                <w:bottom w:val="none" w:sz="0" w:space="0" w:color="auto"/>
                <w:right w:val="none" w:sz="0" w:space="0" w:color="auto"/>
              </w:divBdr>
            </w:div>
            <w:div w:id="1172716995">
              <w:marLeft w:val="0"/>
              <w:marRight w:val="0"/>
              <w:marTop w:val="0"/>
              <w:marBottom w:val="0"/>
              <w:divBdr>
                <w:top w:val="none" w:sz="0" w:space="0" w:color="auto"/>
                <w:left w:val="none" w:sz="0" w:space="0" w:color="auto"/>
                <w:bottom w:val="none" w:sz="0" w:space="0" w:color="auto"/>
                <w:right w:val="none" w:sz="0" w:space="0" w:color="auto"/>
              </w:divBdr>
            </w:div>
            <w:div w:id="1249344533">
              <w:marLeft w:val="0"/>
              <w:marRight w:val="0"/>
              <w:marTop w:val="0"/>
              <w:marBottom w:val="0"/>
              <w:divBdr>
                <w:top w:val="none" w:sz="0" w:space="0" w:color="auto"/>
                <w:left w:val="none" w:sz="0" w:space="0" w:color="auto"/>
                <w:bottom w:val="none" w:sz="0" w:space="0" w:color="auto"/>
                <w:right w:val="none" w:sz="0" w:space="0" w:color="auto"/>
              </w:divBdr>
            </w:div>
            <w:div w:id="1318074296">
              <w:marLeft w:val="0"/>
              <w:marRight w:val="0"/>
              <w:marTop w:val="0"/>
              <w:marBottom w:val="0"/>
              <w:divBdr>
                <w:top w:val="none" w:sz="0" w:space="0" w:color="auto"/>
                <w:left w:val="none" w:sz="0" w:space="0" w:color="auto"/>
                <w:bottom w:val="none" w:sz="0" w:space="0" w:color="auto"/>
                <w:right w:val="none" w:sz="0" w:space="0" w:color="auto"/>
              </w:divBdr>
            </w:div>
            <w:div w:id="1421101138">
              <w:marLeft w:val="0"/>
              <w:marRight w:val="0"/>
              <w:marTop w:val="0"/>
              <w:marBottom w:val="0"/>
              <w:divBdr>
                <w:top w:val="none" w:sz="0" w:space="0" w:color="auto"/>
                <w:left w:val="none" w:sz="0" w:space="0" w:color="auto"/>
                <w:bottom w:val="none" w:sz="0" w:space="0" w:color="auto"/>
                <w:right w:val="none" w:sz="0" w:space="0" w:color="auto"/>
              </w:divBdr>
            </w:div>
            <w:div w:id="1511680492">
              <w:marLeft w:val="0"/>
              <w:marRight w:val="0"/>
              <w:marTop w:val="0"/>
              <w:marBottom w:val="0"/>
              <w:divBdr>
                <w:top w:val="none" w:sz="0" w:space="0" w:color="auto"/>
                <w:left w:val="none" w:sz="0" w:space="0" w:color="auto"/>
                <w:bottom w:val="none" w:sz="0" w:space="0" w:color="auto"/>
                <w:right w:val="none" w:sz="0" w:space="0" w:color="auto"/>
              </w:divBdr>
            </w:div>
            <w:div w:id="1528910877">
              <w:marLeft w:val="0"/>
              <w:marRight w:val="0"/>
              <w:marTop w:val="0"/>
              <w:marBottom w:val="0"/>
              <w:divBdr>
                <w:top w:val="none" w:sz="0" w:space="0" w:color="auto"/>
                <w:left w:val="none" w:sz="0" w:space="0" w:color="auto"/>
                <w:bottom w:val="none" w:sz="0" w:space="0" w:color="auto"/>
                <w:right w:val="none" w:sz="0" w:space="0" w:color="auto"/>
              </w:divBdr>
            </w:div>
            <w:div w:id="1731345336">
              <w:marLeft w:val="0"/>
              <w:marRight w:val="0"/>
              <w:marTop w:val="0"/>
              <w:marBottom w:val="0"/>
              <w:divBdr>
                <w:top w:val="none" w:sz="0" w:space="0" w:color="auto"/>
                <w:left w:val="none" w:sz="0" w:space="0" w:color="auto"/>
                <w:bottom w:val="none" w:sz="0" w:space="0" w:color="auto"/>
                <w:right w:val="none" w:sz="0" w:space="0" w:color="auto"/>
              </w:divBdr>
            </w:div>
            <w:div w:id="1787694842">
              <w:marLeft w:val="0"/>
              <w:marRight w:val="0"/>
              <w:marTop w:val="0"/>
              <w:marBottom w:val="0"/>
              <w:divBdr>
                <w:top w:val="none" w:sz="0" w:space="0" w:color="auto"/>
                <w:left w:val="none" w:sz="0" w:space="0" w:color="auto"/>
                <w:bottom w:val="none" w:sz="0" w:space="0" w:color="auto"/>
                <w:right w:val="none" w:sz="0" w:space="0" w:color="auto"/>
              </w:divBdr>
            </w:div>
            <w:div w:id="1790204732">
              <w:marLeft w:val="0"/>
              <w:marRight w:val="0"/>
              <w:marTop w:val="0"/>
              <w:marBottom w:val="0"/>
              <w:divBdr>
                <w:top w:val="none" w:sz="0" w:space="0" w:color="auto"/>
                <w:left w:val="none" w:sz="0" w:space="0" w:color="auto"/>
                <w:bottom w:val="none" w:sz="0" w:space="0" w:color="auto"/>
                <w:right w:val="none" w:sz="0" w:space="0" w:color="auto"/>
              </w:divBdr>
            </w:div>
            <w:div w:id="1909728436">
              <w:marLeft w:val="0"/>
              <w:marRight w:val="0"/>
              <w:marTop w:val="0"/>
              <w:marBottom w:val="0"/>
              <w:divBdr>
                <w:top w:val="none" w:sz="0" w:space="0" w:color="auto"/>
                <w:left w:val="none" w:sz="0" w:space="0" w:color="auto"/>
                <w:bottom w:val="none" w:sz="0" w:space="0" w:color="auto"/>
                <w:right w:val="none" w:sz="0" w:space="0" w:color="auto"/>
              </w:divBdr>
            </w:div>
            <w:div w:id="1963921325">
              <w:marLeft w:val="0"/>
              <w:marRight w:val="0"/>
              <w:marTop w:val="0"/>
              <w:marBottom w:val="0"/>
              <w:divBdr>
                <w:top w:val="none" w:sz="0" w:space="0" w:color="auto"/>
                <w:left w:val="none" w:sz="0" w:space="0" w:color="auto"/>
                <w:bottom w:val="none" w:sz="0" w:space="0" w:color="auto"/>
                <w:right w:val="none" w:sz="0" w:space="0" w:color="auto"/>
              </w:divBdr>
            </w:div>
            <w:div w:id="2022857346">
              <w:marLeft w:val="0"/>
              <w:marRight w:val="0"/>
              <w:marTop w:val="0"/>
              <w:marBottom w:val="0"/>
              <w:divBdr>
                <w:top w:val="none" w:sz="0" w:space="0" w:color="auto"/>
                <w:left w:val="none" w:sz="0" w:space="0" w:color="auto"/>
                <w:bottom w:val="none" w:sz="0" w:space="0" w:color="auto"/>
                <w:right w:val="none" w:sz="0" w:space="0" w:color="auto"/>
              </w:divBdr>
              <w:divsChild>
                <w:div w:id="692265549">
                  <w:marLeft w:val="-75"/>
                  <w:marRight w:val="0"/>
                  <w:marTop w:val="30"/>
                  <w:marBottom w:val="30"/>
                  <w:divBdr>
                    <w:top w:val="none" w:sz="0" w:space="0" w:color="auto"/>
                    <w:left w:val="none" w:sz="0" w:space="0" w:color="auto"/>
                    <w:bottom w:val="none" w:sz="0" w:space="0" w:color="auto"/>
                    <w:right w:val="none" w:sz="0" w:space="0" w:color="auto"/>
                  </w:divBdr>
                  <w:divsChild>
                    <w:div w:id="106852014">
                      <w:marLeft w:val="0"/>
                      <w:marRight w:val="0"/>
                      <w:marTop w:val="0"/>
                      <w:marBottom w:val="0"/>
                      <w:divBdr>
                        <w:top w:val="none" w:sz="0" w:space="0" w:color="auto"/>
                        <w:left w:val="none" w:sz="0" w:space="0" w:color="auto"/>
                        <w:bottom w:val="none" w:sz="0" w:space="0" w:color="auto"/>
                        <w:right w:val="none" w:sz="0" w:space="0" w:color="auto"/>
                      </w:divBdr>
                      <w:divsChild>
                        <w:div w:id="415177360">
                          <w:marLeft w:val="0"/>
                          <w:marRight w:val="0"/>
                          <w:marTop w:val="0"/>
                          <w:marBottom w:val="0"/>
                          <w:divBdr>
                            <w:top w:val="none" w:sz="0" w:space="0" w:color="auto"/>
                            <w:left w:val="none" w:sz="0" w:space="0" w:color="auto"/>
                            <w:bottom w:val="none" w:sz="0" w:space="0" w:color="auto"/>
                            <w:right w:val="none" w:sz="0" w:space="0" w:color="auto"/>
                          </w:divBdr>
                        </w:div>
                      </w:divsChild>
                    </w:div>
                    <w:div w:id="360475768">
                      <w:marLeft w:val="0"/>
                      <w:marRight w:val="0"/>
                      <w:marTop w:val="0"/>
                      <w:marBottom w:val="0"/>
                      <w:divBdr>
                        <w:top w:val="none" w:sz="0" w:space="0" w:color="auto"/>
                        <w:left w:val="none" w:sz="0" w:space="0" w:color="auto"/>
                        <w:bottom w:val="none" w:sz="0" w:space="0" w:color="auto"/>
                        <w:right w:val="none" w:sz="0" w:space="0" w:color="auto"/>
                      </w:divBdr>
                      <w:divsChild>
                        <w:div w:id="196429986">
                          <w:marLeft w:val="0"/>
                          <w:marRight w:val="0"/>
                          <w:marTop w:val="0"/>
                          <w:marBottom w:val="0"/>
                          <w:divBdr>
                            <w:top w:val="none" w:sz="0" w:space="0" w:color="auto"/>
                            <w:left w:val="none" w:sz="0" w:space="0" w:color="auto"/>
                            <w:bottom w:val="none" w:sz="0" w:space="0" w:color="auto"/>
                            <w:right w:val="none" w:sz="0" w:space="0" w:color="auto"/>
                          </w:divBdr>
                        </w:div>
                      </w:divsChild>
                    </w:div>
                    <w:div w:id="590509318">
                      <w:marLeft w:val="0"/>
                      <w:marRight w:val="0"/>
                      <w:marTop w:val="0"/>
                      <w:marBottom w:val="0"/>
                      <w:divBdr>
                        <w:top w:val="none" w:sz="0" w:space="0" w:color="auto"/>
                        <w:left w:val="none" w:sz="0" w:space="0" w:color="auto"/>
                        <w:bottom w:val="none" w:sz="0" w:space="0" w:color="auto"/>
                        <w:right w:val="none" w:sz="0" w:space="0" w:color="auto"/>
                      </w:divBdr>
                      <w:divsChild>
                        <w:div w:id="222569642">
                          <w:marLeft w:val="0"/>
                          <w:marRight w:val="0"/>
                          <w:marTop w:val="0"/>
                          <w:marBottom w:val="0"/>
                          <w:divBdr>
                            <w:top w:val="none" w:sz="0" w:space="0" w:color="auto"/>
                            <w:left w:val="none" w:sz="0" w:space="0" w:color="auto"/>
                            <w:bottom w:val="none" w:sz="0" w:space="0" w:color="auto"/>
                            <w:right w:val="none" w:sz="0" w:space="0" w:color="auto"/>
                          </w:divBdr>
                        </w:div>
                      </w:divsChild>
                    </w:div>
                    <w:div w:id="818573090">
                      <w:marLeft w:val="0"/>
                      <w:marRight w:val="0"/>
                      <w:marTop w:val="0"/>
                      <w:marBottom w:val="0"/>
                      <w:divBdr>
                        <w:top w:val="none" w:sz="0" w:space="0" w:color="auto"/>
                        <w:left w:val="none" w:sz="0" w:space="0" w:color="auto"/>
                        <w:bottom w:val="none" w:sz="0" w:space="0" w:color="auto"/>
                        <w:right w:val="none" w:sz="0" w:space="0" w:color="auto"/>
                      </w:divBdr>
                      <w:divsChild>
                        <w:div w:id="498887145">
                          <w:marLeft w:val="0"/>
                          <w:marRight w:val="0"/>
                          <w:marTop w:val="0"/>
                          <w:marBottom w:val="0"/>
                          <w:divBdr>
                            <w:top w:val="none" w:sz="0" w:space="0" w:color="auto"/>
                            <w:left w:val="none" w:sz="0" w:space="0" w:color="auto"/>
                            <w:bottom w:val="none" w:sz="0" w:space="0" w:color="auto"/>
                            <w:right w:val="none" w:sz="0" w:space="0" w:color="auto"/>
                          </w:divBdr>
                        </w:div>
                      </w:divsChild>
                    </w:div>
                    <w:div w:id="874737388">
                      <w:marLeft w:val="0"/>
                      <w:marRight w:val="0"/>
                      <w:marTop w:val="0"/>
                      <w:marBottom w:val="0"/>
                      <w:divBdr>
                        <w:top w:val="none" w:sz="0" w:space="0" w:color="auto"/>
                        <w:left w:val="none" w:sz="0" w:space="0" w:color="auto"/>
                        <w:bottom w:val="none" w:sz="0" w:space="0" w:color="auto"/>
                        <w:right w:val="none" w:sz="0" w:space="0" w:color="auto"/>
                      </w:divBdr>
                      <w:divsChild>
                        <w:div w:id="1808888321">
                          <w:marLeft w:val="0"/>
                          <w:marRight w:val="0"/>
                          <w:marTop w:val="0"/>
                          <w:marBottom w:val="0"/>
                          <w:divBdr>
                            <w:top w:val="none" w:sz="0" w:space="0" w:color="auto"/>
                            <w:left w:val="none" w:sz="0" w:space="0" w:color="auto"/>
                            <w:bottom w:val="none" w:sz="0" w:space="0" w:color="auto"/>
                            <w:right w:val="none" w:sz="0" w:space="0" w:color="auto"/>
                          </w:divBdr>
                        </w:div>
                      </w:divsChild>
                    </w:div>
                    <w:div w:id="1099108858">
                      <w:marLeft w:val="0"/>
                      <w:marRight w:val="0"/>
                      <w:marTop w:val="0"/>
                      <w:marBottom w:val="0"/>
                      <w:divBdr>
                        <w:top w:val="none" w:sz="0" w:space="0" w:color="auto"/>
                        <w:left w:val="none" w:sz="0" w:space="0" w:color="auto"/>
                        <w:bottom w:val="none" w:sz="0" w:space="0" w:color="auto"/>
                        <w:right w:val="none" w:sz="0" w:space="0" w:color="auto"/>
                      </w:divBdr>
                      <w:divsChild>
                        <w:div w:id="1341660153">
                          <w:marLeft w:val="0"/>
                          <w:marRight w:val="0"/>
                          <w:marTop w:val="0"/>
                          <w:marBottom w:val="0"/>
                          <w:divBdr>
                            <w:top w:val="none" w:sz="0" w:space="0" w:color="auto"/>
                            <w:left w:val="none" w:sz="0" w:space="0" w:color="auto"/>
                            <w:bottom w:val="none" w:sz="0" w:space="0" w:color="auto"/>
                            <w:right w:val="none" w:sz="0" w:space="0" w:color="auto"/>
                          </w:divBdr>
                        </w:div>
                      </w:divsChild>
                    </w:div>
                    <w:div w:id="1432970154">
                      <w:marLeft w:val="0"/>
                      <w:marRight w:val="0"/>
                      <w:marTop w:val="0"/>
                      <w:marBottom w:val="0"/>
                      <w:divBdr>
                        <w:top w:val="none" w:sz="0" w:space="0" w:color="auto"/>
                        <w:left w:val="none" w:sz="0" w:space="0" w:color="auto"/>
                        <w:bottom w:val="none" w:sz="0" w:space="0" w:color="auto"/>
                        <w:right w:val="none" w:sz="0" w:space="0" w:color="auto"/>
                      </w:divBdr>
                      <w:divsChild>
                        <w:div w:id="540821795">
                          <w:marLeft w:val="0"/>
                          <w:marRight w:val="0"/>
                          <w:marTop w:val="0"/>
                          <w:marBottom w:val="0"/>
                          <w:divBdr>
                            <w:top w:val="none" w:sz="0" w:space="0" w:color="auto"/>
                            <w:left w:val="none" w:sz="0" w:space="0" w:color="auto"/>
                            <w:bottom w:val="none" w:sz="0" w:space="0" w:color="auto"/>
                            <w:right w:val="none" w:sz="0" w:space="0" w:color="auto"/>
                          </w:divBdr>
                        </w:div>
                      </w:divsChild>
                    </w:div>
                    <w:div w:id="1861770838">
                      <w:marLeft w:val="0"/>
                      <w:marRight w:val="0"/>
                      <w:marTop w:val="0"/>
                      <w:marBottom w:val="0"/>
                      <w:divBdr>
                        <w:top w:val="none" w:sz="0" w:space="0" w:color="auto"/>
                        <w:left w:val="none" w:sz="0" w:space="0" w:color="auto"/>
                        <w:bottom w:val="none" w:sz="0" w:space="0" w:color="auto"/>
                        <w:right w:val="none" w:sz="0" w:space="0" w:color="auto"/>
                      </w:divBdr>
                      <w:divsChild>
                        <w:div w:id="105069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844067">
              <w:marLeft w:val="0"/>
              <w:marRight w:val="0"/>
              <w:marTop w:val="0"/>
              <w:marBottom w:val="0"/>
              <w:divBdr>
                <w:top w:val="none" w:sz="0" w:space="0" w:color="auto"/>
                <w:left w:val="none" w:sz="0" w:space="0" w:color="auto"/>
                <w:bottom w:val="none" w:sz="0" w:space="0" w:color="auto"/>
                <w:right w:val="none" w:sz="0" w:space="0" w:color="auto"/>
              </w:divBdr>
            </w:div>
            <w:div w:id="2091079208">
              <w:marLeft w:val="0"/>
              <w:marRight w:val="0"/>
              <w:marTop w:val="0"/>
              <w:marBottom w:val="0"/>
              <w:divBdr>
                <w:top w:val="none" w:sz="0" w:space="0" w:color="auto"/>
                <w:left w:val="none" w:sz="0" w:space="0" w:color="auto"/>
                <w:bottom w:val="none" w:sz="0" w:space="0" w:color="auto"/>
                <w:right w:val="none" w:sz="0" w:space="0" w:color="auto"/>
              </w:divBdr>
            </w:div>
            <w:div w:id="2092239045">
              <w:marLeft w:val="0"/>
              <w:marRight w:val="0"/>
              <w:marTop w:val="0"/>
              <w:marBottom w:val="0"/>
              <w:divBdr>
                <w:top w:val="none" w:sz="0" w:space="0" w:color="auto"/>
                <w:left w:val="none" w:sz="0" w:space="0" w:color="auto"/>
                <w:bottom w:val="none" w:sz="0" w:space="0" w:color="auto"/>
                <w:right w:val="none" w:sz="0" w:space="0" w:color="auto"/>
              </w:divBdr>
            </w:div>
            <w:div w:id="2110857529">
              <w:marLeft w:val="0"/>
              <w:marRight w:val="0"/>
              <w:marTop w:val="0"/>
              <w:marBottom w:val="0"/>
              <w:divBdr>
                <w:top w:val="none" w:sz="0" w:space="0" w:color="auto"/>
                <w:left w:val="none" w:sz="0" w:space="0" w:color="auto"/>
                <w:bottom w:val="none" w:sz="0" w:space="0" w:color="auto"/>
                <w:right w:val="none" w:sz="0" w:space="0" w:color="auto"/>
              </w:divBdr>
            </w:div>
          </w:divsChild>
        </w:div>
        <w:div w:id="272247304">
          <w:marLeft w:val="0"/>
          <w:marRight w:val="0"/>
          <w:marTop w:val="0"/>
          <w:marBottom w:val="0"/>
          <w:divBdr>
            <w:top w:val="none" w:sz="0" w:space="0" w:color="auto"/>
            <w:left w:val="none" w:sz="0" w:space="0" w:color="auto"/>
            <w:bottom w:val="none" w:sz="0" w:space="0" w:color="auto"/>
            <w:right w:val="none" w:sz="0" w:space="0" w:color="auto"/>
          </w:divBdr>
        </w:div>
        <w:div w:id="276371294">
          <w:marLeft w:val="0"/>
          <w:marRight w:val="0"/>
          <w:marTop w:val="0"/>
          <w:marBottom w:val="0"/>
          <w:divBdr>
            <w:top w:val="none" w:sz="0" w:space="0" w:color="auto"/>
            <w:left w:val="none" w:sz="0" w:space="0" w:color="auto"/>
            <w:bottom w:val="none" w:sz="0" w:space="0" w:color="auto"/>
            <w:right w:val="none" w:sz="0" w:space="0" w:color="auto"/>
          </w:divBdr>
        </w:div>
        <w:div w:id="368459951">
          <w:marLeft w:val="0"/>
          <w:marRight w:val="0"/>
          <w:marTop w:val="0"/>
          <w:marBottom w:val="0"/>
          <w:divBdr>
            <w:top w:val="none" w:sz="0" w:space="0" w:color="auto"/>
            <w:left w:val="none" w:sz="0" w:space="0" w:color="auto"/>
            <w:bottom w:val="none" w:sz="0" w:space="0" w:color="auto"/>
            <w:right w:val="none" w:sz="0" w:space="0" w:color="auto"/>
          </w:divBdr>
        </w:div>
        <w:div w:id="423959055">
          <w:marLeft w:val="0"/>
          <w:marRight w:val="0"/>
          <w:marTop w:val="0"/>
          <w:marBottom w:val="0"/>
          <w:divBdr>
            <w:top w:val="none" w:sz="0" w:space="0" w:color="auto"/>
            <w:left w:val="none" w:sz="0" w:space="0" w:color="auto"/>
            <w:bottom w:val="none" w:sz="0" w:space="0" w:color="auto"/>
            <w:right w:val="none" w:sz="0" w:space="0" w:color="auto"/>
          </w:divBdr>
        </w:div>
        <w:div w:id="427971126">
          <w:marLeft w:val="0"/>
          <w:marRight w:val="0"/>
          <w:marTop w:val="0"/>
          <w:marBottom w:val="0"/>
          <w:divBdr>
            <w:top w:val="none" w:sz="0" w:space="0" w:color="auto"/>
            <w:left w:val="none" w:sz="0" w:space="0" w:color="auto"/>
            <w:bottom w:val="none" w:sz="0" w:space="0" w:color="auto"/>
            <w:right w:val="none" w:sz="0" w:space="0" w:color="auto"/>
          </w:divBdr>
        </w:div>
        <w:div w:id="600264493">
          <w:marLeft w:val="0"/>
          <w:marRight w:val="0"/>
          <w:marTop w:val="0"/>
          <w:marBottom w:val="0"/>
          <w:divBdr>
            <w:top w:val="none" w:sz="0" w:space="0" w:color="auto"/>
            <w:left w:val="none" w:sz="0" w:space="0" w:color="auto"/>
            <w:bottom w:val="none" w:sz="0" w:space="0" w:color="auto"/>
            <w:right w:val="none" w:sz="0" w:space="0" w:color="auto"/>
          </w:divBdr>
        </w:div>
        <w:div w:id="799298850">
          <w:marLeft w:val="0"/>
          <w:marRight w:val="0"/>
          <w:marTop w:val="0"/>
          <w:marBottom w:val="0"/>
          <w:divBdr>
            <w:top w:val="none" w:sz="0" w:space="0" w:color="auto"/>
            <w:left w:val="none" w:sz="0" w:space="0" w:color="auto"/>
            <w:bottom w:val="none" w:sz="0" w:space="0" w:color="auto"/>
            <w:right w:val="none" w:sz="0" w:space="0" w:color="auto"/>
          </w:divBdr>
          <w:divsChild>
            <w:div w:id="530387460">
              <w:marLeft w:val="-75"/>
              <w:marRight w:val="0"/>
              <w:marTop w:val="30"/>
              <w:marBottom w:val="30"/>
              <w:divBdr>
                <w:top w:val="none" w:sz="0" w:space="0" w:color="auto"/>
                <w:left w:val="none" w:sz="0" w:space="0" w:color="auto"/>
                <w:bottom w:val="none" w:sz="0" w:space="0" w:color="auto"/>
                <w:right w:val="none" w:sz="0" w:space="0" w:color="auto"/>
              </w:divBdr>
              <w:divsChild>
                <w:div w:id="213859828">
                  <w:marLeft w:val="0"/>
                  <w:marRight w:val="0"/>
                  <w:marTop w:val="0"/>
                  <w:marBottom w:val="0"/>
                  <w:divBdr>
                    <w:top w:val="none" w:sz="0" w:space="0" w:color="auto"/>
                    <w:left w:val="none" w:sz="0" w:space="0" w:color="auto"/>
                    <w:bottom w:val="none" w:sz="0" w:space="0" w:color="auto"/>
                    <w:right w:val="none" w:sz="0" w:space="0" w:color="auto"/>
                  </w:divBdr>
                  <w:divsChild>
                    <w:div w:id="1312976757">
                      <w:marLeft w:val="0"/>
                      <w:marRight w:val="0"/>
                      <w:marTop w:val="0"/>
                      <w:marBottom w:val="0"/>
                      <w:divBdr>
                        <w:top w:val="none" w:sz="0" w:space="0" w:color="auto"/>
                        <w:left w:val="none" w:sz="0" w:space="0" w:color="auto"/>
                        <w:bottom w:val="none" w:sz="0" w:space="0" w:color="auto"/>
                        <w:right w:val="none" w:sz="0" w:space="0" w:color="auto"/>
                      </w:divBdr>
                    </w:div>
                  </w:divsChild>
                </w:div>
                <w:div w:id="289015707">
                  <w:marLeft w:val="0"/>
                  <w:marRight w:val="0"/>
                  <w:marTop w:val="0"/>
                  <w:marBottom w:val="0"/>
                  <w:divBdr>
                    <w:top w:val="none" w:sz="0" w:space="0" w:color="auto"/>
                    <w:left w:val="none" w:sz="0" w:space="0" w:color="auto"/>
                    <w:bottom w:val="none" w:sz="0" w:space="0" w:color="auto"/>
                    <w:right w:val="none" w:sz="0" w:space="0" w:color="auto"/>
                  </w:divBdr>
                  <w:divsChild>
                    <w:div w:id="1022125300">
                      <w:marLeft w:val="0"/>
                      <w:marRight w:val="0"/>
                      <w:marTop w:val="0"/>
                      <w:marBottom w:val="0"/>
                      <w:divBdr>
                        <w:top w:val="none" w:sz="0" w:space="0" w:color="auto"/>
                        <w:left w:val="none" w:sz="0" w:space="0" w:color="auto"/>
                        <w:bottom w:val="none" w:sz="0" w:space="0" w:color="auto"/>
                        <w:right w:val="none" w:sz="0" w:space="0" w:color="auto"/>
                      </w:divBdr>
                    </w:div>
                  </w:divsChild>
                </w:div>
                <w:div w:id="603850296">
                  <w:marLeft w:val="0"/>
                  <w:marRight w:val="0"/>
                  <w:marTop w:val="0"/>
                  <w:marBottom w:val="0"/>
                  <w:divBdr>
                    <w:top w:val="none" w:sz="0" w:space="0" w:color="auto"/>
                    <w:left w:val="none" w:sz="0" w:space="0" w:color="auto"/>
                    <w:bottom w:val="none" w:sz="0" w:space="0" w:color="auto"/>
                    <w:right w:val="none" w:sz="0" w:space="0" w:color="auto"/>
                  </w:divBdr>
                  <w:divsChild>
                    <w:div w:id="1940945185">
                      <w:marLeft w:val="0"/>
                      <w:marRight w:val="0"/>
                      <w:marTop w:val="0"/>
                      <w:marBottom w:val="0"/>
                      <w:divBdr>
                        <w:top w:val="none" w:sz="0" w:space="0" w:color="auto"/>
                        <w:left w:val="none" w:sz="0" w:space="0" w:color="auto"/>
                        <w:bottom w:val="none" w:sz="0" w:space="0" w:color="auto"/>
                        <w:right w:val="none" w:sz="0" w:space="0" w:color="auto"/>
                      </w:divBdr>
                    </w:div>
                  </w:divsChild>
                </w:div>
                <w:div w:id="654144569">
                  <w:marLeft w:val="0"/>
                  <w:marRight w:val="0"/>
                  <w:marTop w:val="0"/>
                  <w:marBottom w:val="0"/>
                  <w:divBdr>
                    <w:top w:val="none" w:sz="0" w:space="0" w:color="auto"/>
                    <w:left w:val="none" w:sz="0" w:space="0" w:color="auto"/>
                    <w:bottom w:val="none" w:sz="0" w:space="0" w:color="auto"/>
                    <w:right w:val="none" w:sz="0" w:space="0" w:color="auto"/>
                  </w:divBdr>
                  <w:divsChild>
                    <w:div w:id="808667829">
                      <w:marLeft w:val="0"/>
                      <w:marRight w:val="0"/>
                      <w:marTop w:val="0"/>
                      <w:marBottom w:val="0"/>
                      <w:divBdr>
                        <w:top w:val="none" w:sz="0" w:space="0" w:color="auto"/>
                        <w:left w:val="none" w:sz="0" w:space="0" w:color="auto"/>
                        <w:bottom w:val="none" w:sz="0" w:space="0" w:color="auto"/>
                        <w:right w:val="none" w:sz="0" w:space="0" w:color="auto"/>
                      </w:divBdr>
                    </w:div>
                  </w:divsChild>
                </w:div>
                <w:div w:id="693069570">
                  <w:marLeft w:val="0"/>
                  <w:marRight w:val="0"/>
                  <w:marTop w:val="0"/>
                  <w:marBottom w:val="0"/>
                  <w:divBdr>
                    <w:top w:val="none" w:sz="0" w:space="0" w:color="auto"/>
                    <w:left w:val="none" w:sz="0" w:space="0" w:color="auto"/>
                    <w:bottom w:val="none" w:sz="0" w:space="0" w:color="auto"/>
                    <w:right w:val="none" w:sz="0" w:space="0" w:color="auto"/>
                  </w:divBdr>
                  <w:divsChild>
                    <w:div w:id="1113551367">
                      <w:marLeft w:val="0"/>
                      <w:marRight w:val="0"/>
                      <w:marTop w:val="0"/>
                      <w:marBottom w:val="0"/>
                      <w:divBdr>
                        <w:top w:val="none" w:sz="0" w:space="0" w:color="auto"/>
                        <w:left w:val="none" w:sz="0" w:space="0" w:color="auto"/>
                        <w:bottom w:val="none" w:sz="0" w:space="0" w:color="auto"/>
                        <w:right w:val="none" w:sz="0" w:space="0" w:color="auto"/>
                      </w:divBdr>
                    </w:div>
                  </w:divsChild>
                </w:div>
                <w:div w:id="905645021">
                  <w:marLeft w:val="0"/>
                  <w:marRight w:val="0"/>
                  <w:marTop w:val="0"/>
                  <w:marBottom w:val="0"/>
                  <w:divBdr>
                    <w:top w:val="none" w:sz="0" w:space="0" w:color="auto"/>
                    <w:left w:val="none" w:sz="0" w:space="0" w:color="auto"/>
                    <w:bottom w:val="none" w:sz="0" w:space="0" w:color="auto"/>
                    <w:right w:val="none" w:sz="0" w:space="0" w:color="auto"/>
                  </w:divBdr>
                  <w:divsChild>
                    <w:div w:id="1639677602">
                      <w:marLeft w:val="0"/>
                      <w:marRight w:val="0"/>
                      <w:marTop w:val="0"/>
                      <w:marBottom w:val="0"/>
                      <w:divBdr>
                        <w:top w:val="none" w:sz="0" w:space="0" w:color="auto"/>
                        <w:left w:val="none" w:sz="0" w:space="0" w:color="auto"/>
                        <w:bottom w:val="none" w:sz="0" w:space="0" w:color="auto"/>
                        <w:right w:val="none" w:sz="0" w:space="0" w:color="auto"/>
                      </w:divBdr>
                    </w:div>
                  </w:divsChild>
                </w:div>
                <w:div w:id="938635315">
                  <w:marLeft w:val="0"/>
                  <w:marRight w:val="0"/>
                  <w:marTop w:val="0"/>
                  <w:marBottom w:val="0"/>
                  <w:divBdr>
                    <w:top w:val="none" w:sz="0" w:space="0" w:color="auto"/>
                    <w:left w:val="none" w:sz="0" w:space="0" w:color="auto"/>
                    <w:bottom w:val="none" w:sz="0" w:space="0" w:color="auto"/>
                    <w:right w:val="none" w:sz="0" w:space="0" w:color="auto"/>
                  </w:divBdr>
                  <w:divsChild>
                    <w:div w:id="1912232357">
                      <w:marLeft w:val="0"/>
                      <w:marRight w:val="0"/>
                      <w:marTop w:val="0"/>
                      <w:marBottom w:val="0"/>
                      <w:divBdr>
                        <w:top w:val="none" w:sz="0" w:space="0" w:color="auto"/>
                        <w:left w:val="none" w:sz="0" w:space="0" w:color="auto"/>
                        <w:bottom w:val="none" w:sz="0" w:space="0" w:color="auto"/>
                        <w:right w:val="none" w:sz="0" w:space="0" w:color="auto"/>
                      </w:divBdr>
                    </w:div>
                  </w:divsChild>
                </w:div>
                <w:div w:id="1122458313">
                  <w:marLeft w:val="0"/>
                  <w:marRight w:val="0"/>
                  <w:marTop w:val="0"/>
                  <w:marBottom w:val="0"/>
                  <w:divBdr>
                    <w:top w:val="none" w:sz="0" w:space="0" w:color="auto"/>
                    <w:left w:val="none" w:sz="0" w:space="0" w:color="auto"/>
                    <w:bottom w:val="none" w:sz="0" w:space="0" w:color="auto"/>
                    <w:right w:val="none" w:sz="0" w:space="0" w:color="auto"/>
                  </w:divBdr>
                  <w:divsChild>
                    <w:div w:id="1151366641">
                      <w:marLeft w:val="0"/>
                      <w:marRight w:val="0"/>
                      <w:marTop w:val="0"/>
                      <w:marBottom w:val="0"/>
                      <w:divBdr>
                        <w:top w:val="none" w:sz="0" w:space="0" w:color="auto"/>
                        <w:left w:val="none" w:sz="0" w:space="0" w:color="auto"/>
                        <w:bottom w:val="none" w:sz="0" w:space="0" w:color="auto"/>
                        <w:right w:val="none" w:sz="0" w:space="0" w:color="auto"/>
                      </w:divBdr>
                    </w:div>
                  </w:divsChild>
                </w:div>
                <w:div w:id="1140272210">
                  <w:marLeft w:val="0"/>
                  <w:marRight w:val="0"/>
                  <w:marTop w:val="0"/>
                  <w:marBottom w:val="0"/>
                  <w:divBdr>
                    <w:top w:val="none" w:sz="0" w:space="0" w:color="auto"/>
                    <w:left w:val="none" w:sz="0" w:space="0" w:color="auto"/>
                    <w:bottom w:val="none" w:sz="0" w:space="0" w:color="auto"/>
                    <w:right w:val="none" w:sz="0" w:space="0" w:color="auto"/>
                  </w:divBdr>
                  <w:divsChild>
                    <w:div w:id="52782085">
                      <w:marLeft w:val="0"/>
                      <w:marRight w:val="0"/>
                      <w:marTop w:val="0"/>
                      <w:marBottom w:val="0"/>
                      <w:divBdr>
                        <w:top w:val="none" w:sz="0" w:space="0" w:color="auto"/>
                        <w:left w:val="none" w:sz="0" w:space="0" w:color="auto"/>
                        <w:bottom w:val="none" w:sz="0" w:space="0" w:color="auto"/>
                        <w:right w:val="none" w:sz="0" w:space="0" w:color="auto"/>
                      </w:divBdr>
                    </w:div>
                  </w:divsChild>
                </w:div>
                <w:div w:id="1286962453">
                  <w:marLeft w:val="0"/>
                  <w:marRight w:val="0"/>
                  <w:marTop w:val="0"/>
                  <w:marBottom w:val="0"/>
                  <w:divBdr>
                    <w:top w:val="none" w:sz="0" w:space="0" w:color="auto"/>
                    <w:left w:val="none" w:sz="0" w:space="0" w:color="auto"/>
                    <w:bottom w:val="none" w:sz="0" w:space="0" w:color="auto"/>
                    <w:right w:val="none" w:sz="0" w:space="0" w:color="auto"/>
                  </w:divBdr>
                  <w:divsChild>
                    <w:div w:id="1462187878">
                      <w:marLeft w:val="0"/>
                      <w:marRight w:val="0"/>
                      <w:marTop w:val="0"/>
                      <w:marBottom w:val="0"/>
                      <w:divBdr>
                        <w:top w:val="none" w:sz="0" w:space="0" w:color="auto"/>
                        <w:left w:val="none" w:sz="0" w:space="0" w:color="auto"/>
                        <w:bottom w:val="none" w:sz="0" w:space="0" w:color="auto"/>
                        <w:right w:val="none" w:sz="0" w:space="0" w:color="auto"/>
                      </w:divBdr>
                    </w:div>
                  </w:divsChild>
                </w:div>
                <w:div w:id="1398089302">
                  <w:marLeft w:val="0"/>
                  <w:marRight w:val="0"/>
                  <w:marTop w:val="0"/>
                  <w:marBottom w:val="0"/>
                  <w:divBdr>
                    <w:top w:val="none" w:sz="0" w:space="0" w:color="auto"/>
                    <w:left w:val="none" w:sz="0" w:space="0" w:color="auto"/>
                    <w:bottom w:val="none" w:sz="0" w:space="0" w:color="auto"/>
                    <w:right w:val="none" w:sz="0" w:space="0" w:color="auto"/>
                  </w:divBdr>
                  <w:divsChild>
                    <w:div w:id="572086644">
                      <w:marLeft w:val="0"/>
                      <w:marRight w:val="0"/>
                      <w:marTop w:val="0"/>
                      <w:marBottom w:val="0"/>
                      <w:divBdr>
                        <w:top w:val="none" w:sz="0" w:space="0" w:color="auto"/>
                        <w:left w:val="none" w:sz="0" w:space="0" w:color="auto"/>
                        <w:bottom w:val="none" w:sz="0" w:space="0" w:color="auto"/>
                        <w:right w:val="none" w:sz="0" w:space="0" w:color="auto"/>
                      </w:divBdr>
                    </w:div>
                  </w:divsChild>
                </w:div>
                <w:div w:id="1795555671">
                  <w:marLeft w:val="0"/>
                  <w:marRight w:val="0"/>
                  <w:marTop w:val="0"/>
                  <w:marBottom w:val="0"/>
                  <w:divBdr>
                    <w:top w:val="none" w:sz="0" w:space="0" w:color="auto"/>
                    <w:left w:val="none" w:sz="0" w:space="0" w:color="auto"/>
                    <w:bottom w:val="none" w:sz="0" w:space="0" w:color="auto"/>
                    <w:right w:val="none" w:sz="0" w:space="0" w:color="auto"/>
                  </w:divBdr>
                  <w:divsChild>
                    <w:div w:id="176614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03550">
          <w:marLeft w:val="0"/>
          <w:marRight w:val="0"/>
          <w:marTop w:val="0"/>
          <w:marBottom w:val="0"/>
          <w:divBdr>
            <w:top w:val="none" w:sz="0" w:space="0" w:color="auto"/>
            <w:left w:val="none" w:sz="0" w:space="0" w:color="auto"/>
            <w:bottom w:val="none" w:sz="0" w:space="0" w:color="auto"/>
            <w:right w:val="none" w:sz="0" w:space="0" w:color="auto"/>
          </w:divBdr>
        </w:div>
        <w:div w:id="1277516678">
          <w:marLeft w:val="0"/>
          <w:marRight w:val="0"/>
          <w:marTop w:val="0"/>
          <w:marBottom w:val="0"/>
          <w:divBdr>
            <w:top w:val="none" w:sz="0" w:space="0" w:color="auto"/>
            <w:left w:val="none" w:sz="0" w:space="0" w:color="auto"/>
            <w:bottom w:val="none" w:sz="0" w:space="0" w:color="auto"/>
            <w:right w:val="none" w:sz="0" w:space="0" w:color="auto"/>
          </w:divBdr>
        </w:div>
        <w:div w:id="1487091249">
          <w:marLeft w:val="0"/>
          <w:marRight w:val="0"/>
          <w:marTop w:val="0"/>
          <w:marBottom w:val="0"/>
          <w:divBdr>
            <w:top w:val="none" w:sz="0" w:space="0" w:color="auto"/>
            <w:left w:val="none" w:sz="0" w:space="0" w:color="auto"/>
            <w:bottom w:val="none" w:sz="0" w:space="0" w:color="auto"/>
            <w:right w:val="none" w:sz="0" w:space="0" w:color="auto"/>
          </w:divBdr>
        </w:div>
        <w:div w:id="1621956959">
          <w:marLeft w:val="0"/>
          <w:marRight w:val="0"/>
          <w:marTop w:val="0"/>
          <w:marBottom w:val="0"/>
          <w:divBdr>
            <w:top w:val="none" w:sz="0" w:space="0" w:color="auto"/>
            <w:left w:val="none" w:sz="0" w:space="0" w:color="auto"/>
            <w:bottom w:val="none" w:sz="0" w:space="0" w:color="auto"/>
            <w:right w:val="none" w:sz="0" w:space="0" w:color="auto"/>
          </w:divBdr>
        </w:div>
        <w:div w:id="1842431799">
          <w:marLeft w:val="0"/>
          <w:marRight w:val="0"/>
          <w:marTop w:val="0"/>
          <w:marBottom w:val="0"/>
          <w:divBdr>
            <w:top w:val="none" w:sz="0" w:space="0" w:color="auto"/>
            <w:left w:val="none" w:sz="0" w:space="0" w:color="auto"/>
            <w:bottom w:val="none" w:sz="0" w:space="0" w:color="auto"/>
            <w:right w:val="none" w:sz="0" w:space="0" w:color="auto"/>
          </w:divBdr>
        </w:div>
        <w:div w:id="1923176788">
          <w:marLeft w:val="0"/>
          <w:marRight w:val="0"/>
          <w:marTop w:val="0"/>
          <w:marBottom w:val="0"/>
          <w:divBdr>
            <w:top w:val="none" w:sz="0" w:space="0" w:color="auto"/>
            <w:left w:val="none" w:sz="0" w:space="0" w:color="auto"/>
            <w:bottom w:val="none" w:sz="0" w:space="0" w:color="auto"/>
            <w:right w:val="none" w:sz="0" w:space="0" w:color="auto"/>
          </w:divBdr>
          <w:divsChild>
            <w:div w:id="535850418">
              <w:marLeft w:val="-75"/>
              <w:marRight w:val="0"/>
              <w:marTop w:val="30"/>
              <w:marBottom w:val="30"/>
              <w:divBdr>
                <w:top w:val="none" w:sz="0" w:space="0" w:color="auto"/>
                <w:left w:val="none" w:sz="0" w:space="0" w:color="auto"/>
                <w:bottom w:val="none" w:sz="0" w:space="0" w:color="auto"/>
                <w:right w:val="none" w:sz="0" w:space="0" w:color="auto"/>
              </w:divBdr>
              <w:divsChild>
                <w:div w:id="448354291">
                  <w:marLeft w:val="0"/>
                  <w:marRight w:val="0"/>
                  <w:marTop w:val="0"/>
                  <w:marBottom w:val="0"/>
                  <w:divBdr>
                    <w:top w:val="none" w:sz="0" w:space="0" w:color="auto"/>
                    <w:left w:val="none" w:sz="0" w:space="0" w:color="auto"/>
                    <w:bottom w:val="none" w:sz="0" w:space="0" w:color="auto"/>
                    <w:right w:val="none" w:sz="0" w:space="0" w:color="auto"/>
                  </w:divBdr>
                  <w:divsChild>
                    <w:div w:id="155385983">
                      <w:marLeft w:val="0"/>
                      <w:marRight w:val="0"/>
                      <w:marTop w:val="0"/>
                      <w:marBottom w:val="0"/>
                      <w:divBdr>
                        <w:top w:val="none" w:sz="0" w:space="0" w:color="auto"/>
                        <w:left w:val="none" w:sz="0" w:space="0" w:color="auto"/>
                        <w:bottom w:val="none" w:sz="0" w:space="0" w:color="auto"/>
                        <w:right w:val="none" w:sz="0" w:space="0" w:color="auto"/>
                      </w:divBdr>
                    </w:div>
                    <w:div w:id="636028846">
                      <w:marLeft w:val="0"/>
                      <w:marRight w:val="0"/>
                      <w:marTop w:val="0"/>
                      <w:marBottom w:val="0"/>
                      <w:divBdr>
                        <w:top w:val="none" w:sz="0" w:space="0" w:color="auto"/>
                        <w:left w:val="none" w:sz="0" w:space="0" w:color="auto"/>
                        <w:bottom w:val="none" w:sz="0" w:space="0" w:color="auto"/>
                        <w:right w:val="none" w:sz="0" w:space="0" w:color="auto"/>
                      </w:divBdr>
                    </w:div>
                    <w:div w:id="733699048">
                      <w:marLeft w:val="0"/>
                      <w:marRight w:val="0"/>
                      <w:marTop w:val="0"/>
                      <w:marBottom w:val="0"/>
                      <w:divBdr>
                        <w:top w:val="none" w:sz="0" w:space="0" w:color="auto"/>
                        <w:left w:val="none" w:sz="0" w:space="0" w:color="auto"/>
                        <w:bottom w:val="none" w:sz="0" w:space="0" w:color="auto"/>
                        <w:right w:val="none" w:sz="0" w:space="0" w:color="auto"/>
                      </w:divBdr>
                    </w:div>
                    <w:div w:id="784691209">
                      <w:marLeft w:val="0"/>
                      <w:marRight w:val="0"/>
                      <w:marTop w:val="0"/>
                      <w:marBottom w:val="0"/>
                      <w:divBdr>
                        <w:top w:val="none" w:sz="0" w:space="0" w:color="auto"/>
                        <w:left w:val="none" w:sz="0" w:space="0" w:color="auto"/>
                        <w:bottom w:val="none" w:sz="0" w:space="0" w:color="auto"/>
                        <w:right w:val="none" w:sz="0" w:space="0" w:color="auto"/>
                      </w:divBdr>
                    </w:div>
                    <w:div w:id="962228833">
                      <w:marLeft w:val="0"/>
                      <w:marRight w:val="0"/>
                      <w:marTop w:val="0"/>
                      <w:marBottom w:val="0"/>
                      <w:divBdr>
                        <w:top w:val="none" w:sz="0" w:space="0" w:color="auto"/>
                        <w:left w:val="none" w:sz="0" w:space="0" w:color="auto"/>
                        <w:bottom w:val="none" w:sz="0" w:space="0" w:color="auto"/>
                        <w:right w:val="none" w:sz="0" w:space="0" w:color="auto"/>
                      </w:divBdr>
                    </w:div>
                    <w:div w:id="1481189715">
                      <w:marLeft w:val="0"/>
                      <w:marRight w:val="0"/>
                      <w:marTop w:val="0"/>
                      <w:marBottom w:val="0"/>
                      <w:divBdr>
                        <w:top w:val="none" w:sz="0" w:space="0" w:color="auto"/>
                        <w:left w:val="none" w:sz="0" w:space="0" w:color="auto"/>
                        <w:bottom w:val="none" w:sz="0" w:space="0" w:color="auto"/>
                        <w:right w:val="none" w:sz="0" w:space="0" w:color="auto"/>
                      </w:divBdr>
                    </w:div>
                    <w:div w:id="1850440827">
                      <w:marLeft w:val="0"/>
                      <w:marRight w:val="0"/>
                      <w:marTop w:val="0"/>
                      <w:marBottom w:val="0"/>
                      <w:divBdr>
                        <w:top w:val="none" w:sz="0" w:space="0" w:color="auto"/>
                        <w:left w:val="none" w:sz="0" w:space="0" w:color="auto"/>
                        <w:bottom w:val="none" w:sz="0" w:space="0" w:color="auto"/>
                        <w:right w:val="none" w:sz="0" w:space="0" w:color="auto"/>
                      </w:divBdr>
                    </w:div>
                    <w:div w:id="2024166880">
                      <w:marLeft w:val="0"/>
                      <w:marRight w:val="0"/>
                      <w:marTop w:val="0"/>
                      <w:marBottom w:val="0"/>
                      <w:divBdr>
                        <w:top w:val="none" w:sz="0" w:space="0" w:color="auto"/>
                        <w:left w:val="none" w:sz="0" w:space="0" w:color="auto"/>
                        <w:bottom w:val="none" w:sz="0" w:space="0" w:color="auto"/>
                        <w:right w:val="none" w:sz="0" w:space="0" w:color="auto"/>
                      </w:divBdr>
                    </w:div>
                  </w:divsChild>
                </w:div>
                <w:div w:id="900600812">
                  <w:marLeft w:val="0"/>
                  <w:marRight w:val="0"/>
                  <w:marTop w:val="0"/>
                  <w:marBottom w:val="0"/>
                  <w:divBdr>
                    <w:top w:val="none" w:sz="0" w:space="0" w:color="auto"/>
                    <w:left w:val="none" w:sz="0" w:space="0" w:color="auto"/>
                    <w:bottom w:val="none" w:sz="0" w:space="0" w:color="auto"/>
                    <w:right w:val="none" w:sz="0" w:space="0" w:color="auto"/>
                  </w:divBdr>
                  <w:divsChild>
                    <w:div w:id="183137476">
                      <w:marLeft w:val="0"/>
                      <w:marRight w:val="0"/>
                      <w:marTop w:val="0"/>
                      <w:marBottom w:val="0"/>
                      <w:divBdr>
                        <w:top w:val="none" w:sz="0" w:space="0" w:color="auto"/>
                        <w:left w:val="none" w:sz="0" w:space="0" w:color="auto"/>
                        <w:bottom w:val="none" w:sz="0" w:space="0" w:color="auto"/>
                        <w:right w:val="none" w:sz="0" w:space="0" w:color="auto"/>
                      </w:divBdr>
                    </w:div>
                    <w:div w:id="280842328">
                      <w:marLeft w:val="0"/>
                      <w:marRight w:val="0"/>
                      <w:marTop w:val="0"/>
                      <w:marBottom w:val="0"/>
                      <w:divBdr>
                        <w:top w:val="none" w:sz="0" w:space="0" w:color="auto"/>
                        <w:left w:val="none" w:sz="0" w:space="0" w:color="auto"/>
                        <w:bottom w:val="none" w:sz="0" w:space="0" w:color="auto"/>
                        <w:right w:val="none" w:sz="0" w:space="0" w:color="auto"/>
                      </w:divBdr>
                    </w:div>
                    <w:div w:id="303320284">
                      <w:marLeft w:val="0"/>
                      <w:marRight w:val="0"/>
                      <w:marTop w:val="0"/>
                      <w:marBottom w:val="0"/>
                      <w:divBdr>
                        <w:top w:val="none" w:sz="0" w:space="0" w:color="auto"/>
                        <w:left w:val="none" w:sz="0" w:space="0" w:color="auto"/>
                        <w:bottom w:val="none" w:sz="0" w:space="0" w:color="auto"/>
                        <w:right w:val="none" w:sz="0" w:space="0" w:color="auto"/>
                      </w:divBdr>
                    </w:div>
                    <w:div w:id="381638372">
                      <w:marLeft w:val="0"/>
                      <w:marRight w:val="0"/>
                      <w:marTop w:val="0"/>
                      <w:marBottom w:val="0"/>
                      <w:divBdr>
                        <w:top w:val="none" w:sz="0" w:space="0" w:color="auto"/>
                        <w:left w:val="none" w:sz="0" w:space="0" w:color="auto"/>
                        <w:bottom w:val="none" w:sz="0" w:space="0" w:color="auto"/>
                        <w:right w:val="none" w:sz="0" w:space="0" w:color="auto"/>
                      </w:divBdr>
                    </w:div>
                    <w:div w:id="458885012">
                      <w:marLeft w:val="0"/>
                      <w:marRight w:val="0"/>
                      <w:marTop w:val="0"/>
                      <w:marBottom w:val="0"/>
                      <w:divBdr>
                        <w:top w:val="none" w:sz="0" w:space="0" w:color="auto"/>
                        <w:left w:val="none" w:sz="0" w:space="0" w:color="auto"/>
                        <w:bottom w:val="none" w:sz="0" w:space="0" w:color="auto"/>
                        <w:right w:val="none" w:sz="0" w:space="0" w:color="auto"/>
                      </w:divBdr>
                    </w:div>
                    <w:div w:id="482550220">
                      <w:marLeft w:val="0"/>
                      <w:marRight w:val="0"/>
                      <w:marTop w:val="0"/>
                      <w:marBottom w:val="0"/>
                      <w:divBdr>
                        <w:top w:val="none" w:sz="0" w:space="0" w:color="auto"/>
                        <w:left w:val="none" w:sz="0" w:space="0" w:color="auto"/>
                        <w:bottom w:val="none" w:sz="0" w:space="0" w:color="auto"/>
                        <w:right w:val="none" w:sz="0" w:space="0" w:color="auto"/>
                      </w:divBdr>
                    </w:div>
                    <w:div w:id="875847380">
                      <w:marLeft w:val="0"/>
                      <w:marRight w:val="0"/>
                      <w:marTop w:val="0"/>
                      <w:marBottom w:val="0"/>
                      <w:divBdr>
                        <w:top w:val="none" w:sz="0" w:space="0" w:color="auto"/>
                        <w:left w:val="none" w:sz="0" w:space="0" w:color="auto"/>
                        <w:bottom w:val="none" w:sz="0" w:space="0" w:color="auto"/>
                        <w:right w:val="none" w:sz="0" w:space="0" w:color="auto"/>
                      </w:divBdr>
                    </w:div>
                    <w:div w:id="930970862">
                      <w:marLeft w:val="0"/>
                      <w:marRight w:val="0"/>
                      <w:marTop w:val="0"/>
                      <w:marBottom w:val="0"/>
                      <w:divBdr>
                        <w:top w:val="none" w:sz="0" w:space="0" w:color="auto"/>
                        <w:left w:val="none" w:sz="0" w:space="0" w:color="auto"/>
                        <w:bottom w:val="none" w:sz="0" w:space="0" w:color="auto"/>
                        <w:right w:val="none" w:sz="0" w:space="0" w:color="auto"/>
                      </w:divBdr>
                    </w:div>
                    <w:div w:id="958072739">
                      <w:marLeft w:val="0"/>
                      <w:marRight w:val="0"/>
                      <w:marTop w:val="0"/>
                      <w:marBottom w:val="0"/>
                      <w:divBdr>
                        <w:top w:val="none" w:sz="0" w:space="0" w:color="auto"/>
                        <w:left w:val="none" w:sz="0" w:space="0" w:color="auto"/>
                        <w:bottom w:val="none" w:sz="0" w:space="0" w:color="auto"/>
                        <w:right w:val="none" w:sz="0" w:space="0" w:color="auto"/>
                      </w:divBdr>
                    </w:div>
                    <w:div w:id="1248266758">
                      <w:marLeft w:val="0"/>
                      <w:marRight w:val="0"/>
                      <w:marTop w:val="0"/>
                      <w:marBottom w:val="0"/>
                      <w:divBdr>
                        <w:top w:val="none" w:sz="0" w:space="0" w:color="auto"/>
                        <w:left w:val="none" w:sz="0" w:space="0" w:color="auto"/>
                        <w:bottom w:val="none" w:sz="0" w:space="0" w:color="auto"/>
                        <w:right w:val="none" w:sz="0" w:space="0" w:color="auto"/>
                      </w:divBdr>
                    </w:div>
                    <w:div w:id="1675258869">
                      <w:marLeft w:val="0"/>
                      <w:marRight w:val="0"/>
                      <w:marTop w:val="0"/>
                      <w:marBottom w:val="0"/>
                      <w:divBdr>
                        <w:top w:val="none" w:sz="0" w:space="0" w:color="auto"/>
                        <w:left w:val="none" w:sz="0" w:space="0" w:color="auto"/>
                        <w:bottom w:val="none" w:sz="0" w:space="0" w:color="auto"/>
                        <w:right w:val="none" w:sz="0" w:space="0" w:color="auto"/>
                      </w:divBdr>
                    </w:div>
                    <w:div w:id="185371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318767">
      <w:bodyDiv w:val="1"/>
      <w:marLeft w:val="0"/>
      <w:marRight w:val="0"/>
      <w:marTop w:val="0"/>
      <w:marBottom w:val="0"/>
      <w:divBdr>
        <w:top w:val="none" w:sz="0" w:space="0" w:color="auto"/>
        <w:left w:val="none" w:sz="0" w:space="0" w:color="auto"/>
        <w:bottom w:val="none" w:sz="0" w:space="0" w:color="auto"/>
        <w:right w:val="none" w:sz="0" w:space="0" w:color="auto"/>
      </w:divBdr>
    </w:div>
    <w:div w:id="777915675">
      <w:bodyDiv w:val="1"/>
      <w:marLeft w:val="0"/>
      <w:marRight w:val="0"/>
      <w:marTop w:val="0"/>
      <w:marBottom w:val="0"/>
      <w:divBdr>
        <w:top w:val="none" w:sz="0" w:space="0" w:color="auto"/>
        <w:left w:val="none" w:sz="0" w:space="0" w:color="auto"/>
        <w:bottom w:val="none" w:sz="0" w:space="0" w:color="auto"/>
        <w:right w:val="none" w:sz="0" w:space="0" w:color="auto"/>
      </w:divBdr>
    </w:div>
    <w:div w:id="787820183">
      <w:bodyDiv w:val="1"/>
      <w:marLeft w:val="0"/>
      <w:marRight w:val="0"/>
      <w:marTop w:val="0"/>
      <w:marBottom w:val="0"/>
      <w:divBdr>
        <w:top w:val="none" w:sz="0" w:space="0" w:color="auto"/>
        <w:left w:val="none" w:sz="0" w:space="0" w:color="auto"/>
        <w:bottom w:val="none" w:sz="0" w:space="0" w:color="auto"/>
        <w:right w:val="none" w:sz="0" w:space="0" w:color="auto"/>
      </w:divBdr>
    </w:div>
    <w:div w:id="790510596">
      <w:bodyDiv w:val="1"/>
      <w:marLeft w:val="0"/>
      <w:marRight w:val="0"/>
      <w:marTop w:val="0"/>
      <w:marBottom w:val="0"/>
      <w:divBdr>
        <w:top w:val="none" w:sz="0" w:space="0" w:color="auto"/>
        <w:left w:val="none" w:sz="0" w:space="0" w:color="auto"/>
        <w:bottom w:val="none" w:sz="0" w:space="0" w:color="auto"/>
        <w:right w:val="none" w:sz="0" w:space="0" w:color="auto"/>
      </w:divBdr>
      <w:divsChild>
        <w:div w:id="328021814">
          <w:marLeft w:val="0"/>
          <w:marRight w:val="0"/>
          <w:marTop w:val="0"/>
          <w:marBottom w:val="0"/>
          <w:divBdr>
            <w:top w:val="none" w:sz="0" w:space="0" w:color="auto"/>
            <w:left w:val="none" w:sz="0" w:space="0" w:color="auto"/>
            <w:bottom w:val="none" w:sz="0" w:space="0" w:color="auto"/>
            <w:right w:val="none" w:sz="0" w:space="0" w:color="auto"/>
          </w:divBdr>
        </w:div>
        <w:div w:id="429274400">
          <w:marLeft w:val="0"/>
          <w:marRight w:val="0"/>
          <w:marTop w:val="0"/>
          <w:marBottom w:val="0"/>
          <w:divBdr>
            <w:top w:val="none" w:sz="0" w:space="0" w:color="auto"/>
            <w:left w:val="none" w:sz="0" w:space="0" w:color="auto"/>
            <w:bottom w:val="none" w:sz="0" w:space="0" w:color="auto"/>
            <w:right w:val="none" w:sz="0" w:space="0" w:color="auto"/>
          </w:divBdr>
        </w:div>
        <w:div w:id="452090159">
          <w:marLeft w:val="0"/>
          <w:marRight w:val="0"/>
          <w:marTop w:val="0"/>
          <w:marBottom w:val="0"/>
          <w:divBdr>
            <w:top w:val="none" w:sz="0" w:space="0" w:color="auto"/>
            <w:left w:val="none" w:sz="0" w:space="0" w:color="auto"/>
            <w:bottom w:val="none" w:sz="0" w:space="0" w:color="auto"/>
            <w:right w:val="none" w:sz="0" w:space="0" w:color="auto"/>
          </w:divBdr>
        </w:div>
        <w:div w:id="543250686">
          <w:marLeft w:val="0"/>
          <w:marRight w:val="0"/>
          <w:marTop w:val="0"/>
          <w:marBottom w:val="0"/>
          <w:divBdr>
            <w:top w:val="none" w:sz="0" w:space="0" w:color="auto"/>
            <w:left w:val="none" w:sz="0" w:space="0" w:color="auto"/>
            <w:bottom w:val="none" w:sz="0" w:space="0" w:color="auto"/>
            <w:right w:val="none" w:sz="0" w:space="0" w:color="auto"/>
          </w:divBdr>
        </w:div>
        <w:div w:id="889806245">
          <w:marLeft w:val="0"/>
          <w:marRight w:val="0"/>
          <w:marTop w:val="0"/>
          <w:marBottom w:val="0"/>
          <w:divBdr>
            <w:top w:val="none" w:sz="0" w:space="0" w:color="auto"/>
            <w:left w:val="none" w:sz="0" w:space="0" w:color="auto"/>
            <w:bottom w:val="none" w:sz="0" w:space="0" w:color="auto"/>
            <w:right w:val="none" w:sz="0" w:space="0" w:color="auto"/>
          </w:divBdr>
        </w:div>
        <w:div w:id="934944654">
          <w:marLeft w:val="0"/>
          <w:marRight w:val="0"/>
          <w:marTop w:val="0"/>
          <w:marBottom w:val="0"/>
          <w:divBdr>
            <w:top w:val="none" w:sz="0" w:space="0" w:color="auto"/>
            <w:left w:val="none" w:sz="0" w:space="0" w:color="auto"/>
            <w:bottom w:val="none" w:sz="0" w:space="0" w:color="auto"/>
            <w:right w:val="none" w:sz="0" w:space="0" w:color="auto"/>
          </w:divBdr>
        </w:div>
      </w:divsChild>
    </w:div>
    <w:div w:id="810753024">
      <w:bodyDiv w:val="1"/>
      <w:marLeft w:val="0"/>
      <w:marRight w:val="0"/>
      <w:marTop w:val="0"/>
      <w:marBottom w:val="0"/>
      <w:divBdr>
        <w:top w:val="none" w:sz="0" w:space="0" w:color="auto"/>
        <w:left w:val="none" w:sz="0" w:space="0" w:color="auto"/>
        <w:bottom w:val="none" w:sz="0" w:space="0" w:color="auto"/>
        <w:right w:val="none" w:sz="0" w:space="0" w:color="auto"/>
      </w:divBdr>
      <w:divsChild>
        <w:div w:id="522938760">
          <w:marLeft w:val="0"/>
          <w:marRight w:val="0"/>
          <w:marTop w:val="0"/>
          <w:marBottom w:val="0"/>
          <w:divBdr>
            <w:top w:val="none" w:sz="0" w:space="0" w:color="auto"/>
            <w:left w:val="none" w:sz="0" w:space="0" w:color="auto"/>
            <w:bottom w:val="none" w:sz="0" w:space="0" w:color="auto"/>
            <w:right w:val="none" w:sz="0" w:space="0" w:color="auto"/>
          </w:divBdr>
        </w:div>
        <w:div w:id="536502609">
          <w:marLeft w:val="0"/>
          <w:marRight w:val="0"/>
          <w:marTop w:val="0"/>
          <w:marBottom w:val="0"/>
          <w:divBdr>
            <w:top w:val="none" w:sz="0" w:space="0" w:color="auto"/>
            <w:left w:val="none" w:sz="0" w:space="0" w:color="auto"/>
            <w:bottom w:val="none" w:sz="0" w:space="0" w:color="auto"/>
            <w:right w:val="none" w:sz="0" w:space="0" w:color="auto"/>
          </w:divBdr>
        </w:div>
        <w:div w:id="598488751">
          <w:marLeft w:val="0"/>
          <w:marRight w:val="0"/>
          <w:marTop w:val="0"/>
          <w:marBottom w:val="0"/>
          <w:divBdr>
            <w:top w:val="none" w:sz="0" w:space="0" w:color="auto"/>
            <w:left w:val="none" w:sz="0" w:space="0" w:color="auto"/>
            <w:bottom w:val="none" w:sz="0" w:space="0" w:color="auto"/>
            <w:right w:val="none" w:sz="0" w:space="0" w:color="auto"/>
          </w:divBdr>
        </w:div>
        <w:div w:id="659432975">
          <w:marLeft w:val="0"/>
          <w:marRight w:val="0"/>
          <w:marTop w:val="0"/>
          <w:marBottom w:val="0"/>
          <w:divBdr>
            <w:top w:val="none" w:sz="0" w:space="0" w:color="auto"/>
            <w:left w:val="none" w:sz="0" w:space="0" w:color="auto"/>
            <w:bottom w:val="none" w:sz="0" w:space="0" w:color="auto"/>
            <w:right w:val="none" w:sz="0" w:space="0" w:color="auto"/>
          </w:divBdr>
        </w:div>
        <w:div w:id="976840345">
          <w:marLeft w:val="0"/>
          <w:marRight w:val="0"/>
          <w:marTop w:val="0"/>
          <w:marBottom w:val="0"/>
          <w:divBdr>
            <w:top w:val="none" w:sz="0" w:space="0" w:color="auto"/>
            <w:left w:val="none" w:sz="0" w:space="0" w:color="auto"/>
            <w:bottom w:val="none" w:sz="0" w:space="0" w:color="auto"/>
            <w:right w:val="none" w:sz="0" w:space="0" w:color="auto"/>
          </w:divBdr>
        </w:div>
        <w:div w:id="1006055071">
          <w:marLeft w:val="0"/>
          <w:marRight w:val="0"/>
          <w:marTop w:val="0"/>
          <w:marBottom w:val="0"/>
          <w:divBdr>
            <w:top w:val="none" w:sz="0" w:space="0" w:color="auto"/>
            <w:left w:val="none" w:sz="0" w:space="0" w:color="auto"/>
            <w:bottom w:val="none" w:sz="0" w:space="0" w:color="auto"/>
            <w:right w:val="none" w:sz="0" w:space="0" w:color="auto"/>
          </w:divBdr>
          <w:divsChild>
            <w:div w:id="915555011">
              <w:marLeft w:val="-75"/>
              <w:marRight w:val="0"/>
              <w:marTop w:val="30"/>
              <w:marBottom w:val="30"/>
              <w:divBdr>
                <w:top w:val="none" w:sz="0" w:space="0" w:color="auto"/>
                <w:left w:val="none" w:sz="0" w:space="0" w:color="auto"/>
                <w:bottom w:val="none" w:sz="0" w:space="0" w:color="auto"/>
                <w:right w:val="none" w:sz="0" w:space="0" w:color="auto"/>
              </w:divBdr>
              <w:divsChild>
                <w:div w:id="38359255">
                  <w:marLeft w:val="0"/>
                  <w:marRight w:val="0"/>
                  <w:marTop w:val="0"/>
                  <w:marBottom w:val="0"/>
                  <w:divBdr>
                    <w:top w:val="none" w:sz="0" w:space="0" w:color="auto"/>
                    <w:left w:val="none" w:sz="0" w:space="0" w:color="auto"/>
                    <w:bottom w:val="none" w:sz="0" w:space="0" w:color="auto"/>
                    <w:right w:val="none" w:sz="0" w:space="0" w:color="auto"/>
                  </w:divBdr>
                  <w:divsChild>
                    <w:div w:id="294600802">
                      <w:marLeft w:val="0"/>
                      <w:marRight w:val="0"/>
                      <w:marTop w:val="0"/>
                      <w:marBottom w:val="0"/>
                      <w:divBdr>
                        <w:top w:val="none" w:sz="0" w:space="0" w:color="auto"/>
                        <w:left w:val="none" w:sz="0" w:space="0" w:color="auto"/>
                        <w:bottom w:val="none" w:sz="0" w:space="0" w:color="auto"/>
                        <w:right w:val="none" w:sz="0" w:space="0" w:color="auto"/>
                      </w:divBdr>
                    </w:div>
                  </w:divsChild>
                </w:div>
                <w:div w:id="106586580">
                  <w:marLeft w:val="0"/>
                  <w:marRight w:val="0"/>
                  <w:marTop w:val="0"/>
                  <w:marBottom w:val="0"/>
                  <w:divBdr>
                    <w:top w:val="none" w:sz="0" w:space="0" w:color="auto"/>
                    <w:left w:val="none" w:sz="0" w:space="0" w:color="auto"/>
                    <w:bottom w:val="none" w:sz="0" w:space="0" w:color="auto"/>
                    <w:right w:val="none" w:sz="0" w:space="0" w:color="auto"/>
                  </w:divBdr>
                  <w:divsChild>
                    <w:div w:id="1197894170">
                      <w:marLeft w:val="0"/>
                      <w:marRight w:val="0"/>
                      <w:marTop w:val="0"/>
                      <w:marBottom w:val="0"/>
                      <w:divBdr>
                        <w:top w:val="none" w:sz="0" w:space="0" w:color="auto"/>
                        <w:left w:val="none" w:sz="0" w:space="0" w:color="auto"/>
                        <w:bottom w:val="none" w:sz="0" w:space="0" w:color="auto"/>
                        <w:right w:val="none" w:sz="0" w:space="0" w:color="auto"/>
                      </w:divBdr>
                    </w:div>
                  </w:divsChild>
                </w:div>
                <w:div w:id="485364008">
                  <w:marLeft w:val="0"/>
                  <w:marRight w:val="0"/>
                  <w:marTop w:val="0"/>
                  <w:marBottom w:val="0"/>
                  <w:divBdr>
                    <w:top w:val="none" w:sz="0" w:space="0" w:color="auto"/>
                    <w:left w:val="none" w:sz="0" w:space="0" w:color="auto"/>
                    <w:bottom w:val="none" w:sz="0" w:space="0" w:color="auto"/>
                    <w:right w:val="none" w:sz="0" w:space="0" w:color="auto"/>
                  </w:divBdr>
                  <w:divsChild>
                    <w:div w:id="595556771">
                      <w:marLeft w:val="0"/>
                      <w:marRight w:val="0"/>
                      <w:marTop w:val="0"/>
                      <w:marBottom w:val="0"/>
                      <w:divBdr>
                        <w:top w:val="none" w:sz="0" w:space="0" w:color="auto"/>
                        <w:left w:val="none" w:sz="0" w:space="0" w:color="auto"/>
                        <w:bottom w:val="none" w:sz="0" w:space="0" w:color="auto"/>
                        <w:right w:val="none" w:sz="0" w:space="0" w:color="auto"/>
                      </w:divBdr>
                    </w:div>
                  </w:divsChild>
                </w:div>
                <w:div w:id="811023316">
                  <w:marLeft w:val="0"/>
                  <w:marRight w:val="0"/>
                  <w:marTop w:val="0"/>
                  <w:marBottom w:val="0"/>
                  <w:divBdr>
                    <w:top w:val="none" w:sz="0" w:space="0" w:color="auto"/>
                    <w:left w:val="none" w:sz="0" w:space="0" w:color="auto"/>
                    <w:bottom w:val="none" w:sz="0" w:space="0" w:color="auto"/>
                    <w:right w:val="none" w:sz="0" w:space="0" w:color="auto"/>
                  </w:divBdr>
                  <w:divsChild>
                    <w:div w:id="1461530625">
                      <w:marLeft w:val="0"/>
                      <w:marRight w:val="0"/>
                      <w:marTop w:val="0"/>
                      <w:marBottom w:val="0"/>
                      <w:divBdr>
                        <w:top w:val="none" w:sz="0" w:space="0" w:color="auto"/>
                        <w:left w:val="none" w:sz="0" w:space="0" w:color="auto"/>
                        <w:bottom w:val="none" w:sz="0" w:space="0" w:color="auto"/>
                        <w:right w:val="none" w:sz="0" w:space="0" w:color="auto"/>
                      </w:divBdr>
                    </w:div>
                  </w:divsChild>
                </w:div>
                <w:div w:id="815148528">
                  <w:marLeft w:val="0"/>
                  <w:marRight w:val="0"/>
                  <w:marTop w:val="0"/>
                  <w:marBottom w:val="0"/>
                  <w:divBdr>
                    <w:top w:val="none" w:sz="0" w:space="0" w:color="auto"/>
                    <w:left w:val="none" w:sz="0" w:space="0" w:color="auto"/>
                    <w:bottom w:val="none" w:sz="0" w:space="0" w:color="auto"/>
                    <w:right w:val="none" w:sz="0" w:space="0" w:color="auto"/>
                  </w:divBdr>
                  <w:divsChild>
                    <w:div w:id="756050846">
                      <w:marLeft w:val="0"/>
                      <w:marRight w:val="0"/>
                      <w:marTop w:val="0"/>
                      <w:marBottom w:val="0"/>
                      <w:divBdr>
                        <w:top w:val="none" w:sz="0" w:space="0" w:color="auto"/>
                        <w:left w:val="none" w:sz="0" w:space="0" w:color="auto"/>
                        <w:bottom w:val="none" w:sz="0" w:space="0" w:color="auto"/>
                        <w:right w:val="none" w:sz="0" w:space="0" w:color="auto"/>
                      </w:divBdr>
                    </w:div>
                  </w:divsChild>
                </w:div>
                <w:div w:id="1347705321">
                  <w:marLeft w:val="0"/>
                  <w:marRight w:val="0"/>
                  <w:marTop w:val="0"/>
                  <w:marBottom w:val="0"/>
                  <w:divBdr>
                    <w:top w:val="none" w:sz="0" w:space="0" w:color="auto"/>
                    <w:left w:val="none" w:sz="0" w:space="0" w:color="auto"/>
                    <w:bottom w:val="none" w:sz="0" w:space="0" w:color="auto"/>
                    <w:right w:val="none" w:sz="0" w:space="0" w:color="auto"/>
                  </w:divBdr>
                  <w:divsChild>
                    <w:div w:id="358315085">
                      <w:marLeft w:val="0"/>
                      <w:marRight w:val="0"/>
                      <w:marTop w:val="0"/>
                      <w:marBottom w:val="0"/>
                      <w:divBdr>
                        <w:top w:val="none" w:sz="0" w:space="0" w:color="auto"/>
                        <w:left w:val="none" w:sz="0" w:space="0" w:color="auto"/>
                        <w:bottom w:val="none" w:sz="0" w:space="0" w:color="auto"/>
                        <w:right w:val="none" w:sz="0" w:space="0" w:color="auto"/>
                      </w:divBdr>
                    </w:div>
                  </w:divsChild>
                </w:div>
                <w:div w:id="1724016665">
                  <w:marLeft w:val="0"/>
                  <w:marRight w:val="0"/>
                  <w:marTop w:val="0"/>
                  <w:marBottom w:val="0"/>
                  <w:divBdr>
                    <w:top w:val="none" w:sz="0" w:space="0" w:color="auto"/>
                    <w:left w:val="none" w:sz="0" w:space="0" w:color="auto"/>
                    <w:bottom w:val="none" w:sz="0" w:space="0" w:color="auto"/>
                    <w:right w:val="none" w:sz="0" w:space="0" w:color="auto"/>
                  </w:divBdr>
                  <w:divsChild>
                    <w:div w:id="1543055395">
                      <w:marLeft w:val="0"/>
                      <w:marRight w:val="0"/>
                      <w:marTop w:val="0"/>
                      <w:marBottom w:val="0"/>
                      <w:divBdr>
                        <w:top w:val="none" w:sz="0" w:space="0" w:color="auto"/>
                        <w:left w:val="none" w:sz="0" w:space="0" w:color="auto"/>
                        <w:bottom w:val="none" w:sz="0" w:space="0" w:color="auto"/>
                        <w:right w:val="none" w:sz="0" w:space="0" w:color="auto"/>
                      </w:divBdr>
                    </w:div>
                  </w:divsChild>
                </w:div>
                <w:div w:id="1725787995">
                  <w:marLeft w:val="0"/>
                  <w:marRight w:val="0"/>
                  <w:marTop w:val="0"/>
                  <w:marBottom w:val="0"/>
                  <w:divBdr>
                    <w:top w:val="none" w:sz="0" w:space="0" w:color="auto"/>
                    <w:left w:val="none" w:sz="0" w:space="0" w:color="auto"/>
                    <w:bottom w:val="none" w:sz="0" w:space="0" w:color="auto"/>
                    <w:right w:val="none" w:sz="0" w:space="0" w:color="auto"/>
                  </w:divBdr>
                  <w:divsChild>
                    <w:div w:id="156722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089492">
          <w:marLeft w:val="0"/>
          <w:marRight w:val="0"/>
          <w:marTop w:val="0"/>
          <w:marBottom w:val="0"/>
          <w:divBdr>
            <w:top w:val="none" w:sz="0" w:space="0" w:color="auto"/>
            <w:left w:val="none" w:sz="0" w:space="0" w:color="auto"/>
            <w:bottom w:val="none" w:sz="0" w:space="0" w:color="auto"/>
            <w:right w:val="none" w:sz="0" w:space="0" w:color="auto"/>
          </w:divBdr>
        </w:div>
        <w:div w:id="1210919740">
          <w:marLeft w:val="0"/>
          <w:marRight w:val="0"/>
          <w:marTop w:val="0"/>
          <w:marBottom w:val="0"/>
          <w:divBdr>
            <w:top w:val="none" w:sz="0" w:space="0" w:color="auto"/>
            <w:left w:val="none" w:sz="0" w:space="0" w:color="auto"/>
            <w:bottom w:val="none" w:sz="0" w:space="0" w:color="auto"/>
            <w:right w:val="none" w:sz="0" w:space="0" w:color="auto"/>
          </w:divBdr>
          <w:divsChild>
            <w:div w:id="2038776308">
              <w:marLeft w:val="-75"/>
              <w:marRight w:val="0"/>
              <w:marTop w:val="30"/>
              <w:marBottom w:val="30"/>
              <w:divBdr>
                <w:top w:val="none" w:sz="0" w:space="0" w:color="auto"/>
                <w:left w:val="none" w:sz="0" w:space="0" w:color="auto"/>
                <w:bottom w:val="none" w:sz="0" w:space="0" w:color="auto"/>
                <w:right w:val="none" w:sz="0" w:space="0" w:color="auto"/>
              </w:divBdr>
              <w:divsChild>
                <w:div w:id="831331792">
                  <w:marLeft w:val="0"/>
                  <w:marRight w:val="0"/>
                  <w:marTop w:val="0"/>
                  <w:marBottom w:val="0"/>
                  <w:divBdr>
                    <w:top w:val="none" w:sz="0" w:space="0" w:color="auto"/>
                    <w:left w:val="none" w:sz="0" w:space="0" w:color="auto"/>
                    <w:bottom w:val="none" w:sz="0" w:space="0" w:color="auto"/>
                    <w:right w:val="none" w:sz="0" w:space="0" w:color="auto"/>
                  </w:divBdr>
                  <w:divsChild>
                    <w:div w:id="3289631">
                      <w:marLeft w:val="0"/>
                      <w:marRight w:val="0"/>
                      <w:marTop w:val="0"/>
                      <w:marBottom w:val="0"/>
                      <w:divBdr>
                        <w:top w:val="none" w:sz="0" w:space="0" w:color="auto"/>
                        <w:left w:val="none" w:sz="0" w:space="0" w:color="auto"/>
                        <w:bottom w:val="none" w:sz="0" w:space="0" w:color="auto"/>
                        <w:right w:val="none" w:sz="0" w:space="0" w:color="auto"/>
                      </w:divBdr>
                    </w:div>
                    <w:div w:id="17900806">
                      <w:marLeft w:val="0"/>
                      <w:marRight w:val="0"/>
                      <w:marTop w:val="0"/>
                      <w:marBottom w:val="0"/>
                      <w:divBdr>
                        <w:top w:val="none" w:sz="0" w:space="0" w:color="auto"/>
                        <w:left w:val="none" w:sz="0" w:space="0" w:color="auto"/>
                        <w:bottom w:val="none" w:sz="0" w:space="0" w:color="auto"/>
                        <w:right w:val="none" w:sz="0" w:space="0" w:color="auto"/>
                      </w:divBdr>
                    </w:div>
                    <w:div w:id="77799627">
                      <w:marLeft w:val="0"/>
                      <w:marRight w:val="0"/>
                      <w:marTop w:val="0"/>
                      <w:marBottom w:val="0"/>
                      <w:divBdr>
                        <w:top w:val="none" w:sz="0" w:space="0" w:color="auto"/>
                        <w:left w:val="none" w:sz="0" w:space="0" w:color="auto"/>
                        <w:bottom w:val="none" w:sz="0" w:space="0" w:color="auto"/>
                        <w:right w:val="none" w:sz="0" w:space="0" w:color="auto"/>
                      </w:divBdr>
                    </w:div>
                    <w:div w:id="246161272">
                      <w:marLeft w:val="0"/>
                      <w:marRight w:val="0"/>
                      <w:marTop w:val="0"/>
                      <w:marBottom w:val="0"/>
                      <w:divBdr>
                        <w:top w:val="none" w:sz="0" w:space="0" w:color="auto"/>
                        <w:left w:val="none" w:sz="0" w:space="0" w:color="auto"/>
                        <w:bottom w:val="none" w:sz="0" w:space="0" w:color="auto"/>
                        <w:right w:val="none" w:sz="0" w:space="0" w:color="auto"/>
                      </w:divBdr>
                    </w:div>
                    <w:div w:id="325590751">
                      <w:marLeft w:val="0"/>
                      <w:marRight w:val="0"/>
                      <w:marTop w:val="0"/>
                      <w:marBottom w:val="0"/>
                      <w:divBdr>
                        <w:top w:val="none" w:sz="0" w:space="0" w:color="auto"/>
                        <w:left w:val="none" w:sz="0" w:space="0" w:color="auto"/>
                        <w:bottom w:val="none" w:sz="0" w:space="0" w:color="auto"/>
                        <w:right w:val="none" w:sz="0" w:space="0" w:color="auto"/>
                      </w:divBdr>
                    </w:div>
                    <w:div w:id="392047632">
                      <w:marLeft w:val="0"/>
                      <w:marRight w:val="0"/>
                      <w:marTop w:val="0"/>
                      <w:marBottom w:val="0"/>
                      <w:divBdr>
                        <w:top w:val="none" w:sz="0" w:space="0" w:color="auto"/>
                        <w:left w:val="none" w:sz="0" w:space="0" w:color="auto"/>
                        <w:bottom w:val="none" w:sz="0" w:space="0" w:color="auto"/>
                        <w:right w:val="none" w:sz="0" w:space="0" w:color="auto"/>
                      </w:divBdr>
                    </w:div>
                    <w:div w:id="434055181">
                      <w:marLeft w:val="0"/>
                      <w:marRight w:val="0"/>
                      <w:marTop w:val="0"/>
                      <w:marBottom w:val="0"/>
                      <w:divBdr>
                        <w:top w:val="none" w:sz="0" w:space="0" w:color="auto"/>
                        <w:left w:val="none" w:sz="0" w:space="0" w:color="auto"/>
                        <w:bottom w:val="none" w:sz="0" w:space="0" w:color="auto"/>
                        <w:right w:val="none" w:sz="0" w:space="0" w:color="auto"/>
                      </w:divBdr>
                    </w:div>
                    <w:div w:id="655836303">
                      <w:marLeft w:val="0"/>
                      <w:marRight w:val="0"/>
                      <w:marTop w:val="0"/>
                      <w:marBottom w:val="0"/>
                      <w:divBdr>
                        <w:top w:val="none" w:sz="0" w:space="0" w:color="auto"/>
                        <w:left w:val="none" w:sz="0" w:space="0" w:color="auto"/>
                        <w:bottom w:val="none" w:sz="0" w:space="0" w:color="auto"/>
                        <w:right w:val="none" w:sz="0" w:space="0" w:color="auto"/>
                      </w:divBdr>
                    </w:div>
                    <w:div w:id="732049466">
                      <w:marLeft w:val="0"/>
                      <w:marRight w:val="0"/>
                      <w:marTop w:val="0"/>
                      <w:marBottom w:val="0"/>
                      <w:divBdr>
                        <w:top w:val="none" w:sz="0" w:space="0" w:color="auto"/>
                        <w:left w:val="none" w:sz="0" w:space="0" w:color="auto"/>
                        <w:bottom w:val="none" w:sz="0" w:space="0" w:color="auto"/>
                        <w:right w:val="none" w:sz="0" w:space="0" w:color="auto"/>
                      </w:divBdr>
                    </w:div>
                    <w:div w:id="1142112142">
                      <w:marLeft w:val="0"/>
                      <w:marRight w:val="0"/>
                      <w:marTop w:val="0"/>
                      <w:marBottom w:val="0"/>
                      <w:divBdr>
                        <w:top w:val="none" w:sz="0" w:space="0" w:color="auto"/>
                        <w:left w:val="none" w:sz="0" w:space="0" w:color="auto"/>
                        <w:bottom w:val="none" w:sz="0" w:space="0" w:color="auto"/>
                        <w:right w:val="none" w:sz="0" w:space="0" w:color="auto"/>
                      </w:divBdr>
                    </w:div>
                    <w:div w:id="1174419825">
                      <w:marLeft w:val="0"/>
                      <w:marRight w:val="0"/>
                      <w:marTop w:val="0"/>
                      <w:marBottom w:val="0"/>
                      <w:divBdr>
                        <w:top w:val="none" w:sz="0" w:space="0" w:color="auto"/>
                        <w:left w:val="none" w:sz="0" w:space="0" w:color="auto"/>
                        <w:bottom w:val="none" w:sz="0" w:space="0" w:color="auto"/>
                        <w:right w:val="none" w:sz="0" w:space="0" w:color="auto"/>
                      </w:divBdr>
                    </w:div>
                    <w:div w:id="1230262737">
                      <w:marLeft w:val="0"/>
                      <w:marRight w:val="0"/>
                      <w:marTop w:val="0"/>
                      <w:marBottom w:val="0"/>
                      <w:divBdr>
                        <w:top w:val="none" w:sz="0" w:space="0" w:color="auto"/>
                        <w:left w:val="none" w:sz="0" w:space="0" w:color="auto"/>
                        <w:bottom w:val="none" w:sz="0" w:space="0" w:color="auto"/>
                        <w:right w:val="none" w:sz="0" w:space="0" w:color="auto"/>
                      </w:divBdr>
                    </w:div>
                    <w:div w:id="1243294806">
                      <w:marLeft w:val="0"/>
                      <w:marRight w:val="0"/>
                      <w:marTop w:val="0"/>
                      <w:marBottom w:val="0"/>
                      <w:divBdr>
                        <w:top w:val="none" w:sz="0" w:space="0" w:color="auto"/>
                        <w:left w:val="none" w:sz="0" w:space="0" w:color="auto"/>
                        <w:bottom w:val="none" w:sz="0" w:space="0" w:color="auto"/>
                        <w:right w:val="none" w:sz="0" w:space="0" w:color="auto"/>
                      </w:divBdr>
                    </w:div>
                    <w:div w:id="1382632767">
                      <w:marLeft w:val="0"/>
                      <w:marRight w:val="0"/>
                      <w:marTop w:val="0"/>
                      <w:marBottom w:val="0"/>
                      <w:divBdr>
                        <w:top w:val="none" w:sz="0" w:space="0" w:color="auto"/>
                        <w:left w:val="none" w:sz="0" w:space="0" w:color="auto"/>
                        <w:bottom w:val="none" w:sz="0" w:space="0" w:color="auto"/>
                        <w:right w:val="none" w:sz="0" w:space="0" w:color="auto"/>
                      </w:divBdr>
                    </w:div>
                    <w:div w:id="1383823503">
                      <w:marLeft w:val="0"/>
                      <w:marRight w:val="0"/>
                      <w:marTop w:val="0"/>
                      <w:marBottom w:val="0"/>
                      <w:divBdr>
                        <w:top w:val="none" w:sz="0" w:space="0" w:color="auto"/>
                        <w:left w:val="none" w:sz="0" w:space="0" w:color="auto"/>
                        <w:bottom w:val="none" w:sz="0" w:space="0" w:color="auto"/>
                        <w:right w:val="none" w:sz="0" w:space="0" w:color="auto"/>
                      </w:divBdr>
                    </w:div>
                    <w:div w:id="1470828106">
                      <w:marLeft w:val="0"/>
                      <w:marRight w:val="0"/>
                      <w:marTop w:val="0"/>
                      <w:marBottom w:val="0"/>
                      <w:divBdr>
                        <w:top w:val="none" w:sz="0" w:space="0" w:color="auto"/>
                        <w:left w:val="none" w:sz="0" w:space="0" w:color="auto"/>
                        <w:bottom w:val="none" w:sz="0" w:space="0" w:color="auto"/>
                        <w:right w:val="none" w:sz="0" w:space="0" w:color="auto"/>
                      </w:divBdr>
                    </w:div>
                    <w:div w:id="1471749971">
                      <w:marLeft w:val="0"/>
                      <w:marRight w:val="0"/>
                      <w:marTop w:val="0"/>
                      <w:marBottom w:val="0"/>
                      <w:divBdr>
                        <w:top w:val="none" w:sz="0" w:space="0" w:color="auto"/>
                        <w:left w:val="none" w:sz="0" w:space="0" w:color="auto"/>
                        <w:bottom w:val="none" w:sz="0" w:space="0" w:color="auto"/>
                        <w:right w:val="none" w:sz="0" w:space="0" w:color="auto"/>
                      </w:divBdr>
                    </w:div>
                    <w:div w:id="1539582566">
                      <w:marLeft w:val="0"/>
                      <w:marRight w:val="0"/>
                      <w:marTop w:val="0"/>
                      <w:marBottom w:val="0"/>
                      <w:divBdr>
                        <w:top w:val="none" w:sz="0" w:space="0" w:color="auto"/>
                        <w:left w:val="none" w:sz="0" w:space="0" w:color="auto"/>
                        <w:bottom w:val="none" w:sz="0" w:space="0" w:color="auto"/>
                        <w:right w:val="none" w:sz="0" w:space="0" w:color="auto"/>
                      </w:divBdr>
                    </w:div>
                    <w:div w:id="1573004453">
                      <w:marLeft w:val="0"/>
                      <w:marRight w:val="0"/>
                      <w:marTop w:val="0"/>
                      <w:marBottom w:val="0"/>
                      <w:divBdr>
                        <w:top w:val="none" w:sz="0" w:space="0" w:color="auto"/>
                        <w:left w:val="none" w:sz="0" w:space="0" w:color="auto"/>
                        <w:bottom w:val="none" w:sz="0" w:space="0" w:color="auto"/>
                        <w:right w:val="none" w:sz="0" w:space="0" w:color="auto"/>
                      </w:divBdr>
                    </w:div>
                    <w:div w:id="1616250897">
                      <w:marLeft w:val="0"/>
                      <w:marRight w:val="0"/>
                      <w:marTop w:val="0"/>
                      <w:marBottom w:val="0"/>
                      <w:divBdr>
                        <w:top w:val="none" w:sz="0" w:space="0" w:color="auto"/>
                        <w:left w:val="none" w:sz="0" w:space="0" w:color="auto"/>
                        <w:bottom w:val="none" w:sz="0" w:space="0" w:color="auto"/>
                        <w:right w:val="none" w:sz="0" w:space="0" w:color="auto"/>
                      </w:divBdr>
                    </w:div>
                    <w:div w:id="1864972736">
                      <w:marLeft w:val="0"/>
                      <w:marRight w:val="0"/>
                      <w:marTop w:val="0"/>
                      <w:marBottom w:val="0"/>
                      <w:divBdr>
                        <w:top w:val="none" w:sz="0" w:space="0" w:color="auto"/>
                        <w:left w:val="none" w:sz="0" w:space="0" w:color="auto"/>
                        <w:bottom w:val="none" w:sz="0" w:space="0" w:color="auto"/>
                        <w:right w:val="none" w:sz="0" w:space="0" w:color="auto"/>
                      </w:divBdr>
                    </w:div>
                    <w:div w:id="1865626636">
                      <w:marLeft w:val="0"/>
                      <w:marRight w:val="0"/>
                      <w:marTop w:val="0"/>
                      <w:marBottom w:val="0"/>
                      <w:divBdr>
                        <w:top w:val="none" w:sz="0" w:space="0" w:color="auto"/>
                        <w:left w:val="none" w:sz="0" w:space="0" w:color="auto"/>
                        <w:bottom w:val="none" w:sz="0" w:space="0" w:color="auto"/>
                        <w:right w:val="none" w:sz="0" w:space="0" w:color="auto"/>
                      </w:divBdr>
                    </w:div>
                  </w:divsChild>
                </w:div>
                <w:div w:id="2049212402">
                  <w:marLeft w:val="0"/>
                  <w:marRight w:val="0"/>
                  <w:marTop w:val="0"/>
                  <w:marBottom w:val="0"/>
                  <w:divBdr>
                    <w:top w:val="none" w:sz="0" w:space="0" w:color="auto"/>
                    <w:left w:val="none" w:sz="0" w:space="0" w:color="auto"/>
                    <w:bottom w:val="none" w:sz="0" w:space="0" w:color="auto"/>
                    <w:right w:val="none" w:sz="0" w:space="0" w:color="auto"/>
                  </w:divBdr>
                  <w:divsChild>
                    <w:div w:id="73935143">
                      <w:marLeft w:val="0"/>
                      <w:marRight w:val="0"/>
                      <w:marTop w:val="0"/>
                      <w:marBottom w:val="0"/>
                      <w:divBdr>
                        <w:top w:val="none" w:sz="0" w:space="0" w:color="auto"/>
                        <w:left w:val="none" w:sz="0" w:space="0" w:color="auto"/>
                        <w:bottom w:val="none" w:sz="0" w:space="0" w:color="auto"/>
                        <w:right w:val="none" w:sz="0" w:space="0" w:color="auto"/>
                      </w:divBdr>
                    </w:div>
                    <w:div w:id="160125599">
                      <w:marLeft w:val="0"/>
                      <w:marRight w:val="0"/>
                      <w:marTop w:val="0"/>
                      <w:marBottom w:val="0"/>
                      <w:divBdr>
                        <w:top w:val="none" w:sz="0" w:space="0" w:color="auto"/>
                        <w:left w:val="none" w:sz="0" w:space="0" w:color="auto"/>
                        <w:bottom w:val="none" w:sz="0" w:space="0" w:color="auto"/>
                        <w:right w:val="none" w:sz="0" w:space="0" w:color="auto"/>
                      </w:divBdr>
                    </w:div>
                    <w:div w:id="322978776">
                      <w:marLeft w:val="0"/>
                      <w:marRight w:val="0"/>
                      <w:marTop w:val="0"/>
                      <w:marBottom w:val="0"/>
                      <w:divBdr>
                        <w:top w:val="none" w:sz="0" w:space="0" w:color="auto"/>
                        <w:left w:val="none" w:sz="0" w:space="0" w:color="auto"/>
                        <w:bottom w:val="none" w:sz="0" w:space="0" w:color="auto"/>
                        <w:right w:val="none" w:sz="0" w:space="0" w:color="auto"/>
                      </w:divBdr>
                    </w:div>
                    <w:div w:id="857812141">
                      <w:marLeft w:val="0"/>
                      <w:marRight w:val="0"/>
                      <w:marTop w:val="0"/>
                      <w:marBottom w:val="0"/>
                      <w:divBdr>
                        <w:top w:val="none" w:sz="0" w:space="0" w:color="auto"/>
                        <w:left w:val="none" w:sz="0" w:space="0" w:color="auto"/>
                        <w:bottom w:val="none" w:sz="0" w:space="0" w:color="auto"/>
                        <w:right w:val="none" w:sz="0" w:space="0" w:color="auto"/>
                      </w:divBdr>
                    </w:div>
                    <w:div w:id="1019965161">
                      <w:marLeft w:val="0"/>
                      <w:marRight w:val="0"/>
                      <w:marTop w:val="0"/>
                      <w:marBottom w:val="0"/>
                      <w:divBdr>
                        <w:top w:val="none" w:sz="0" w:space="0" w:color="auto"/>
                        <w:left w:val="none" w:sz="0" w:space="0" w:color="auto"/>
                        <w:bottom w:val="none" w:sz="0" w:space="0" w:color="auto"/>
                        <w:right w:val="none" w:sz="0" w:space="0" w:color="auto"/>
                      </w:divBdr>
                    </w:div>
                    <w:div w:id="1132141219">
                      <w:marLeft w:val="0"/>
                      <w:marRight w:val="0"/>
                      <w:marTop w:val="0"/>
                      <w:marBottom w:val="0"/>
                      <w:divBdr>
                        <w:top w:val="none" w:sz="0" w:space="0" w:color="auto"/>
                        <w:left w:val="none" w:sz="0" w:space="0" w:color="auto"/>
                        <w:bottom w:val="none" w:sz="0" w:space="0" w:color="auto"/>
                        <w:right w:val="none" w:sz="0" w:space="0" w:color="auto"/>
                      </w:divBdr>
                    </w:div>
                    <w:div w:id="1141850118">
                      <w:marLeft w:val="0"/>
                      <w:marRight w:val="0"/>
                      <w:marTop w:val="0"/>
                      <w:marBottom w:val="0"/>
                      <w:divBdr>
                        <w:top w:val="none" w:sz="0" w:space="0" w:color="auto"/>
                        <w:left w:val="none" w:sz="0" w:space="0" w:color="auto"/>
                        <w:bottom w:val="none" w:sz="0" w:space="0" w:color="auto"/>
                        <w:right w:val="none" w:sz="0" w:space="0" w:color="auto"/>
                      </w:divBdr>
                    </w:div>
                    <w:div w:id="1143885110">
                      <w:marLeft w:val="0"/>
                      <w:marRight w:val="0"/>
                      <w:marTop w:val="0"/>
                      <w:marBottom w:val="0"/>
                      <w:divBdr>
                        <w:top w:val="none" w:sz="0" w:space="0" w:color="auto"/>
                        <w:left w:val="none" w:sz="0" w:space="0" w:color="auto"/>
                        <w:bottom w:val="none" w:sz="0" w:space="0" w:color="auto"/>
                        <w:right w:val="none" w:sz="0" w:space="0" w:color="auto"/>
                      </w:divBdr>
                    </w:div>
                    <w:div w:id="1183468935">
                      <w:marLeft w:val="0"/>
                      <w:marRight w:val="0"/>
                      <w:marTop w:val="0"/>
                      <w:marBottom w:val="0"/>
                      <w:divBdr>
                        <w:top w:val="none" w:sz="0" w:space="0" w:color="auto"/>
                        <w:left w:val="none" w:sz="0" w:space="0" w:color="auto"/>
                        <w:bottom w:val="none" w:sz="0" w:space="0" w:color="auto"/>
                        <w:right w:val="none" w:sz="0" w:space="0" w:color="auto"/>
                      </w:divBdr>
                    </w:div>
                    <w:div w:id="1301232665">
                      <w:marLeft w:val="0"/>
                      <w:marRight w:val="0"/>
                      <w:marTop w:val="0"/>
                      <w:marBottom w:val="0"/>
                      <w:divBdr>
                        <w:top w:val="none" w:sz="0" w:space="0" w:color="auto"/>
                        <w:left w:val="none" w:sz="0" w:space="0" w:color="auto"/>
                        <w:bottom w:val="none" w:sz="0" w:space="0" w:color="auto"/>
                        <w:right w:val="none" w:sz="0" w:space="0" w:color="auto"/>
                      </w:divBdr>
                    </w:div>
                    <w:div w:id="181321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437928">
          <w:marLeft w:val="0"/>
          <w:marRight w:val="0"/>
          <w:marTop w:val="0"/>
          <w:marBottom w:val="0"/>
          <w:divBdr>
            <w:top w:val="none" w:sz="0" w:space="0" w:color="auto"/>
            <w:left w:val="none" w:sz="0" w:space="0" w:color="auto"/>
            <w:bottom w:val="none" w:sz="0" w:space="0" w:color="auto"/>
            <w:right w:val="none" w:sz="0" w:space="0" w:color="auto"/>
          </w:divBdr>
          <w:divsChild>
            <w:div w:id="37629053">
              <w:marLeft w:val="0"/>
              <w:marRight w:val="0"/>
              <w:marTop w:val="0"/>
              <w:marBottom w:val="0"/>
              <w:divBdr>
                <w:top w:val="none" w:sz="0" w:space="0" w:color="auto"/>
                <w:left w:val="none" w:sz="0" w:space="0" w:color="auto"/>
                <w:bottom w:val="none" w:sz="0" w:space="0" w:color="auto"/>
                <w:right w:val="none" w:sz="0" w:space="0" w:color="auto"/>
              </w:divBdr>
            </w:div>
            <w:div w:id="53313457">
              <w:marLeft w:val="0"/>
              <w:marRight w:val="0"/>
              <w:marTop w:val="0"/>
              <w:marBottom w:val="0"/>
              <w:divBdr>
                <w:top w:val="none" w:sz="0" w:space="0" w:color="auto"/>
                <w:left w:val="none" w:sz="0" w:space="0" w:color="auto"/>
                <w:bottom w:val="none" w:sz="0" w:space="0" w:color="auto"/>
                <w:right w:val="none" w:sz="0" w:space="0" w:color="auto"/>
              </w:divBdr>
            </w:div>
            <w:div w:id="136385004">
              <w:marLeft w:val="0"/>
              <w:marRight w:val="0"/>
              <w:marTop w:val="0"/>
              <w:marBottom w:val="0"/>
              <w:divBdr>
                <w:top w:val="none" w:sz="0" w:space="0" w:color="auto"/>
                <w:left w:val="none" w:sz="0" w:space="0" w:color="auto"/>
                <w:bottom w:val="none" w:sz="0" w:space="0" w:color="auto"/>
                <w:right w:val="none" w:sz="0" w:space="0" w:color="auto"/>
              </w:divBdr>
            </w:div>
            <w:div w:id="136801364">
              <w:marLeft w:val="0"/>
              <w:marRight w:val="0"/>
              <w:marTop w:val="0"/>
              <w:marBottom w:val="0"/>
              <w:divBdr>
                <w:top w:val="none" w:sz="0" w:space="0" w:color="auto"/>
                <w:left w:val="none" w:sz="0" w:space="0" w:color="auto"/>
                <w:bottom w:val="none" w:sz="0" w:space="0" w:color="auto"/>
                <w:right w:val="none" w:sz="0" w:space="0" w:color="auto"/>
              </w:divBdr>
            </w:div>
            <w:div w:id="185945107">
              <w:marLeft w:val="0"/>
              <w:marRight w:val="0"/>
              <w:marTop w:val="0"/>
              <w:marBottom w:val="0"/>
              <w:divBdr>
                <w:top w:val="none" w:sz="0" w:space="0" w:color="auto"/>
                <w:left w:val="none" w:sz="0" w:space="0" w:color="auto"/>
                <w:bottom w:val="none" w:sz="0" w:space="0" w:color="auto"/>
                <w:right w:val="none" w:sz="0" w:space="0" w:color="auto"/>
              </w:divBdr>
              <w:divsChild>
                <w:div w:id="1086608630">
                  <w:marLeft w:val="-75"/>
                  <w:marRight w:val="0"/>
                  <w:marTop w:val="30"/>
                  <w:marBottom w:val="30"/>
                  <w:divBdr>
                    <w:top w:val="none" w:sz="0" w:space="0" w:color="auto"/>
                    <w:left w:val="none" w:sz="0" w:space="0" w:color="auto"/>
                    <w:bottom w:val="none" w:sz="0" w:space="0" w:color="auto"/>
                    <w:right w:val="none" w:sz="0" w:space="0" w:color="auto"/>
                  </w:divBdr>
                  <w:divsChild>
                    <w:div w:id="674764683">
                      <w:marLeft w:val="0"/>
                      <w:marRight w:val="0"/>
                      <w:marTop w:val="0"/>
                      <w:marBottom w:val="0"/>
                      <w:divBdr>
                        <w:top w:val="none" w:sz="0" w:space="0" w:color="auto"/>
                        <w:left w:val="none" w:sz="0" w:space="0" w:color="auto"/>
                        <w:bottom w:val="none" w:sz="0" w:space="0" w:color="auto"/>
                        <w:right w:val="none" w:sz="0" w:space="0" w:color="auto"/>
                      </w:divBdr>
                      <w:divsChild>
                        <w:div w:id="348603518">
                          <w:marLeft w:val="0"/>
                          <w:marRight w:val="0"/>
                          <w:marTop w:val="0"/>
                          <w:marBottom w:val="0"/>
                          <w:divBdr>
                            <w:top w:val="none" w:sz="0" w:space="0" w:color="auto"/>
                            <w:left w:val="none" w:sz="0" w:space="0" w:color="auto"/>
                            <w:bottom w:val="none" w:sz="0" w:space="0" w:color="auto"/>
                            <w:right w:val="none" w:sz="0" w:space="0" w:color="auto"/>
                          </w:divBdr>
                        </w:div>
                      </w:divsChild>
                    </w:div>
                    <w:div w:id="686640844">
                      <w:marLeft w:val="0"/>
                      <w:marRight w:val="0"/>
                      <w:marTop w:val="0"/>
                      <w:marBottom w:val="0"/>
                      <w:divBdr>
                        <w:top w:val="none" w:sz="0" w:space="0" w:color="auto"/>
                        <w:left w:val="none" w:sz="0" w:space="0" w:color="auto"/>
                        <w:bottom w:val="none" w:sz="0" w:space="0" w:color="auto"/>
                        <w:right w:val="none" w:sz="0" w:space="0" w:color="auto"/>
                      </w:divBdr>
                      <w:divsChild>
                        <w:div w:id="2014448972">
                          <w:marLeft w:val="0"/>
                          <w:marRight w:val="0"/>
                          <w:marTop w:val="0"/>
                          <w:marBottom w:val="0"/>
                          <w:divBdr>
                            <w:top w:val="none" w:sz="0" w:space="0" w:color="auto"/>
                            <w:left w:val="none" w:sz="0" w:space="0" w:color="auto"/>
                            <w:bottom w:val="none" w:sz="0" w:space="0" w:color="auto"/>
                            <w:right w:val="none" w:sz="0" w:space="0" w:color="auto"/>
                          </w:divBdr>
                        </w:div>
                      </w:divsChild>
                    </w:div>
                    <w:div w:id="748884410">
                      <w:marLeft w:val="0"/>
                      <w:marRight w:val="0"/>
                      <w:marTop w:val="0"/>
                      <w:marBottom w:val="0"/>
                      <w:divBdr>
                        <w:top w:val="none" w:sz="0" w:space="0" w:color="auto"/>
                        <w:left w:val="none" w:sz="0" w:space="0" w:color="auto"/>
                        <w:bottom w:val="none" w:sz="0" w:space="0" w:color="auto"/>
                        <w:right w:val="none" w:sz="0" w:space="0" w:color="auto"/>
                      </w:divBdr>
                      <w:divsChild>
                        <w:div w:id="1630629730">
                          <w:marLeft w:val="0"/>
                          <w:marRight w:val="0"/>
                          <w:marTop w:val="0"/>
                          <w:marBottom w:val="0"/>
                          <w:divBdr>
                            <w:top w:val="none" w:sz="0" w:space="0" w:color="auto"/>
                            <w:left w:val="none" w:sz="0" w:space="0" w:color="auto"/>
                            <w:bottom w:val="none" w:sz="0" w:space="0" w:color="auto"/>
                            <w:right w:val="none" w:sz="0" w:space="0" w:color="auto"/>
                          </w:divBdr>
                        </w:div>
                      </w:divsChild>
                    </w:div>
                    <w:div w:id="971059393">
                      <w:marLeft w:val="0"/>
                      <w:marRight w:val="0"/>
                      <w:marTop w:val="0"/>
                      <w:marBottom w:val="0"/>
                      <w:divBdr>
                        <w:top w:val="none" w:sz="0" w:space="0" w:color="auto"/>
                        <w:left w:val="none" w:sz="0" w:space="0" w:color="auto"/>
                        <w:bottom w:val="none" w:sz="0" w:space="0" w:color="auto"/>
                        <w:right w:val="none" w:sz="0" w:space="0" w:color="auto"/>
                      </w:divBdr>
                      <w:divsChild>
                        <w:div w:id="84154071">
                          <w:marLeft w:val="0"/>
                          <w:marRight w:val="0"/>
                          <w:marTop w:val="0"/>
                          <w:marBottom w:val="0"/>
                          <w:divBdr>
                            <w:top w:val="none" w:sz="0" w:space="0" w:color="auto"/>
                            <w:left w:val="none" w:sz="0" w:space="0" w:color="auto"/>
                            <w:bottom w:val="none" w:sz="0" w:space="0" w:color="auto"/>
                            <w:right w:val="none" w:sz="0" w:space="0" w:color="auto"/>
                          </w:divBdr>
                        </w:div>
                      </w:divsChild>
                    </w:div>
                    <w:div w:id="1056048865">
                      <w:marLeft w:val="0"/>
                      <w:marRight w:val="0"/>
                      <w:marTop w:val="0"/>
                      <w:marBottom w:val="0"/>
                      <w:divBdr>
                        <w:top w:val="none" w:sz="0" w:space="0" w:color="auto"/>
                        <w:left w:val="none" w:sz="0" w:space="0" w:color="auto"/>
                        <w:bottom w:val="none" w:sz="0" w:space="0" w:color="auto"/>
                        <w:right w:val="none" w:sz="0" w:space="0" w:color="auto"/>
                      </w:divBdr>
                      <w:divsChild>
                        <w:div w:id="235364347">
                          <w:marLeft w:val="0"/>
                          <w:marRight w:val="0"/>
                          <w:marTop w:val="0"/>
                          <w:marBottom w:val="0"/>
                          <w:divBdr>
                            <w:top w:val="none" w:sz="0" w:space="0" w:color="auto"/>
                            <w:left w:val="none" w:sz="0" w:space="0" w:color="auto"/>
                            <w:bottom w:val="none" w:sz="0" w:space="0" w:color="auto"/>
                            <w:right w:val="none" w:sz="0" w:space="0" w:color="auto"/>
                          </w:divBdr>
                        </w:div>
                      </w:divsChild>
                    </w:div>
                    <w:div w:id="1468234196">
                      <w:marLeft w:val="0"/>
                      <w:marRight w:val="0"/>
                      <w:marTop w:val="0"/>
                      <w:marBottom w:val="0"/>
                      <w:divBdr>
                        <w:top w:val="none" w:sz="0" w:space="0" w:color="auto"/>
                        <w:left w:val="none" w:sz="0" w:space="0" w:color="auto"/>
                        <w:bottom w:val="none" w:sz="0" w:space="0" w:color="auto"/>
                        <w:right w:val="none" w:sz="0" w:space="0" w:color="auto"/>
                      </w:divBdr>
                      <w:divsChild>
                        <w:div w:id="1333680897">
                          <w:marLeft w:val="0"/>
                          <w:marRight w:val="0"/>
                          <w:marTop w:val="0"/>
                          <w:marBottom w:val="0"/>
                          <w:divBdr>
                            <w:top w:val="none" w:sz="0" w:space="0" w:color="auto"/>
                            <w:left w:val="none" w:sz="0" w:space="0" w:color="auto"/>
                            <w:bottom w:val="none" w:sz="0" w:space="0" w:color="auto"/>
                            <w:right w:val="none" w:sz="0" w:space="0" w:color="auto"/>
                          </w:divBdr>
                        </w:div>
                      </w:divsChild>
                    </w:div>
                    <w:div w:id="1562908928">
                      <w:marLeft w:val="0"/>
                      <w:marRight w:val="0"/>
                      <w:marTop w:val="0"/>
                      <w:marBottom w:val="0"/>
                      <w:divBdr>
                        <w:top w:val="none" w:sz="0" w:space="0" w:color="auto"/>
                        <w:left w:val="none" w:sz="0" w:space="0" w:color="auto"/>
                        <w:bottom w:val="none" w:sz="0" w:space="0" w:color="auto"/>
                        <w:right w:val="none" w:sz="0" w:space="0" w:color="auto"/>
                      </w:divBdr>
                      <w:divsChild>
                        <w:div w:id="1661959379">
                          <w:marLeft w:val="0"/>
                          <w:marRight w:val="0"/>
                          <w:marTop w:val="0"/>
                          <w:marBottom w:val="0"/>
                          <w:divBdr>
                            <w:top w:val="none" w:sz="0" w:space="0" w:color="auto"/>
                            <w:left w:val="none" w:sz="0" w:space="0" w:color="auto"/>
                            <w:bottom w:val="none" w:sz="0" w:space="0" w:color="auto"/>
                            <w:right w:val="none" w:sz="0" w:space="0" w:color="auto"/>
                          </w:divBdr>
                        </w:div>
                      </w:divsChild>
                    </w:div>
                    <w:div w:id="1774786328">
                      <w:marLeft w:val="0"/>
                      <w:marRight w:val="0"/>
                      <w:marTop w:val="0"/>
                      <w:marBottom w:val="0"/>
                      <w:divBdr>
                        <w:top w:val="none" w:sz="0" w:space="0" w:color="auto"/>
                        <w:left w:val="none" w:sz="0" w:space="0" w:color="auto"/>
                        <w:bottom w:val="none" w:sz="0" w:space="0" w:color="auto"/>
                        <w:right w:val="none" w:sz="0" w:space="0" w:color="auto"/>
                      </w:divBdr>
                      <w:divsChild>
                        <w:div w:id="20908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05657">
              <w:marLeft w:val="0"/>
              <w:marRight w:val="0"/>
              <w:marTop w:val="0"/>
              <w:marBottom w:val="0"/>
              <w:divBdr>
                <w:top w:val="none" w:sz="0" w:space="0" w:color="auto"/>
                <w:left w:val="none" w:sz="0" w:space="0" w:color="auto"/>
                <w:bottom w:val="none" w:sz="0" w:space="0" w:color="auto"/>
                <w:right w:val="none" w:sz="0" w:space="0" w:color="auto"/>
              </w:divBdr>
            </w:div>
            <w:div w:id="221913006">
              <w:marLeft w:val="0"/>
              <w:marRight w:val="0"/>
              <w:marTop w:val="0"/>
              <w:marBottom w:val="0"/>
              <w:divBdr>
                <w:top w:val="none" w:sz="0" w:space="0" w:color="auto"/>
                <w:left w:val="none" w:sz="0" w:space="0" w:color="auto"/>
                <w:bottom w:val="none" w:sz="0" w:space="0" w:color="auto"/>
                <w:right w:val="none" w:sz="0" w:space="0" w:color="auto"/>
              </w:divBdr>
            </w:div>
            <w:div w:id="318464262">
              <w:marLeft w:val="0"/>
              <w:marRight w:val="0"/>
              <w:marTop w:val="0"/>
              <w:marBottom w:val="0"/>
              <w:divBdr>
                <w:top w:val="none" w:sz="0" w:space="0" w:color="auto"/>
                <w:left w:val="none" w:sz="0" w:space="0" w:color="auto"/>
                <w:bottom w:val="none" w:sz="0" w:space="0" w:color="auto"/>
                <w:right w:val="none" w:sz="0" w:space="0" w:color="auto"/>
              </w:divBdr>
            </w:div>
            <w:div w:id="408770647">
              <w:marLeft w:val="0"/>
              <w:marRight w:val="0"/>
              <w:marTop w:val="0"/>
              <w:marBottom w:val="0"/>
              <w:divBdr>
                <w:top w:val="none" w:sz="0" w:space="0" w:color="auto"/>
                <w:left w:val="none" w:sz="0" w:space="0" w:color="auto"/>
                <w:bottom w:val="none" w:sz="0" w:space="0" w:color="auto"/>
                <w:right w:val="none" w:sz="0" w:space="0" w:color="auto"/>
              </w:divBdr>
            </w:div>
            <w:div w:id="441724958">
              <w:marLeft w:val="0"/>
              <w:marRight w:val="0"/>
              <w:marTop w:val="0"/>
              <w:marBottom w:val="0"/>
              <w:divBdr>
                <w:top w:val="none" w:sz="0" w:space="0" w:color="auto"/>
                <w:left w:val="none" w:sz="0" w:space="0" w:color="auto"/>
                <w:bottom w:val="none" w:sz="0" w:space="0" w:color="auto"/>
                <w:right w:val="none" w:sz="0" w:space="0" w:color="auto"/>
              </w:divBdr>
            </w:div>
            <w:div w:id="456752952">
              <w:marLeft w:val="0"/>
              <w:marRight w:val="0"/>
              <w:marTop w:val="0"/>
              <w:marBottom w:val="0"/>
              <w:divBdr>
                <w:top w:val="none" w:sz="0" w:space="0" w:color="auto"/>
                <w:left w:val="none" w:sz="0" w:space="0" w:color="auto"/>
                <w:bottom w:val="none" w:sz="0" w:space="0" w:color="auto"/>
                <w:right w:val="none" w:sz="0" w:space="0" w:color="auto"/>
              </w:divBdr>
            </w:div>
            <w:div w:id="490873008">
              <w:marLeft w:val="0"/>
              <w:marRight w:val="0"/>
              <w:marTop w:val="0"/>
              <w:marBottom w:val="0"/>
              <w:divBdr>
                <w:top w:val="none" w:sz="0" w:space="0" w:color="auto"/>
                <w:left w:val="none" w:sz="0" w:space="0" w:color="auto"/>
                <w:bottom w:val="none" w:sz="0" w:space="0" w:color="auto"/>
                <w:right w:val="none" w:sz="0" w:space="0" w:color="auto"/>
              </w:divBdr>
            </w:div>
            <w:div w:id="590357643">
              <w:marLeft w:val="0"/>
              <w:marRight w:val="0"/>
              <w:marTop w:val="0"/>
              <w:marBottom w:val="0"/>
              <w:divBdr>
                <w:top w:val="none" w:sz="0" w:space="0" w:color="auto"/>
                <w:left w:val="none" w:sz="0" w:space="0" w:color="auto"/>
                <w:bottom w:val="none" w:sz="0" w:space="0" w:color="auto"/>
                <w:right w:val="none" w:sz="0" w:space="0" w:color="auto"/>
              </w:divBdr>
            </w:div>
            <w:div w:id="605189056">
              <w:marLeft w:val="0"/>
              <w:marRight w:val="0"/>
              <w:marTop w:val="0"/>
              <w:marBottom w:val="0"/>
              <w:divBdr>
                <w:top w:val="none" w:sz="0" w:space="0" w:color="auto"/>
                <w:left w:val="none" w:sz="0" w:space="0" w:color="auto"/>
                <w:bottom w:val="none" w:sz="0" w:space="0" w:color="auto"/>
                <w:right w:val="none" w:sz="0" w:space="0" w:color="auto"/>
              </w:divBdr>
            </w:div>
            <w:div w:id="907105856">
              <w:marLeft w:val="0"/>
              <w:marRight w:val="0"/>
              <w:marTop w:val="0"/>
              <w:marBottom w:val="0"/>
              <w:divBdr>
                <w:top w:val="none" w:sz="0" w:space="0" w:color="auto"/>
                <w:left w:val="none" w:sz="0" w:space="0" w:color="auto"/>
                <w:bottom w:val="none" w:sz="0" w:space="0" w:color="auto"/>
                <w:right w:val="none" w:sz="0" w:space="0" w:color="auto"/>
              </w:divBdr>
            </w:div>
            <w:div w:id="923954393">
              <w:marLeft w:val="0"/>
              <w:marRight w:val="0"/>
              <w:marTop w:val="0"/>
              <w:marBottom w:val="0"/>
              <w:divBdr>
                <w:top w:val="none" w:sz="0" w:space="0" w:color="auto"/>
                <w:left w:val="none" w:sz="0" w:space="0" w:color="auto"/>
                <w:bottom w:val="none" w:sz="0" w:space="0" w:color="auto"/>
                <w:right w:val="none" w:sz="0" w:space="0" w:color="auto"/>
              </w:divBdr>
            </w:div>
            <w:div w:id="1094865101">
              <w:marLeft w:val="0"/>
              <w:marRight w:val="0"/>
              <w:marTop w:val="0"/>
              <w:marBottom w:val="0"/>
              <w:divBdr>
                <w:top w:val="none" w:sz="0" w:space="0" w:color="auto"/>
                <w:left w:val="none" w:sz="0" w:space="0" w:color="auto"/>
                <w:bottom w:val="none" w:sz="0" w:space="0" w:color="auto"/>
                <w:right w:val="none" w:sz="0" w:space="0" w:color="auto"/>
              </w:divBdr>
            </w:div>
            <w:div w:id="1096904927">
              <w:marLeft w:val="0"/>
              <w:marRight w:val="0"/>
              <w:marTop w:val="0"/>
              <w:marBottom w:val="0"/>
              <w:divBdr>
                <w:top w:val="none" w:sz="0" w:space="0" w:color="auto"/>
                <w:left w:val="none" w:sz="0" w:space="0" w:color="auto"/>
                <w:bottom w:val="none" w:sz="0" w:space="0" w:color="auto"/>
                <w:right w:val="none" w:sz="0" w:space="0" w:color="auto"/>
              </w:divBdr>
            </w:div>
            <w:div w:id="1239249927">
              <w:marLeft w:val="0"/>
              <w:marRight w:val="0"/>
              <w:marTop w:val="0"/>
              <w:marBottom w:val="0"/>
              <w:divBdr>
                <w:top w:val="none" w:sz="0" w:space="0" w:color="auto"/>
                <w:left w:val="none" w:sz="0" w:space="0" w:color="auto"/>
                <w:bottom w:val="none" w:sz="0" w:space="0" w:color="auto"/>
                <w:right w:val="none" w:sz="0" w:space="0" w:color="auto"/>
              </w:divBdr>
            </w:div>
            <w:div w:id="1254782065">
              <w:marLeft w:val="0"/>
              <w:marRight w:val="0"/>
              <w:marTop w:val="0"/>
              <w:marBottom w:val="0"/>
              <w:divBdr>
                <w:top w:val="none" w:sz="0" w:space="0" w:color="auto"/>
                <w:left w:val="none" w:sz="0" w:space="0" w:color="auto"/>
                <w:bottom w:val="none" w:sz="0" w:space="0" w:color="auto"/>
                <w:right w:val="none" w:sz="0" w:space="0" w:color="auto"/>
              </w:divBdr>
            </w:div>
            <w:div w:id="1351183394">
              <w:marLeft w:val="0"/>
              <w:marRight w:val="0"/>
              <w:marTop w:val="0"/>
              <w:marBottom w:val="0"/>
              <w:divBdr>
                <w:top w:val="none" w:sz="0" w:space="0" w:color="auto"/>
                <w:left w:val="none" w:sz="0" w:space="0" w:color="auto"/>
                <w:bottom w:val="none" w:sz="0" w:space="0" w:color="auto"/>
                <w:right w:val="none" w:sz="0" w:space="0" w:color="auto"/>
              </w:divBdr>
            </w:div>
            <w:div w:id="1443527639">
              <w:marLeft w:val="0"/>
              <w:marRight w:val="0"/>
              <w:marTop w:val="0"/>
              <w:marBottom w:val="0"/>
              <w:divBdr>
                <w:top w:val="none" w:sz="0" w:space="0" w:color="auto"/>
                <w:left w:val="none" w:sz="0" w:space="0" w:color="auto"/>
                <w:bottom w:val="none" w:sz="0" w:space="0" w:color="auto"/>
                <w:right w:val="none" w:sz="0" w:space="0" w:color="auto"/>
              </w:divBdr>
            </w:div>
            <w:div w:id="1469397115">
              <w:marLeft w:val="0"/>
              <w:marRight w:val="0"/>
              <w:marTop w:val="0"/>
              <w:marBottom w:val="0"/>
              <w:divBdr>
                <w:top w:val="none" w:sz="0" w:space="0" w:color="auto"/>
                <w:left w:val="none" w:sz="0" w:space="0" w:color="auto"/>
                <w:bottom w:val="none" w:sz="0" w:space="0" w:color="auto"/>
                <w:right w:val="none" w:sz="0" w:space="0" w:color="auto"/>
              </w:divBdr>
            </w:div>
            <w:div w:id="1593011023">
              <w:marLeft w:val="0"/>
              <w:marRight w:val="0"/>
              <w:marTop w:val="0"/>
              <w:marBottom w:val="0"/>
              <w:divBdr>
                <w:top w:val="none" w:sz="0" w:space="0" w:color="auto"/>
                <w:left w:val="none" w:sz="0" w:space="0" w:color="auto"/>
                <w:bottom w:val="none" w:sz="0" w:space="0" w:color="auto"/>
                <w:right w:val="none" w:sz="0" w:space="0" w:color="auto"/>
              </w:divBdr>
            </w:div>
            <w:div w:id="1620259773">
              <w:marLeft w:val="0"/>
              <w:marRight w:val="0"/>
              <w:marTop w:val="0"/>
              <w:marBottom w:val="0"/>
              <w:divBdr>
                <w:top w:val="none" w:sz="0" w:space="0" w:color="auto"/>
                <w:left w:val="none" w:sz="0" w:space="0" w:color="auto"/>
                <w:bottom w:val="none" w:sz="0" w:space="0" w:color="auto"/>
                <w:right w:val="none" w:sz="0" w:space="0" w:color="auto"/>
              </w:divBdr>
            </w:div>
            <w:div w:id="1658612250">
              <w:marLeft w:val="0"/>
              <w:marRight w:val="0"/>
              <w:marTop w:val="0"/>
              <w:marBottom w:val="0"/>
              <w:divBdr>
                <w:top w:val="none" w:sz="0" w:space="0" w:color="auto"/>
                <w:left w:val="none" w:sz="0" w:space="0" w:color="auto"/>
                <w:bottom w:val="none" w:sz="0" w:space="0" w:color="auto"/>
                <w:right w:val="none" w:sz="0" w:space="0" w:color="auto"/>
              </w:divBdr>
            </w:div>
            <w:div w:id="1715960544">
              <w:marLeft w:val="0"/>
              <w:marRight w:val="0"/>
              <w:marTop w:val="0"/>
              <w:marBottom w:val="0"/>
              <w:divBdr>
                <w:top w:val="none" w:sz="0" w:space="0" w:color="auto"/>
                <w:left w:val="none" w:sz="0" w:space="0" w:color="auto"/>
                <w:bottom w:val="none" w:sz="0" w:space="0" w:color="auto"/>
                <w:right w:val="none" w:sz="0" w:space="0" w:color="auto"/>
              </w:divBdr>
            </w:div>
            <w:div w:id="1814448829">
              <w:marLeft w:val="0"/>
              <w:marRight w:val="0"/>
              <w:marTop w:val="0"/>
              <w:marBottom w:val="0"/>
              <w:divBdr>
                <w:top w:val="none" w:sz="0" w:space="0" w:color="auto"/>
                <w:left w:val="none" w:sz="0" w:space="0" w:color="auto"/>
                <w:bottom w:val="none" w:sz="0" w:space="0" w:color="auto"/>
                <w:right w:val="none" w:sz="0" w:space="0" w:color="auto"/>
              </w:divBdr>
            </w:div>
            <w:div w:id="1880050880">
              <w:marLeft w:val="0"/>
              <w:marRight w:val="0"/>
              <w:marTop w:val="0"/>
              <w:marBottom w:val="0"/>
              <w:divBdr>
                <w:top w:val="none" w:sz="0" w:space="0" w:color="auto"/>
                <w:left w:val="none" w:sz="0" w:space="0" w:color="auto"/>
                <w:bottom w:val="none" w:sz="0" w:space="0" w:color="auto"/>
                <w:right w:val="none" w:sz="0" w:space="0" w:color="auto"/>
              </w:divBdr>
            </w:div>
            <w:div w:id="1988313373">
              <w:marLeft w:val="0"/>
              <w:marRight w:val="0"/>
              <w:marTop w:val="0"/>
              <w:marBottom w:val="0"/>
              <w:divBdr>
                <w:top w:val="none" w:sz="0" w:space="0" w:color="auto"/>
                <w:left w:val="none" w:sz="0" w:space="0" w:color="auto"/>
                <w:bottom w:val="none" w:sz="0" w:space="0" w:color="auto"/>
                <w:right w:val="none" w:sz="0" w:space="0" w:color="auto"/>
              </w:divBdr>
            </w:div>
            <w:div w:id="1995379228">
              <w:marLeft w:val="0"/>
              <w:marRight w:val="0"/>
              <w:marTop w:val="0"/>
              <w:marBottom w:val="0"/>
              <w:divBdr>
                <w:top w:val="none" w:sz="0" w:space="0" w:color="auto"/>
                <w:left w:val="none" w:sz="0" w:space="0" w:color="auto"/>
                <w:bottom w:val="none" w:sz="0" w:space="0" w:color="auto"/>
                <w:right w:val="none" w:sz="0" w:space="0" w:color="auto"/>
              </w:divBdr>
            </w:div>
            <w:div w:id="2030719728">
              <w:marLeft w:val="0"/>
              <w:marRight w:val="0"/>
              <w:marTop w:val="0"/>
              <w:marBottom w:val="0"/>
              <w:divBdr>
                <w:top w:val="none" w:sz="0" w:space="0" w:color="auto"/>
                <w:left w:val="none" w:sz="0" w:space="0" w:color="auto"/>
                <w:bottom w:val="none" w:sz="0" w:space="0" w:color="auto"/>
                <w:right w:val="none" w:sz="0" w:space="0" w:color="auto"/>
              </w:divBdr>
            </w:div>
            <w:div w:id="2038775852">
              <w:marLeft w:val="0"/>
              <w:marRight w:val="0"/>
              <w:marTop w:val="0"/>
              <w:marBottom w:val="0"/>
              <w:divBdr>
                <w:top w:val="none" w:sz="0" w:space="0" w:color="auto"/>
                <w:left w:val="none" w:sz="0" w:space="0" w:color="auto"/>
                <w:bottom w:val="none" w:sz="0" w:space="0" w:color="auto"/>
                <w:right w:val="none" w:sz="0" w:space="0" w:color="auto"/>
              </w:divBdr>
            </w:div>
            <w:div w:id="2052878561">
              <w:marLeft w:val="0"/>
              <w:marRight w:val="0"/>
              <w:marTop w:val="0"/>
              <w:marBottom w:val="0"/>
              <w:divBdr>
                <w:top w:val="none" w:sz="0" w:space="0" w:color="auto"/>
                <w:left w:val="none" w:sz="0" w:space="0" w:color="auto"/>
                <w:bottom w:val="none" w:sz="0" w:space="0" w:color="auto"/>
                <w:right w:val="none" w:sz="0" w:space="0" w:color="auto"/>
              </w:divBdr>
            </w:div>
            <w:div w:id="2057310450">
              <w:marLeft w:val="0"/>
              <w:marRight w:val="0"/>
              <w:marTop w:val="0"/>
              <w:marBottom w:val="0"/>
              <w:divBdr>
                <w:top w:val="none" w:sz="0" w:space="0" w:color="auto"/>
                <w:left w:val="none" w:sz="0" w:space="0" w:color="auto"/>
                <w:bottom w:val="none" w:sz="0" w:space="0" w:color="auto"/>
                <w:right w:val="none" w:sz="0" w:space="0" w:color="auto"/>
              </w:divBdr>
            </w:div>
            <w:div w:id="2079353666">
              <w:marLeft w:val="0"/>
              <w:marRight w:val="0"/>
              <w:marTop w:val="0"/>
              <w:marBottom w:val="0"/>
              <w:divBdr>
                <w:top w:val="none" w:sz="0" w:space="0" w:color="auto"/>
                <w:left w:val="none" w:sz="0" w:space="0" w:color="auto"/>
                <w:bottom w:val="none" w:sz="0" w:space="0" w:color="auto"/>
                <w:right w:val="none" w:sz="0" w:space="0" w:color="auto"/>
              </w:divBdr>
            </w:div>
            <w:div w:id="2125999055">
              <w:marLeft w:val="0"/>
              <w:marRight w:val="0"/>
              <w:marTop w:val="0"/>
              <w:marBottom w:val="0"/>
              <w:divBdr>
                <w:top w:val="none" w:sz="0" w:space="0" w:color="auto"/>
                <w:left w:val="none" w:sz="0" w:space="0" w:color="auto"/>
                <w:bottom w:val="none" w:sz="0" w:space="0" w:color="auto"/>
                <w:right w:val="none" w:sz="0" w:space="0" w:color="auto"/>
              </w:divBdr>
            </w:div>
          </w:divsChild>
        </w:div>
        <w:div w:id="1706712751">
          <w:marLeft w:val="0"/>
          <w:marRight w:val="0"/>
          <w:marTop w:val="0"/>
          <w:marBottom w:val="0"/>
          <w:divBdr>
            <w:top w:val="none" w:sz="0" w:space="0" w:color="auto"/>
            <w:left w:val="none" w:sz="0" w:space="0" w:color="auto"/>
            <w:bottom w:val="none" w:sz="0" w:space="0" w:color="auto"/>
            <w:right w:val="none" w:sz="0" w:space="0" w:color="auto"/>
          </w:divBdr>
        </w:div>
        <w:div w:id="1793471833">
          <w:marLeft w:val="0"/>
          <w:marRight w:val="0"/>
          <w:marTop w:val="0"/>
          <w:marBottom w:val="0"/>
          <w:divBdr>
            <w:top w:val="none" w:sz="0" w:space="0" w:color="auto"/>
            <w:left w:val="none" w:sz="0" w:space="0" w:color="auto"/>
            <w:bottom w:val="none" w:sz="0" w:space="0" w:color="auto"/>
            <w:right w:val="none" w:sz="0" w:space="0" w:color="auto"/>
          </w:divBdr>
        </w:div>
        <w:div w:id="1867212738">
          <w:marLeft w:val="0"/>
          <w:marRight w:val="0"/>
          <w:marTop w:val="0"/>
          <w:marBottom w:val="0"/>
          <w:divBdr>
            <w:top w:val="none" w:sz="0" w:space="0" w:color="auto"/>
            <w:left w:val="none" w:sz="0" w:space="0" w:color="auto"/>
            <w:bottom w:val="none" w:sz="0" w:space="0" w:color="auto"/>
            <w:right w:val="none" w:sz="0" w:space="0" w:color="auto"/>
          </w:divBdr>
        </w:div>
        <w:div w:id="2135176320">
          <w:marLeft w:val="0"/>
          <w:marRight w:val="0"/>
          <w:marTop w:val="0"/>
          <w:marBottom w:val="0"/>
          <w:divBdr>
            <w:top w:val="none" w:sz="0" w:space="0" w:color="auto"/>
            <w:left w:val="none" w:sz="0" w:space="0" w:color="auto"/>
            <w:bottom w:val="none" w:sz="0" w:space="0" w:color="auto"/>
            <w:right w:val="none" w:sz="0" w:space="0" w:color="auto"/>
          </w:divBdr>
        </w:div>
      </w:divsChild>
    </w:div>
    <w:div w:id="817109495">
      <w:bodyDiv w:val="1"/>
      <w:marLeft w:val="0"/>
      <w:marRight w:val="0"/>
      <w:marTop w:val="0"/>
      <w:marBottom w:val="0"/>
      <w:divBdr>
        <w:top w:val="none" w:sz="0" w:space="0" w:color="auto"/>
        <w:left w:val="none" w:sz="0" w:space="0" w:color="auto"/>
        <w:bottom w:val="none" w:sz="0" w:space="0" w:color="auto"/>
        <w:right w:val="none" w:sz="0" w:space="0" w:color="auto"/>
      </w:divBdr>
    </w:div>
    <w:div w:id="842933828">
      <w:bodyDiv w:val="1"/>
      <w:marLeft w:val="0"/>
      <w:marRight w:val="0"/>
      <w:marTop w:val="0"/>
      <w:marBottom w:val="0"/>
      <w:divBdr>
        <w:top w:val="none" w:sz="0" w:space="0" w:color="auto"/>
        <w:left w:val="none" w:sz="0" w:space="0" w:color="auto"/>
        <w:bottom w:val="none" w:sz="0" w:space="0" w:color="auto"/>
        <w:right w:val="none" w:sz="0" w:space="0" w:color="auto"/>
      </w:divBdr>
      <w:divsChild>
        <w:div w:id="93520026">
          <w:marLeft w:val="0"/>
          <w:marRight w:val="0"/>
          <w:marTop w:val="0"/>
          <w:marBottom w:val="0"/>
          <w:divBdr>
            <w:top w:val="none" w:sz="0" w:space="0" w:color="auto"/>
            <w:left w:val="none" w:sz="0" w:space="0" w:color="auto"/>
            <w:bottom w:val="none" w:sz="0" w:space="0" w:color="auto"/>
            <w:right w:val="none" w:sz="0" w:space="0" w:color="auto"/>
          </w:divBdr>
          <w:divsChild>
            <w:div w:id="1391807172">
              <w:marLeft w:val="0"/>
              <w:marRight w:val="0"/>
              <w:marTop w:val="0"/>
              <w:marBottom w:val="0"/>
              <w:divBdr>
                <w:top w:val="none" w:sz="0" w:space="0" w:color="auto"/>
                <w:left w:val="none" w:sz="0" w:space="0" w:color="auto"/>
                <w:bottom w:val="none" w:sz="0" w:space="0" w:color="auto"/>
                <w:right w:val="none" w:sz="0" w:space="0" w:color="auto"/>
              </w:divBdr>
            </w:div>
            <w:div w:id="1598101042">
              <w:marLeft w:val="0"/>
              <w:marRight w:val="0"/>
              <w:marTop w:val="0"/>
              <w:marBottom w:val="0"/>
              <w:divBdr>
                <w:top w:val="none" w:sz="0" w:space="0" w:color="auto"/>
                <w:left w:val="none" w:sz="0" w:space="0" w:color="auto"/>
                <w:bottom w:val="none" w:sz="0" w:space="0" w:color="auto"/>
                <w:right w:val="none" w:sz="0" w:space="0" w:color="auto"/>
              </w:divBdr>
            </w:div>
          </w:divsChild>
        </w:div>
        <w:div w:id="281422451">
          <w:marLeft w:val="0"/>
          <w:marRight w:val="0"/>
          <w:marTop w:val="0"/>
          <w:marBottom w:val="0"/>
          <w:divBdr>
            <w:top w:val="none" w:sz="0" w:space="0" w:color="auto"/>
            <w:left w:val="none" w:sz="0" w:space="0" w:color="auto"/>
            <w:bottom w:val="none" w:sz="0" w:space="0" w:color="auto"/>
            <w:right w:val="none" w:sz="0" w:space="0" w:color="auto"/>
          </w:divBdr>
          <w:divsChild>
            <w:div w:id="1995643783">
              <w:marLeft w:val="0"/>
              <w:marRight w:val="0"/>
              <w:marTop w:val="0"/>
              <w:marBottom w:val="0"/>
              <w:divBdr>
                <w:top w:val="none" w:sz="0" w:space="0" w:color="auto"/>
                <w:left w:val="none" w:sz="0" w:space="0" w:color="auto"/>
                <w:bottom w:val="none" w:sz="0" w:space="0" w:color="auto"/>
                <w:right w:val="none" w:sz="0" w:space="0" w:color="auto"/>
              </w:divBdr>
            </w:div>
          </w:divsChild>
        </w:div>
        <w:div w:id="285817194">
          <w:marLeft w:val="0"/>
          <w:marRight w:val="0"/>
          <w:marTop w:val="0"/>
          <w:marBottom w:val="0"/>
          <w:divBdr>
            <w:top w:val="none" w:sz="0" w:space="0" w:color="auto"/>
            <w:left w:val="none" w:sz="0" w:space="0" w:color="auto"/>
            <w:bottom w:val="none" w:sz="0" w:space="0" w:color="auto"/>
            <w:right w:val="none" w:sz="0" w:space="0" w:color="auto"/>
          </w:divBdr>
          <w:divsChild>
            <w:div w:id="2123306980">
              <w:marLeft w:val="0"/>
              <w:marRight w:val="0"/>
              <w:marTop w:val="0"/>
              <w:marBottom w:val="0"/>
              <w:divBdr>
                <w:top w:val="none" w:sz="0" w:space="0" w:color="auto"/>
                <w:left w:val="none" w:sz="0" w:space="0" w:color="auto"/>
                <w:bottom w:val="none" w:sz="0" w:space="0" w:color="auto"/>
                <w:right w:val="none" w:sz="0" w:space="0" w:color="auto"/>
              </w:divBdr>
            </w:div>
          </w:divsChild>
        </w:div>
        <w:div w:id="303900852">
          <w:marLeft w:val="0"/>
          <w:marRight w:val="0"/>
          <w:marTop w:val="0"/>
          <w:marBottom w:val="0"/>
          <w:divBdr>
            <w:top w:val="none" w:sz="0" w:space="0" w:color="auto"/>
            <w:left w:val="none" w:sz="0" w:space="0" w:color="auto"/>
            <w:bottom w:val="none" w:sz="0" w:space="0" w:color="auto"/>
            <w:right w:val="none" w:sz="0" w:space="0" w:color="auto"/>
          </w:divBdr>
          <w:divsChild>
            <w:div w:id="469173065">
              <w:marLeft w:val="0"/>
              <w:marRight w:val="0"/>
              <w:marTop w:val="0"/>
              <w:marBottom w:val="0"/>
              <w:divBdr>
                <w:top w:val="none" w:sz="0" w:space="0" w:color="auto"/>
                <w:left w:val="none" w:sz="0" w:space="0" w:color="auto"/>
                <w:bottom w:val="none" w:sz="0" w:space="0" w:color="auto"/>
                <w:right w:val="none" w:sz="0" w:space="0" w:color="auto"/>
              </w:divBdr>
            </w:div>
          </w:divsChild>
        </w:div>
        <w:div w:id="474110198">
          <w:marLeft w:val="0"/>
          <w:marRight w:val="0"/>
          <w:marTop w:val="0"/>
          <w:marBottom w:val="0"/>
          <w:divBdr>
            <w:top w:val="none" w:sz="0" w:space="0" w:color="auto"/>
            <w:left w:val="none" w:sz="0" w:space="0" w:color="auto"/>
            <w:bottom w:val="none" w:sz="0" w:space="0" w:color="auto"/>
            <w:right w:val="none" w:sz="0" w:space="0" w:color="auto"/>
          </w:divBdr>
          <w:divsChild>
            <w:div w:id="1895383556">
              <w:marLeft w:val="0"/>
              <w:marRight w:val="0"/>
              <w:marTop w:val="0"/>
              <w:marBottom w:val="0"/>
              <w:divBdr>
                <w:top w:val="none" w:sz="0" w:space="0" w:color="auto"/>
                <w:left w:val="none" w:sz="0" w:space="0" w:color="auto"/>
                <w:bottom w:val="none" w:sz="0" w:space="0" w:color="auto"/>
                <w:right w:val="none" w:sz="0" w:space="0" w:color="auto"/>
              </w:divBdr>
            </w:div>
          </w:divsChild>
        </w:div>
        <w:div w:id="736441852">
          <w:marLeft w:val="0"/>
          <w:marRight w:val="0"/>
          <w:marTop w:val="0"/>
          <w:marBottom w:val="0"/>
          <w:divBdr>
            <w:top w:val="none" w:sz="0" w:space="0" w:color="auto"/>
            <w:left w:val="none" w:sz="0" w:space="0" w:color="auto"/>
            <w:bottom w:val="none" w:sz="0" w:space="0" w:color="auto"/>
            <w:right w:val="none" w:sz="0" w:space="0" w:color="auto"/>
          </w:divBdr>
          <w:divsChild>
            <w:div w:id="633213818">
              <w:marLeft w:val="0"/>
              <w:marRight w:val="0"/>
              <w:marTop w:val="0"/>
              <w:marBottom w:val="0"/>
              <w:divBdr>
                <w:top w:val="none" w:sz="0" w:space="0" w:color="auto"/>
                <w:left w:val="none" w:sz="0" w:space="0" w:color="auto"/>
                <w:bottom w:val="none" w:sz="0" w:space="0" w:color="auto"/>
                <w:right w:val="none" w:sz="0" w:space="0" w:color="auto"/>
              </w:divBdr>
            </w:div>
          </w:divsChild>
        </w:div>
        <w:div w:id="859969368">
          <w:marLeft w:val="0"/>
          <w:marRight w:val="0"/>
          <w:marTop w:val="0"/>
          <w:marBottom w:val="0"/>
          <w:divBdr>
            <w:top w:val="none" w:sz="0" w:space="0" w:color="auto"/>
            <w:left w:val="none" w:sz="0" w:space="0" w:color="auto"/>
            <w:bottom w:val="none" w:sz="0" w:space="0" w:color="auto"/>
            <w:right w:val="none" w:sz="0" w:space="0" w:color="auto"/>
          </w:divBdr>
          <w:divsChild>
            <w:div w:id="1036345602">
              <w:marLeft w:val="0"/>
              <w:marRight w:val="0"/>
              <w:marTop w:val="0"/>
              <w:marBottom w:val="0"/>
              <w:divBdr>
                <w:top w:val="none" w:sz="0" w:space="0" w:color="auto"/>
                <w:left w:val="none" w:sz="0" w:space="0" w:color="auto"/>
                <w:bottom w:val="none" w:sz="0" w:space="0" w:color="auto"/>
                <w:right w:val="none" w:sz="0" w:space="0" w:color="auto"/>
              </w:divBdr>
            </w:div>
          </w:divsChild>
        </w:div>
        <w:div w:id="971712513">
          <w:marLeft w:val="0"/>
          <w:marRight w:val="0"/>
          <w:marTop w:val="0"/>
          <w:marBottom w:val="0"/>
          <w:divBdr>
            <w:top w:val="none" w:sz="0" w:space="0" w:color="auto"/>
            <w:left w:val="none" w:sz="0" w:space="0" w:color="auto"/>
            <w:bottom w:val="none" w:sz="0" w:space="0" w:color="auto"/>
            <w:right w:val="none" w:sz="0" w:space="0" w:color="auto"/>
          </w:divBdr>
          <w:divsChild>
            <w:div w:id="83378225">
              <w:marLeft w:val="0"/>
              <w:marRight w:val="0"/>
              <w:marTop w:val="0"/>
              <w:marBottom w:val="0"/>
              <w:divBdr>
                <w:top w:val="none" w:sz="0" w:space="0" w:color="auto"/>
                <w:left w:val="none" w:sz="0" w:space="0" w:color="auto"/>
                <w:bottom w:val="none" w:sz="0" w:space="0" w:color="auto"/>
                <w:right w:val="none" w:sz="0" w:space="0" w:color="auto"/>
              </w:divBdr>
            </w:div>
          </w:divsChild>
        </w:div>
        <w:div w:id="1043674274">
          <w:marLeft w:val="0"/>
          <w:marRight w:val="0"/>
          <w:marTop w:val="0"/>
          <w:marBottom w:val="0"/>
          <w:divBdr>
            <w:top w:val="none" w:sz="0" w:space="0" w:color="auto"/>
            <w:left w:val="none" w:sz="0" w:space="0" w:color="auto"/>
            <w:bottom w:val="none" w:sz="0" w:space="0" w:color="auto"/>
            <w:right w:val="none" w:sz="0" w:space="0" w:color="auto"/>
          </w:divBdr>
          <w:divsChild>
            <w:div w:id="461000885">
              <w:marLeft w:val="0"/>
              <w:marRight w:val="0"/>
              <w:marTop w:val="0"/>
              <w:marBottom w:val="0"/>
              <w:divBdr>
                <w:top w:val="none" w:sz="0" w:space="0" w:color="auto"/>
                <w:left w:val="none" w:sz="0" w:space="0" w:color="auto"/>
                <w:bottom w:val="none" w:sz="0" w:space="0" w:color="auto"/>
                <w:right w:val="none" w:sz="0" w:space="0" w:color="auto"/>
              </w:divBdr>
            </w:div>
          </w:divsChild>
        </w:div>
        <w:div w:id="1061633957">
          <w:marLeft w:val="0"/>
          <w:marRight w:val="0"/>
          <w:marTop w:val="0"/>
          <w:marBottom w:val="0"/>
          <w:divBdr>
            <w:top w:val="none" w:sz="0" w:space="0" w:color="auto"/>
            <w:left w:val="none" w:sz="0" w:space="0" w:color="auto"/>
            <w:bottom w:val="none" w:sz="0" w:space="0" w:color="auto"/>
            <w:right w:val="none" w:sz="0" w:space="0" w:color="auto"/>
          </w:divBdr>
          <w:divsChild>
            <w:div w:id="601883873">
              <w:marLeft w:val="0"/>
              <w:marRight w:val="0"/>
              <w:marTop w:val="0"/>
              <w:marBottom w:val="0"/>
              <w:divBdr>
                <w:top w:val="none" w:sz="0" w:space="0" w:color="auto"/>
                <w:left w:val="none" w:sz="0" w:space="0" w:color="auto"/>
                <w:bottom w:val="none" w:sz="0" w:space="0" w:color="auto"/>
                <w:right w:val="none" w:sz="0" w:space="0" w:color="auto"/>
              </w:divBdr>
            </w:div>
          </w:divsChild>
        </w:div>
        <w:div w:id="1130633749">
          <w:marLeft w:val="0"/>
          <w:marRight w:val="0"/>
          <w:marTop w:val="0"/>
          <w:marBottom w:val="0"/>
          <w:divBdr>
            <w:top w:val="none" w:sz="0" w:space="0" w:color="auto"/>
            <w:left w:val="none" w:sz="0" w:space="0" w:color="auto"/>
            <w:bottom w:val="none" w:sz="0" w:space="0" w:color="auto"/>
            <w:right w:val="none" w:sz="0" w:space="0" w:color="auto"/>
          </w:divBdr>
          <w:divsChild>
            <w:div w:id="694038573">
              <w:marLeft w:val="0"/>
              <w:marRight w:val="0"/>
              <w:marTop w:val="0"/>
              <w:marBottom w:val="0"/>
              <w:divBdr>
                <w:top w:val="none" w:sz="0" w:space="0" w:color="auto"/>
                <w:left w:val="none" w:sz="0" w:space="0" w:color="auto"/>
                <w:bottom w:val="none" w:sz="0" w:space="0" w:color="auto"/>
                <w:right w:val="none" w:sz="0" w:space="0" w:color="auto"/>
              </w:divBdr>
            </w:div>
          </w:divsChild>
        </w:div>
        <w:div w:id="1161848673">
          <w:marLeft w:val="0"/>
          <w:marRight w:val="0"/>
          <w:marTop w:val="0"/>
          <w:marBottom w:val="0"/>
          <w:divBdr>
            <w:top w:val="none" w:sz="0" w:space="0" w:color="auto"/>
            <w:left w:val="none" w:sz="0" w:space="0" w:color="auto"/>
            <w:bottom w:val="none" w:sz="0" w:space="0" w:color="auto"/>
            <w:right w:val="none" w:sz="0" w:space="0" w:color="auto"/>
          </w:divBdr>
          <w:divsChild>
            <w:div w:id="551967699">
              <w:marLeft w:val="0"/>
              <w:marRight w:val="0"/>
              <w:marTop w:val="0"/>
              <w:marBottom w:val="0"/>
              <w:divBdr>
                <w:top w:val="none" w:sz="0" w:space="0" w:color="auto"/>
                <w:left w:val="none" w:sz="0" w:space="0" w:color="auto"/>
                <w:bottom w:val="none" w:sz="0" w:space="0" w:color="auto"/>
                <w:right w:val="none" w:sz="0" w:space="0" w:color="auto"/>
              </w:divBdr>
            </w:div>
          </w:divsChild>
        </w:div>
        <w:div w:id="1313483995">
          <w:marLeft w:val="0"/>
          <w:marRight w:val="0"/>
          <w:marTop w:val="0"/>
          <w:marBottom w:val="0"/>
          <w:divBdr>
            <w:top w:val="none" w:sz="0" w:space="0" w:color="auto"/>
            <w:left w:val="none" w:sz="0" w:space="0" w:color="auto"/>
            <w:bottom w:val="none" w:sz="0" w:space="0" w:color="auto"/>
            <w:right w:val="none" w:sz="0" w:space="0" w:color="auto"/>
          </w:divBdr>
          <w:divsChild>
            <w:div w:id="751701392">
              <w:marLeft w:val="0"/>
              <w:marRight w:val="0"/>
              <w:marTop w:val="0"/>
              <w:marBottom w:val="0"/>
              <w:divBdr>
                <w:top w:val="none" w:sz="0" w:space="0" w:color="auto"/>
                <w:left w:val="none" w:sz="0" w:space="0" w:color="auto"/>
                <w:bottom w:val="none" w:sz="0" w:space="0" w:color="auto"/>
                <w:right w:val="none" w:sz="0" w:space="0" w:color="auto"/>
              </w:divBdr>
            </w:div>
            <w:div w:id="1543056359">
              <w:marLeft w:val="0"/>
              <w:marRight w:val="0"/>
              <w:marTop w:val="0"/>
              <w:marBottom w:val="0"/>
              <w:divBdr>
                <w:top w:val="none" w:sz="0" w:space="0" w:color="auto"/>
                <w:left w:val="none" w:sz="0" w:space="0" w:color="auto"/>
                <w:bottom w:val="none" w:sz="0" w:space="0" w:color="auto"/>
                <w:right w:val="none" w:sz="0" w:space="0" w:color="auto"/>
              </w:divBdr>
            </w:div>
          </w:divsChild>
        </w:div>
        <w:div w:id="1319578499">
          <w:marLeft w:val="0"/>
          <w:marRight w:val="0"/>
          <w:marTop w:val="0"/>
          <w:marBottom w:val="0"/>
          <w:divBdr>
            <w:top w:val="none" w:sz="0" w:space="0" w:color="auto"/>
            <w:left w:val="none" w:sz="0" w:space="0" w:color="auto"/>
            <w:bottom w:val="none" w:sz="0" w:space="0" w:color="auto"/>
            <w:right w:val="none" w:sz="0" w:space="0" w:color="auto"/>
          </w:divBdr>
          <w:divsChild>
            <w:div w:id="1231044044">
              <w:marLeft w:val="0"/>
              <w:marRight w:val="0"/>
              <w:marTop w:val="0"/>
              <w:marBottom w:val="0"/>
              <w:divBdr>
                <w:top w:val="none" w:sz="0" w:space="0" w:color="auto"/>
                <w:left w:val="none" w:sz="0" w:space="0" w:color="auto"/>
                <w:bottom w:val="none" w:sz="0" w:space="0" w:color="auto"/>
                <w:right w:val="none" w:sz="0" w:space="0" w:color="auto"/>
              </w:divBdr>
            </w:div>
          </w:divsChild>
        </w:div>
        <w:div w:id="1514806625">
          <w:marLeft w:val="0"/>
          <w:marRight w:val="0"/>
          <w:marTop w:val="0"/>
          <w:marBottom w:val="0"/>
          <w:divBdr>
            <w:top w:val="none" w:sz="0" w:space="0" w:color="auto"/>
            <w:left w:val="none" w:sz="0" w:space="0" w:color="auto"/>
            <w:bottom w:val="none" w:sz="0" w:space="0" w:color="auto"/>
            <w:right w:val="none" w:sz="0" w:space="0" w:color="auto"/>
          </w:divBdr>
          <w:divsChild>
            <w:div w:id="938559979">
              <w:marLeft w:val="0"/>
              <w:marRight w:val="0"/>
              <w:marTop w:val="0"/>
              <w:marBottom w:val="0"/>
              <w:divBdr>
                <w:top w:val="none" w:sz="0" w:space="0" w:color="auto"/>
                <w:left w:val="none" w:sz="0" w:space="0" w:color="auto"/>
                <w:bottom w:val="none" w:sz="0" w:space="0" w:color="auto"/>
                <w:right w:val="none" w:sz="0" w:space="0" w:color="auto"/>
              </w:divBdr>
            </w:div>
          </w:divsChild>
        </w:div>
        <w:div w:id="1552887902">
          <w:marLeft w:val="0"/>
          <w:marRight w:val="0"/>
          <w:marTop w:val="0"/>
          <w:marBottom w:val="0"/>
          <w:divBdr>
            <w:top w:val="none" w:sz="0" w:space="0" w:color="auto"/>
            <w:left w:val="none" w:sz="0" w:space="0" w:color="auto"/>
            <w:bottom w:val="none" w:sz="0" w:space="0" w:color="auto"/>
            <w:right w:val="none" w:sz="0" w:space="0" w:color="auto"/>
          </w:divBdr>
          <w:divsChild>
            <w:div w:id="1309433618">
              <w:marLeft w:val="0"/>
              <w:marRight w:val="0"/>
              <w:marTop w:val="0"/>
              <w:marBottom w:val="0"/>
              <w:divBdr>
                <w:top w:val="none" w:sz="0" w:space="0" w:color="auto"/>
                <w:left w:val="none" w:sz="0" w:space="0" w:color="auto"/>
                <w:bottom w:val="none" w:sz="0" w:space="0" w:color="auto"/>
                <w:right w:val="none" w:sz="0" w:space="0" w:color="auto"/>
              </w:divBdr>
            </w:div>
          </w:divsChild>
        </w:div>
        <w:div w:id="1654791209">
          <w:marLeft w:val="0"/>
          <w:marRight w:val="0"/>
          <w:marTop w:val="0"/>
          <w:marBottom w:val="0"/>
          <w:divBdr>
            <w:top w:val="none" w:sz="0" w:space="0" w:color="auto"/>
            <w:left w:val="none" w:sz="0" w:space="0" w:color="auto"/>
            <w:bottom w:val="none" w:sz="0" w:space="0" w:color="auto"/>
            <w:right w:val="none" w:sz="0" w:space="0" w:color="auto"/>
          </w:divBdr>
          <w:divsChild>
            <w:div w:id="342825568">
              <w:marLeft w:val="0"/>
              <w:marRight w:val="0"/>
              <w:marTop w:val="0"/>
              <w:marBottom w:val="0"/>
              <w:divBdr>
                <w:top w:val="none" w:sz="0" w:space="0" w:color="auto"/>
                <w:left w:val="none" w:sz="0" w:space="0" w:color="auto"/>
                <w:bottom w:val="none" w:sz="0" w:space="0" w:color="auto"/>
                <w:right w:val="none" w:sz="0" w:space="0" w:color="auto"/>
              </w:divBdr>
            </w:div>
          </w:divsChild>
        </w:div>
        <w:div w:id="1808624454">
          <w:marLeft w:val="0"/>
          <w:marRight w:val="0"/>
          <w:marTop w:val="0"/>
          <w:marBottom w:val="0"/>
          <w:divBdr>
            <w:top w:val="none" w:sz="0" w:space="0" w:color="auto"/>
            <w:left w:val="none" w:sz="0" w:space="0" w:color="auto"/>
            <w:bottom w:val="none" w:sz="0" w:space="0" w:color="auto"/>
            <w:right w:val="none" w:sz="0" w:space="0" w:color="auto"/>
          </w:divBdr>
          <w:divsChild>
            <w:div w:id="7611020">
              <w:marLeft w:val="0"/>
              <w:marRight w:val="0"/>
              <w:marTop w:val="0"/>
              <w:marBottom w:val="0"/>
              <w:divBdr>
                <w:top w:val="none" w:sz="0" w:space="0" w:color="auto"/>
                <w:left w:val="none" w:sz="0" w:space="0" w:color="auto"/>
                <w:bottom w:val="none" w:sz="0" w:space="0" w:color="auto"/>
                <w:right w:val="none" w:sz="0" w:space="0" w:color="auto"/>
              </w:divBdr>
            </w:div>
          </w:divsChild>
        </w:div>
        <w:div w:id="1811289685">
          <w:marLeft w:val="0"/>
          <w:marRight w:val="0"/>
          <w:marTop w:val="0"/>
          <w:marBottom w:val="0"/>
          <w:divBdr>
            <w:top w:val="none" w:sz="0" w:space="0" w:color="auto"/>
            <w:left w:val="none" w:sz="0" w:space="0" w:color="auto"/>
            <w:bottom w:val="none" w:sz="0" w:space="0" w:color="auto"/>
            <w:right w:val="none" w:sz="0" w:space="0" w:color="auto"/>
          </w:divBdr>
          <w:divsChild>
            <w:div w:id="1091312368">
              <w:marLeft w:val="0"/>
              <w:marRight w:val="0"/>
              <w:marTop w:val="0"/>
              <w:marBottom w:val="0"/>
              <w:divBdr>
                <w:top w:val="none" w:sz="0" w:space="0" w:color="auto"/>
                <w:left w:val="none" w:sz="0" w:space="0" w:color="auto"/>
                <w:bottom w:val="none" w:sz="0" w:space="0" w:color="auto"/>
                <w:right w:val="none" w:sz="0" w:space="0" w:color="auto"/>
              </w:divBdr>
            </w:div>
          </w:divsChild>
        </w:div>
        <w:div w:id="1949849753">
          <w:marLeft w:val="0"/>
          <w:marRight w:val="0"/>
          <w:marTop w:val="0"/>
          <w:marBottom w:val="0"/>
          <w:divBdr>
            <w:top w:val="none" w:sz="0" w:space="0" w:color="auto"/>
            <w:left w:val="none" w:sz="0" w:space="0" w:color="auto"/>
            <w:bottom w:val="none" w:sz="0" w:space="0" w:color="auto"/>
            <w:right w:val="none" w:sz="0" w:space="0" w:color="auto"/>
          </w:divBdr>
          <w:divsChild>
            <w:div w:id="61112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3177">
      <w:bodyDiv w:val="1"/>
      <w:marLeft w:val="0"/>
      <w:marRight w:val="0"/>
      <w:marTop w:val="0"/>
      <w:marBottom w:val="0"/>
      <w:divBdr>
        <w:top w:val="none" w:sz="0" w:space="0" w:color="auto"/>
        <w:left w:val="none" w:sz="0" w:space="0" w:color="auto"/>
        <w:bottom w:val="none" w:sz="0" w:space="0" w:color="auto"/>
        <w:right w:val="none" w:sz="0" w:space="0" w:color="auto"/>
      </w:divBdr>
    </w:div>
    <w:div w:id="880745484">
      <w:bodyDiv w:val="1"/>
      <w:marLeft w:val="0"/>
      <w:marRight w:val="0"/>
      <w:marTop w:val="0"/>
      <w:marBottom w:val="0"/>
      <w:divBdr>
        <w:top w:val="none" w:sz="0" w:space="0" w:color="auto"/>
        <w:left w:val="none" w:sz="0" w:space="0" w:color="auto"/>
        <w:bottom w:val="none" w:sz="0" w:space="0" w:color="auto"/>
        <w:right w:val="none" w:sz="0" w:space="0" w:color="auto"/>
      </w:divBdr>
      <w:divsChild>
        <w:div w:id="245186606">
          <w:marLeft w:val="0"/>
          <w:marRight w:val="0"/>
          <w:marTop w:val="0"/>
          <w:marBottom w:val="0"/>
          <w:divBdr>
            <w:top w:val="none" w:sz="0" w:space="0" w:color="auto"/>
            <w:left w:val="none" w:sz="0" w:space="0" w:color="auto"/>
            <w:bottom w:val="none" w:sz="0" w:space="0" w:color="auto"/>
            <w:right w:val="none" w:sz="0" w:space="0" w:color="auto"/>
          </w:divBdr>
        </w:div>
        <w:div w:id="245649118">
          <w:marLeft w:val="0"/>
          <w:marRight w:val="0"/>
          <w:marTop w:val="0"/>
          <w:marBottom w:val="0"/>
          <w:divBdr>
            <w:top w:val="none" w:sz="0" w:space="0" w:color="auto"/>
            <w:left w:val="none" w:sz="0" w:space="0" w:color="auto"/>
            <w:bottom w:val="none" w:sz="0" w:space="0" w:color="auto"/>
            <w:right w:val="none" w:sz="0" w:space="0" w:color="auto"/>
          </w:divBdr>
        </w:div>
        <w:div w:id="298612664">
          <w:marLeft w:val="0"/>
          <w:marRight w:val="0"/>
          <w:marTop w:val="0"/>
          <w:marBottom w:val="0"/>
          <w:divBdr>
            <w:top w:val="none" w:sz="0" w:space="0" w:color="auto"/>
            <w:left w:val="none" w:sz="0" w:space="0" w:color="auto"/>
            <w:bottom w:val="none" w:sz="0" w:space="0" w:color="auto"/>
            <w:right w:val="none" w:sz="0" w:space="0" w:color="auto"/>
          </w:divBdr>
          <w:divsChild>
            <w:div w:id="616641677">
              <w:marLeft w:val="-75"/>
              <w:marRight w:val="0"/>
              <w:marTop w:val="30"/>
              <w:marBottom w:val="30"/>
              <w:divBdr>
                <w:top w:val="none" w:sz="0" w:space="0" w:color="auto"/>
                <w:left w:val="none" w:sz="0" w:space="0" w:color="auto"/>
                <w:bottom w:val="none" w:sz="0" w:space="0" w:color="auto"/>
                <w:right w:val="none" w:sz="0" w:space="0" w:color="auto"/>
              </w:divBdr>
              <w:divsChild>
                <w:div w:id="991373722">
                  <w:marLeft w:val="0"/>
                  <w:marRight w:val="0"/>
                  <w:marTop w:val="0"/>
                  <w:marBottom w:val="0"/>
                  <w:divBdr>
                    <w:top w:val="none" w:sz="0" w:space="0" w:color="auto"/>
                    <w:left w:val="none" w:sz="0" w:space="0" w:color="auto"/>
                    <w:bottom w:val="none" w:sz="0" w:space="0" w:color="auto"/>
                    <w:right w:val="none" w:sz="0" w:space="0" w:color="auto"/>
                  </w:divBdr>
                  <w:divsChild>
                    <w:div w:id="314341850">
                      <w:marLeft w:val="0"/>
                      <w:marRight w:val="0"/>
                      <w:marTop w:val="0"/>
                      <w:marBottom w:val="0"/>
                      <w:divBdr>
                        <w:top w:val="none" w:sz="0" w:space="0" w:color="auto"/>
                        <w:left w:val="none" w:sz="0" w:space="0" w:color="auto"/>
                        <w:bottom w:val="none" w:sz="0" w:space="0" w:color="auto"/>
                        <w:right w:val="none" w:sz="0" w:space="0" w:color="auto"/>
                      </w:divBdr>
                    </w:div>
                    <w:div w:id="369453033">
                      <w:marLeft w:val="0"/>
                      <w:marRight w:val="0"/>
                      <w:marTop w:val="0"/>
                      <w:marBottom w:val="0"/>
                      <w:divBdr>
                        <w:top w:val="none" w:sz="0" w:space="0" w:color="auto"/>
                        <w:left w:val="none" w:sz="0" w:space="0" w:color="auto"/>
                        <w:bottom w:val="none" w:sz="0" w:space="0" w:color="auto"/>
                        <w:right w:val="none" w:sz="0" w:space="0" w:color="auto"/>
                      </w:divBdr>
                    </w:div>
                    <w:div w:id="459496395">
                      <w:marLeft w:val="0"/>
                      <w:marRight w:val="0"/>
                      <w:marTop w:val="0"/>
                      <w:marBottom w:val="0"/>
                      <w:divBdr>
                        <w:top w:val="none" w:sz="0" w:space="0" w:color="auto"/>
                        <w:left w:val="none" w:sz="0" w:space="0" w:color="auto"/>
                        <w:bottom w:val="none" w:sz="0" w:space="0" w:color="auto"/>
                        <w:right w:val="none" w:sz="0" w:space="0" w:color="auto"/>
                      </w:divBdr>
                    </w:div>
                    <w:div w:id="630985235">
                      <w:marLeft w:val="0"/>
                      <w:marRight w:val="0"/>
                      <w:marTop w:val="0"/>
                      <w:marBottom w:val="0"/>
                      <w:divBdr>
                        <w:top w:val="none" w:sz="0" w:space="0" w:color="auto"/>
                        <w:left w:val="none" w:sz="0" w:space="0" w:color="auto"/>
                        <w:bottom w:val="none" w:sz="0" w:space="0" w:color="auto"/>
                        <w:right w:val="none" w:sz="0" w:space="0" w:color="auto"/>
                      </w:divBdr>
                    </w:div>
                    <w:div w:id="772632408">
                      <w:marLeft w:val="0"/>
                      <w:marRight w:val="0"/>
                      <w:marTop w:val="0"/>
                      <w:marBottom w:val="0"/>
                      <w:divBdr>
                        <w:top w:val="none" w:sz="0" w:space="0" w:color="auto"/>
                        <w:left w:val="none" w:sz="0" w:space="0" w:color="auto"/>
                        <w:bottom w:val="none" w:sz="0" w:space="0" w:color="auto"/>
                        <w:right w:val="none" w:sz="0" w:space="0" w:color="auto"/>
                      </w:divBdr>
                    </w:div>
                    <w:div w:id="833109560">
                      <w:marLeft w:val="0"/>
                      <w:marRight w:val="0"/>
                      <w:marTop w:val="0"/>
                      <w:marBottom w:val="0"/>
                      <w:divBdr>
                        <w:top w:val="none" w:sz="0" w:space="0" w:color="auto"/>
                        <w:left w:val="none" w:sz="0" w:space="0" w:color="auto"/>
                        <w:bottom w:val="none" w:sz="0" w:space="0" w:color="auto"/>
                        <w:right w:val="none" w:sz="0" w:space="0" w:color="auto"/>
                      </w:divBdr>
                    </w:div>
                    <w:div w:id="1267351059">
                      <w:marLeft w:val="0"/>
                      <w:marRight w:val="0"/>
                      <w:marTop w:val="0"/>
                      <w:marBottom w:val="0"/>
                      <w:divBdr>
                        <w:top w:val="none" w:sz="0" w:space="0" w:color="auto"/>
                        <w:left w:val="none" w:sz="0" w:space="0" w:color="auto"/>
                        <w:bottom w:val="none" w:sz="0" w:space="0" w:color="auto"/>
                        <w:right w:val="none" w:sz="0" w:space="0" w:color="auto"/>
                      </w:divBdr>
                    </w:div>
                    <w:div w:id="1406799915">
                      <w:marLeft w:val="0"/>
                      <w:marRight w:val="0"/>
                      <w:marTop w:val="0"/>
                      <w:marBottom w:val="0"/>
                      <w:divBdr>
                        <w:top w:val="none" w:sz="0" w:space="0" w:color="auto"/>
                        <w:left w:val="none" w:sz="0" w:space="0" w:color="auto"/>
                        <w:bottom w:val="none" w:sz="0" w:space="0" w:color="auto"/>
                        <w:right w:val="none" w:sz="0" w:space="0" w:color="auto"/>
                      </w:divBdr>
                    </w:div>
                    <w:div w:id="1472482385">
                      <w:marLeft w:val="0"/>
                      <w:marRight w:val="0"/>
                      <w:marTop w:val="0"/>
                      <w:marBottom w:val="0"/>
                      <w:divBdr>
                        <w:top w:val="none" w:sz="0" w:space="0" w:color="auto"/>
                        <w:left w:val="none" w:sz="0" w:space="0" w:color="auto"/>
                        <w:bottom w:val="none" w:sz="0" w:space="0" w:color="auto"/>
                        <w:right w:val="none" w:sz="0" w:space="0" w:color="auto"/>
                      </w:divBdr>
                    </w:div>
                    <w:div w:id="1897549293">
                      <w:marLeft w:val="0"/>
                      <w:marRight w:val="0"/>
                      <w:marTop w:val="0"/>
                      <w:marBottom w:val="0"/>
                      <w:divBdr>
                        <w:top w:val="none" w:sz="0" w:space="0" w:color="auto"/>
                        <w:left w:val="none" w:sz="0" w:space="0" w:color="auto"/>
                        <w:bottom w:val="none" w:sz="0" w:space="0" w:color="auto"/>
                        <w:right w:val="none" w:sz="0" w:space="0" w:color="auto"/>
                      </w:divBdr>
                    </w:div>
                    <w:div w:id="2018726929">
                      <w:marLeft w:val="0"/>
                      <w:marRight w:val="0"/>
                      <w:marTop w:val="0"/>
                      <w:marBottom w:val="0"/>
                      <w:divBdr>
                        <w:top w:val="none" w:sz="0" w:space="0" w:color="auto"/>
                        <w:left w:val="none" w:sz="0" w:space="0" w:color="auto"/>
                        <w:bottom w:val="none" w:sz="0" w:space="0" w:color="auto"/>
                        <w:right w:val="none" w:sz="0" w:space="0" w:color="auto"/>
                      </w:divBdr>
                    </w:div>
                    <w:div w:id="2118136966">
                      <w:marLeft w:val="0"/>
                      <w:marRight w:val="0"/>
                      <w:marTop w:val="0"/>
                      <w:marBottom w:val="0"/>
                      <w:divBdr>
                        <w:top w:val="none" w:sz="0" w:space="0" w:color="auto"/>
                        <w:left w:val="none" w:sz="0" w:space="0" w:color="auto"/>
                        <w:bottom w:val="none" w:sz="0" w:space="0" w:color="auto"/>
                        <w:right w:val="none" w:sz="0" w:space="0" w:color="auto"/>
                      </w:divBdr>
                    </w:div>
                  </w:divsChild>
                </w:div>
                <w:div w:id="1817649756">
                  <w:marLeft w:val="0"/>
                  <w:marRight w:val="0"/>
                  <w:marTop w:val="0"/>
                  <w:marBottom w:val="0"/>
                  <w:divBdr>
                    <w:top w:val="none" w:sz="0" w:space="0" w:color="auto"/>
                    <w:left w:val="none" w:sz="0" w:space="0" w:color="auto"/>
                    <w:bottom w:val="none" w:sz="0" w:space="0" w:color="auto"/>
                    <w:right w:val="none" w:sz="0" w:space="0" w:color="auto"/>
                  </w:divBdr>
                  <w:divsChild>
                    <w:div w:id="278144544">
                      <w:marLeft w:val="0"/>
                      <w:marRight w:val="0"/>
                      <w:marTop w:val="0"/>
                      <w:marBottom w:val="0"/>
                      <w:divBdr>
                        <w:top w:val="none" w:sz="0" w:space="0" w:color="auto"/>
                        <w:left w:val="none" w:sz="0" w:space="0" w:color="auto"/>
                        <w:bottom w:val="none" w:sz="0" w:space="0" w:color="auto"/>
                        <w:right w:val="none" w:sz="0" w:space="0" w:color="auto"/>
                      </w:divBdr>
                    </w:div>
                    <w:div w:id="386996097">
                      <w:marLeft w:val="0"/>
                      <w:marRight w:val="0"/>
                      <w:marTop w:val="0"/>
                      <w:marBottom w:val="0"/>
                      <w:divBdr>
                        <w:top w:val="none" w:sz="0" w:space="0" w:color="auto"/>
                        <w:left w:val="none" w:sz="0" w:space="0" w:color="auto"/>
                        <w:bottom w:val="none" w:sz="0" w:space="0" w:color="auto"/>
                        <w:right w:val="none" w:sz="0" w:space="0" w:color="auto"/>
                      </w:divBdr>
                    </w:div>
                    <w:div w:id="673533579">
                      <w:marLeft w:val="0"/>
                      <w:marRight w:val="0"/>
                      <w:marTop w:val="0"/>
                      <w:marBottom w:val="0"/>
                      <w:divBdr>
                        <w:top w:val="none" w:sz="0" w:space="0" w:color="auto"/>
                        <w:left w:val="none" w:sz="0" w:space="0" w:color="auto"/>
                        <w:bottom w:val="none" w:sz="0" w:space="0" w:color="auto"/>
                        <w:right w:val="none" w:sz="0" w:space="0" w:color="auto"/>
                      </w:divBdr>
                    </w:div>
                    <w:div w:id="1052535712">
                      <w:marLeft w:val="0"/>
                      <w:marRight w:val="0"/>
                      <w:marTop w:val="0"/>
                      <w:marBottom w:val="0"/>
                      <w:divBdr>
                        <w:top w:val="none" w:sz="0" w:space="0" w:color="auto"/>
                        <w:left w:val="none" w:sz="0" w:space="0" w:color="auto"/>
                        <w:bottom w:val="none" w:sz="0" w:space="0" w:color="auto"/>
                        <w:right w:val="none" w:sz="0" w:space="0" w:color="auto"/>
                      </w:divBdr>
                    </w:div>
                    <w:div w:id="1380082362">
                      <w:marLeft w:val="0"/>
                      <w:marRight w:val="0"/>
                      <w:marTop w:val="0"/>
                      <w:marBottom w:val="0"/>
                      <w:divBdr>
                        <w:top w:val="none" w:sz="0" w:space="0" w:color="auto"/>
                        <w:left w:val="none" w:sz="0" w:space="0" w:color="auto"/>
                        <w:bottom w:val="none" w:sz="0" w:space="0" w:color="auto"/>
                        <w:right w:val="none" w:sz="0" w:space="0" w:color="auto"/>
                      </w:divBdr>
                    </w:div>
                    <w:div w:id="1433086617">
                      <w:marLeft w:val="0"/>
                      <w:marRight w:val="0"/>
                      <w:marTop w:val="0"/>
                      <w:marBottom w:val="0"/>
                      <w:divBdr>
                        <w:top w:val="none" w:sz="0" w:space="0" w:color="auto"/>
                        <w:left w:val="none" w:sz="0" w:space="0" w:color="auto"/>
                        <w:bottom w:val="none" w:sz="0" w:space="0" w:color="auto"/>
                        <w:right w:val="none" w:sz="0" w:space="0" w:color="auto"/>
                      </w:divBdr>
                    </w:div>
                    <w:div w:id="2048211528">
                      <w:marLeft w:val="0"/>
                      <w:marRight w:val="0"/>
                      <w:marTop w:val="0"/>
                      <w:marBottom w:val="0"/>
                      <w:divBdr>
                        <w:top w:val="none" w:sz="0" w:space="0" w:color="auto"/>
                        <w:left w:val="none" w:sz="0" w:space="0" w:color="auto"/>
                        <w:bottom w:val="none" w:sz="0" w:space="0" w:color="auto"/>
                        <w:right w:val="none" w:sz="0" w:space="0" w:color="auto"/>
                      </w:divBdr>
                    </w:div>
                    <w:div w:id="2081293168">
                      <w:marLeft w:val="0"/>
                      <w:marRight w:val="0"/>
                      <w:marTop w:val="0"/>
                      <w:marBottom w:val="0"/>
                      <w:divBdr>
                        <w:top w:val="none" w:sz="0" w:space="0" w:color="auto"/>
                        <w:left w:val="none" w:sz="0" w:space="0" w:color="auto"/>
                        <w:bottom w:val="none" w:sz="0" w:space="0" w:color="auto"/>
                        <w:right w:val="none" w:sz="0" w:space="0" w:color="auto"/>
                      </w:divBdr>
                    </w:div>
                    <w:div w:id="214356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870458">
          <w:marLeft w:val="0"/>
          <w:marRight w:val="0"/>
          <w:marTop w:val="0"/>
          <w:marBottom w:val="0"/>
          <w:divBdr>
            <w:top w:val="none" w:sz="0" w:space="0" w:color="auto"/>
            <w:left w:val="none" w:sz="0" w:space="0" w:color="auto"/>
            <w:bottom w:val="none" w:sz="0" w:space="0" w:color="auto"/>
            <w:right w:val="none" w:sz="0" w:space="0" w:color="auto"/>
          </w:divBdr>
          <w:divsChild>
            <w:div w:id="123430386">
              <w:marLeft w:val="0"/>
              <w:marRight w:val="0"/>
              <w:marTop w:val="0"/>
              <w:marBottom w:val="0"/>
              <w:divBdr>
                <w:top w:val="none" w:sz="0" w:space="0" w:color="auto"/>
                <w:left w:val="none" w:sz="0" w:space="0" w:color="auto"/>
                <w:bottom w:val="none" w:sz="0" w:space="0" w:color="auto"/>
                <w:right w:val="none" w:sz="0" w:space="0" w:color="auto"/>
              </w:divBdr>
            </w:div>
            <w:div w:id="315381774">
              <w:marLeft w:val="0"/>
              <w:marRight w:val="0"/>
              <w:marTop w:val="0"/>
              <w:marBottom w:val="0"/>
              <w:divBdr>
                <w:top w:val="none" w:sz="0" w:space="0" w:color="auto"/>
                <w:left w:val="none" w:sz="0" w:space="0" w:color="auto"/>
                <w:bottom w:val="none" w:sz="0" w:space="0" w:color="auto"/>
                <w:right w:val="none" w:sz="0" w:space="0" w:color="auto"/>
              </w:divBdr>
            </w:div>
            <w:div w:id="332997736">
              <w:marLeft w:val="0"/>
              <w:marRight w:val="0"/>
              <w:marTop w:val="0"/>
              <w:marBottom w:val="0"/>
              <w:divBdr>
                <w:top w:val="none" w:sz="0" w:space="0" w:color="auto"/>
                <w:left w:val="none" w:sz="0" w:space="0" w:color="auto"/>
                <w:bottom w:val="none" w:sz="0" w:space="0" w:color="auto"/>
                <w:right w:val="none" w:sz="0" w:space="0" w:color="auto"/>
              </w:divBdr>
            </w:div>
            <w:div w:id="436798921">
              <w:marLeft w:val="0"/>
              <w:marRight w:val="0"/>
              <w:marTop w:val="0"/>
              <w:marBottom w:val="0"/>
              <w:divBdr>
                <w:top w:val="none" w:sz="0" w:space="0" w:color="auto"/>
                <w:left w:val="none" w:sz="0" w:space="0" w:color="auto"/>
                <w:bottom w:val="none" w:sz="0" w:space="0" w:color="auto"/>
                <w:right w:val="none" w:sz="0" w:space="0" w:color="auto"/>
              </w:divBdr>
            </w:div>
            <w:div w:id="536814834">
              <w:marLeft w:val="0"/>
              <w:marRight w:val="0"/>
              <w:marTop w:val="0"/>
              <w:marBottom w:val="0"/>
              <w:divBdr>
                <w:top w:val="none" w:sz="0" w:space="0" w:color="auto"/>
                <w:left w:val="none" w:sz="0" w:space="0" w:color="auto"/>
                <w:bottom w:val="none" w:sz="0" w:space="0" w:color="auto"/>
                <w:right w:val="none" w:sz="0" w:space="0" w:color="auto"/>
              </w:divBdr>
            </w:div>
            <w:div w:id="709064522">
              <w:marLeft w:val="0"/>
              <w:marRight w:val="0"/>
              <w:marTop w:val="0"/>
              <w:marBottom w:val="0"/>
              <w:divBdr>
                <w:top w:val="none" w:sz="0" w:space="0" w:color="auto"/>
                <w:left w:val="none" w:sz="0" w:space="0" w:color="auto"/>
                <w:bottom w:val="none" w:sz="0" w:space="0" w:color="auto"/>
                <w:right w:val="none" w:sz="0" w:space="0" w:color="auto"/>
              </w:divBdr>
            </w:div>
            <w:div w:id="754940210">
              <w:marLeft w:val="0"/>
              <w:marRight w:val="0"/>
              <w:marTop w:val="0"/>
              <w:marBottom w:val="0"/>
              <w:divBdr>
                <w:top w:val="none" w:sz="0" w:space="0" w:color="auto"/>
                <w:left w:val="none" w:sz="0" w:space="0" w:color="auto"/>
                <w:bottom w:val="none" w:sz="0" w:space="0" w:color="auto"/>
                <w:right w:val="none" w:sz="0" w:space="0" w:color="auto"/>
              </w:divBdr>
            </w:div>
            <w:div w:id="847867180">
              <w:marLeft w:val="0"/>
              <w:marRight w:val="0"/>
              <w:marTop w:val="0"/>
              <w:marBottom w:val="0"/>
              <w:divBdr>
                <w:top w:val="none" w:sz="0" w:space="0" w:color="auto"/>
                <w:left w:val="none" w:sz="0" w:space="0" w:color="auto"/>
                <w:bottom w:val="none" w:sz="0" w:space="0" w:color="auto"/>
                <w:right w:val="none" w:sz="0" w:space="0" w:color="auto"/>
              </w:divBdr>
            </w:div>
            <w:div w:id="875045438">
              <w:marLeft w:val="0"/>
              <w:marRight w:val="0"/>
              <w:marTop w:val="0"/>
              <w:marBottom w:val="0"/>
              <w:divBdr>
                <w:top w:val="none" w:sz="0" w:space="0" w:color="auto"/>
                <w:left w:val="none" w:sz="0" w:space="0" w:color="auto"/>
                <w:bottom w:val="none" w:sz="0" w:space="0" w:color="auto"/>
                <w:right w:val="none" w:sz="0" w:space="0" w:color="auto"/>
              </w:divBdr>
            </w:div>
            <w:div w:id="921178199">
              <w:marLeft w:val="0"/>
              <w:marRight w:val="0"/>
              <w:marTop w:val="0"/>
              <w:marBottom w:val="0"/>
              <w:divBdr>
                <w:top w:val="none" w:sz="0" w:space="0" w:color="auto"/>
                <w:left w:val="none" w:sz="0" w:space="0" w:color="auto"/>
                <w:bottom w:val="none" w:sz="0" w:space="0" w:color="auto"/>
                <w:right w:val="none" w:sz="0" w:space="0" w:color="auto"/>
              </w:divBdr>
            </w:div>
            <w:div w:id="1078282945">
              <w:marLeft w:val="0"/>
              <w:marRight w:val="0"/>
              <w:marTop w:val="0"/>
              <w:marBottom w:val="0"/>
              <w:divBdr>
                <w:top w:val="none" w:sz="0" w:space="0" w:color="auto"/>
                <w:left w:val="none" w:sz="0" w:space="0" w:color="auto"/>
                <w:bottom w:val="none" w:sz="0" w:space="0" w:color="auto"/>
                <w:right w:val="none" w:sz="0" w:space="0" w:color="auto"/>
              </w:divBdr>
            </w:div>
            <w:div w:id="1082873121">
              <w:marLeft w:val="0"/>
              <w:marRight w:val="0"/>
              <w:marTop w:val="0"/>
              <w:marBottom w:val="0"/>
              <w:divBdr>
                <w:top w:val="none" w:sz="0" w:space="0" w:color="auto"/>
                <w:left w:val="none" w:sz="0" w:space="0" w:color="auto"/>
                <w:bottom w:val="none" w:sz="0" w:space="0" w:color="auto"/>
                <w:right w:val="none" w:sz="0" w:space="0" w:color="auto"/>
              </w:divBdr>
            </w:div>
            <w:div w:id="1201239377">
              <w:marLeft w:val="0"/>
              <w:marRight w:val="0"/>
              <w:marTop w:val="0"/>
              <w:marBottom w:val="0"/>
              <w:divBdr>
                <w:top w:val="none" w:sz="0" w:space="0" w:color="auto"/>
                <w:left w:val="none" w:sz="0" w:space="0" w:color="auto"/>
                <w:bottom w:val="none" w:sz="0" w:space="0" w:color="auto"/>
                <w:right w:val="none" w:sz="0" w:space="0" w:color="auto"/>
              </w:divBdr>
            </w:div>
            <w:div w:id="1223174147">
              <w:marLeft w:val="0"/>
              <w:marRight w:val="0"/>
              <w:marTop w:val="0"/>
              <w:marBottom w:val="0"/>
              <w:divBdr>
                <w:top w:val="none" w:sz="0" w:space="0" w:color="auto"/>
                <w:left w:val="none" w:sz="0" w:space="0" w:color="auto"/>
                <w:bottom w:val="none" w:sz="0" w:space="0" w:color="auto"/>
                <w:right w:val="none" w:sz="0" w:space="0" w:color="auto"/>
              </w:divBdr>
            </w:div>
            <w:div w:id="1261526601">
              <w:marLeft w:val="0"/>
              <w:marRight w:val="0"/>
              <w:marTop w:val="0"/>
              <w:marBottom w:val="0"/>
              <w:divBdr>
                <w:top w:val="none" w:sz="0" w:space="0" w:color="auto"/>
                <w:left w:val="none" w:sz="0" w:space="0" w:color="auto"/>
                <w:bottom w:val="none" w:sz="0" w:space="0" w:color="auto"/>
                <w:right w:val="none" w:sz="0" w:space="0" w:color="auto"/>
              </w:divBdr>
              <w:divsChild>
                <w:div w:id="732045626">
                  <w:marLeft w:val="-75"/>
                  <w:marRight w:val="0"/>
                  <w:marTop w:val="30"/>
                  <w:marBottom w:val="30"/>
                  <w:divBdr>
                    <w:top w:val="none" w:sz="0" w:space="0" w:color="auto"/>
                    <w:left w:val="none" w:sz="0" w:space="0" w:color="auto"/>
                    <w:bottom w:val="none" w:sz="0" w:space="0" w:color="auto"/>
                    <w:right w:val="none" w:sz="0" w:space="0" w:color="auto"/>
                  </w:divBdr>
                  <w:divsChild>
                    <w:div w:id="32198482">
                      <w:marLeft w:val="0"/>
                      <w:marRight w:val="0"/>
                      <w:marTop w:val="0"/>
                      <w:marBottom w:val="0"/>
                      <w:divBdr>
                        <w:top w:val="none" w:sz="0" w:space="0" w:color="auto"/>
                        <w:left w:val="none" w:sz="0" w:space="0" w:color="auto"/>
                        <w:bottom w:val="none" w:sz="0" w:space="0" w:color="auto"/>
                        <w:right w:val="none" w:sz="0" w:space="0" w:color="auto"/>
                      </w:divBdr>
                      <w:divsChild>
                        <w:div w:id="2037463708">
                          <w:marLeft w:val="0"/>
                          <w:marRight w:val="0"/>
                          <w:marTop w:val="0"/>
                          <w:marBottom w:val="0"/>
                          <w:divBdr>
                            <w:top w:val="none" w:sz="0" w:space="0" w:color="auto"/>
                            <w:left w:val="none" w:sz="0" w:space="0" w:color="auto"/>
                            <w:bottom w:val="none" w:sz="0" w:space="0" w:color="auto"/>
                            <w:right w:val="none" w:sz="0" w:space="0" w:color="auto"/>
                          </w:divBdr>
                        </w:div>
                      </w:divsChild>
                    </w:div>
                    <w:div w:id="224799620">
                      <w:marLeft w:val="0"/>
                      <w:marRight w:val="0"/>
                      <w:marTop w:val="0"/>
                      <w:marBottom w:val="0"/>
                      <w:divBdr>
                        <w:top w:val="none" w:sz="0" w:space="0" w:color="auto"/>
                        <w:left w:val="none" w:sz="0" w:space="0" w:color="auto"/>
                        <w:bottom w:val="none" w:sz="0" w:space="0" w:color="auto"/>
                        <w:right w:val="none" w:sz="0" w:space="0" w:color="auto"/>
                      </w:divBdr>
                      <w:divsChild>
                        <w:div w:id="1606035319">
                          <w:marLeft w:val="0"/>
                          <w:marRight w:val="0"/>
                          <w:marTop w:val="0"/>
                          <w:marBottom w:val="0"/>
                          <w:divBdr>
                            <w:top w:val="none" w:sz="0" w:space="0" w:color="auto"/>
                            <w:left w:val="none" w:sz="0" w:space="0" w:color="auto"/>
                            <w:bottom w:val="none" w:sz="0" w:space="0" w:color="auto"/>
                            <w:right w:val="none" w:sz="0" w:space="0" w:color="auto"/>
                          </w:divBdr>
                        </w:div>
                      </w:divsChild>
                    </w:div>
                    <w:div w:id="852650958">
                      <w:marLeft w:val="0"/>
                      <w:marRight w:val="0"/>
                      <w:marTop w:val="0"/>
                      <w:marBottom w:val="0"/>
                      <w:divBdr>
                        <w:top w:val="none" w:sz="0" w:space="0" w:color="auto"/>
                        <w:left w:val="none" w:sz="0" w:space="0" w:color="auto"/>
                        <w:bottom w:val="none" w:sz="0" w:space="0" w:color="auto"/>
                        <w:right w:val="none" w:sz="0" w:space="0" w:color="auto"/>
                      </w:divBdr>
                      <w:divsChild>
                        <w:div w:id="986592097">
                          <w:marLeft w:val="0"/>
                          <w:marRight w:val="0"/>
                          <w:marTop w:val="0"/>
                          <w:marBottom w:val="0"/>
                          <w:divBdr>
                            <w:top w:val="none" w:sz="0" w:space="0" w:color="auto"/>
                            <w:left w:val="none" w:sz="0" w:space="0" w:color="auto"/>
                            <w:bottom w:val="none" w:sz="0" w:space="0" w:color="auto"/>
                            <w:right w:val="none" w:sz="0" w:space="0" w:color="auto"/>
                          </w:divBdr>
                        </w:div>
                      </w:divsChild>
                    </w:div>
                    <w:div w:id="1435442420">
                      <w:marLeft w:val="0"/>
                      <w:marRight w:val="0"/>
                      <w:marTop w:val="0"/>
                      <w:marBottom w:val="0"/>
                      <w:divBdr>
                        <w:top w:val="none" w:sz="0" w:space="0" w:color="auto"/>
                        <w:left w:val="none" w:sz="0" w:space="0" w:color="auto"/>
                        <w:bottom w:val="none" w:sz="0" w:space="0" w:color="auto"/>
                        <w:right w:val="none" w:sz="0" w:space="0" w:color="auto"/>
                      </w:divBdr>
                      <w:divsChild>
                        <w:div w:id="1640723500">
                          <w:marLeft w:val="0"/>
                          <w:marRight w:val="0"/>
                          <w:marTop w:val="0"/>
                          <w:marBottom w:val="0"/>
                          <w:divBdr>
                            <w:top w:val="none" w:sz="0" w:space="0" w:color="auto"/>
                            <w:left w:val="none" w:sz="0" w:space="0" w:color="auto"/>
                            <w:bottom w:val="none" w:sz="0" w:space="0" w:color="auto"/>
                            <w:right w:val="none" w:sz="0" w:space="0" w:color="auto"/>
                          </w:divBdr>
                        </w:div>
                      </w:divsChild>
                    </w:div>
                    <w:div w:id="1527256267">
                      <w:marLeft w:val="0"/>
                      <w:marRight w:val="0"/>
                      <w:marTop w:val="0"/>
                      <w:marBottom w:val="0"/>
                      <w:divBdr>
                        <w:top w:val="none" w:sz="0" w:space="0" w:color="auto"/>
                        <w:left w:val="none" w:sz="0" w:space="0" w:color="auto"/>
                        <w:bottom w:val="none" w:sz="0" w:space="0" w:color="auto"/>
                        <w:right w:val="none" w:sz="0" w:space="0" w:color="auto"/>
                      </w:divBdr>
                      <w:divsChild>
                        <w:div w:id="1683193837">
                          <w:marLeft w:val="0"/>
                          <w:marRight w:val="0"/>
                          <w:marTop w:val="0"/>
                          <w:marBottom w:val="0"/>
                          <w:divBdr>
                            <w:top w:val="none" w:sz="0" w:space="0" w:color="auto"/>
                            <w:left w:val="none" w:sz="0" w:space="0" w:color="auto"/>
                            <w:bottom w:val="none" w:sz="0" w:space="0" w:color="auto"/>
                            <w:right w:val="none" w:sz="0" w:space="0" w:color="auto"/>
                          </w:divBdr>
                        </w:div>
                      </w:divsChild>
                    </w:div>
                    <w:div w:id="1666859154">
                      <w:marLeft w:val="0"/>
                      <w:marRight w:val="0"/>
                      <w:marTop w:val="0"/>
                      <w:marBottom w:val="0"/>
                      <w:divBdr>
                        <w:top w:val="none" w:sz="0" w:space="0" w:color="auto"/>
                        <w:left w:val="none" w:sz="0" w:space="0" w:color="auto"/>
                        <w:bottom w:val="none" w:sz="0" w:space="0" w:color="auto"/>
                        <w:right w:val="none" w:sz="0" w:space="0" w:color="auto"/>
                      </w:divBdr>
                      <w:divsChild>
                        <w:div w:id="779223980">
                          <w:marLeft w:val="0"/>
                          <w:marRight w:val="0"/>
                          <w:marTop w:val="0"/>
                          <w:marBottom w:val="0"/>
                          <w:divBdr>
                            <w:top w:val="none" w:sz="0" w:space="0" w:color="auto"/>
                            <w:left w:val="none" w:sz="0" w:space="0" w:color="auto"/>
                            <w:bottom w:val="none" w:sz="0" w:space="0" w:color="auto"/>
                            <w:right w:val="none" w:sz="0" w:space="0" w:color="auto"/>
                          </w:divBdr>
                        </w:div>
                      </w:divsChild>
                    </w:div>
                    <w:div w:id="1679230647">
                      <w:marLeft w:val="0"/>
                      <w:marRight w:val="0"/>
                      <w:marTop w:val="0"/>
                      <w:marBottom w:val="0"/>
                      <w:divBdr>
                        <w:top w:val="none" w:sz="0" w:space="0" w:color="auto"/>
                        <w:left w:val="none" w:sz="0" w:space="0" w:color="auto"/>
                        <w:bottom w:val="none" w:sz="0" w:space="0" w:color="auto"/>
                        <w:right w:val="none" w:sz="0" w:space="0" w:color="auto"/>
                      </w:divBdr>
                      <w:divsChild>
                        <w:div w:id="487208926">
                          <w:marLeft w:val="0"/>
                          <w:marRight w:val="0"/>
                          <w:marTop w:val="0"/>
                          <w:marBottom w:val="0"/>
                          <w:divBdr>
                            <w:top w:val="none" w:sz="0" w:space="0" w:color="auto"/>
                            <w:left w:val="none" w:sz="0" w:space="0" w:color="auto"/>
                            <w:bottom w:val="none" w:sz="0" w:space="0" w:color="auto"/>
                            <w:right w:val="none" w:sz="0" w:space="0" w:color="auto"/>
                          </w:divBdr>
                        </w:div>
                      </w:divsChild>
                    </w:div>
                    <w:div w:id="2004157533">
                      <w:marLeft w:val="0"/>
                      <w:marRight w:val="0"/>
                      <w:marTop w:val="0"/>
                      <w:marBottom w:val="0"/>
                      <w:divBdr>
                        <w:top w:val="none" w:sz="0" w:space="0" w:color="auto"/>
                        <w:left w:val="none" w:sz="0" w:space="0" w:color="auto"/>
                        <w:bottom w:val="none" w:sz="0" w:space="0" w:color="auto"/>
                        <w:right w:val="none" w:sz="0" w:space="0" w:color="auto"/>
                      </w:divBdr>
                      <w:divsChild>
                        <w:div w:id="105238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16732">
              <w:marLeft w:val="0"/>
              <w:marRight w:val="0"/>
              <w:marTop w:val="0"/>
              <w:marBottom w:val="0"/>
              <w:divBdr>
                <w:top w:val="none" w:sz="0" w:space="0" w:color="auto"/>
                <w:left w:val="none" w:sz="0" w:space="0" w:color="auto"/>
                <w:bottom w:val="none" w:sz="0" w:space="0" w:color="auto"/>
                <w:right w:val="none" w:sz="0" w:space="0" w:color="auto"/>
              </w:divBdr>
            </w:div>
            <w:div w:id="1324703756">
              <w:marLeft w:val="0"/>
              <w:marRight w:val="0"/>
              <w:marTop w:val="0"/>
              <w:marBottom w:val="0"/>
              <w:divBdr>
                <w:top w:val="none" w:sz="0" w:space="0" w:color="auto"/>
                <w:left w:val="none" w:sz="0" w:space="0" w:color="auto"/>
                <w:bottom w:val="none" w:sz="0" w:space="0" w:color="auto"/>
                <w:right w:val="none" w:sz="0" w:space="0" w:color="auto"/>
              </w:divBdr>
            </w:div>
            <w:div w:id="1562401701">
              <w:marLeft w:val="0"/>
              <w:marRight w:val="0"/>
              <w:marTop w:val="0"/>
              <w:marBottom w:val="0"/>
              <w:divBdr>
                <w:top w:val="none" w:sz="0" w:space="0" w:color="auto"/>
                <w:left w:val="none" w:sz="0" w:space="0" w:color="auto"/>
                <w:bottom w:val="none" w:sz="0" w:space="0" w:color="auto"/>
                <w:right w:val="none" w:sz="0" w:space="0" w:color="auto"/>
              </w:divBdr>
            </w:div>
            <w:div w:id="1788618983">
              <w:marLeft w:val="0"/>
              <w:marRight w:val="0"/>
              <w:marTop w:val="0"/>
              <w:marBottom w:val="0"/>
              <w:divBdr>
                <w:top w:val="none" w:sz="0" w:space="0" w:color="auto"/>
                <w:left w:val="none" w:sz="0" w:space="0" w:color="auto"/>
                <w:bottom w:val="none" w:sz="0" w:space="0" w:color="auto"/>
                <w:right w:val="none" w:sz="0" w:space="0" w:color="auto"/>
              </w:divBdr>
            </w:div>
            <w:div w:id="1842813988">
              <w:marLeft w:val="0"/>
              <w:marRight w:val="0"/>
              <w:marTop w:val="0"/>
              <w:marBottom w:val="0"/>
              <w:divBdr>
                <w:top w:val="none" w:sz="0" w:space="0" w:color="auto"/>
                <w:left w:val="none" w:sz="0" w:space="0" w:color="auto"/>
                <w:bottom w:val="none" w:sz="0" w:space="0" w:color="auto"/>
                <w:right w:val="none" w:sz="0" w:space="0" w:color="auto"/>
              </w:divBdr>
            </w:div>
            <w:div w:id="1905678076">
              <w:marLeft w:val="0"/>
              <w:marRight w:val="0"/>
              <w:marTop w:val="0"/>
              <w:marBottom w:val="0"/>
              <w:divBdr>
                <w:top w:val="none" w:sz="0" w:space="0" w:color="auto"/>
                <w:left w:val="none" w:sz="0" w:space="0" w:color="auto"/>
                <w:bottom w:val="none" w:sz="0" w:space="0" w:color="auto"/>
                <w:right w:val="none" w:sz="0" w:space="0" w:color="auto"/>
              </w:divBdr>
            </w:div>
            <w:div w:id="1962228021">
              <w:marLeft w:val="0"/>
              <w:marRight w:val="0"/>
              <w:marTop w:val="0"/>
              <w:marBottom w:val="0"/>
              <w:divBdr>
                <w:top w:val="none" w:sz="0" w:space="0" w:color="auto"/>
                <w:left w:val="none" w:sz="0" w:space="0" w:color="auto"/>
                <w:bottom w:val="none" w:sz="0" w:space="0" w:color="auto"/>
                <w:right w:val="none" w:sz="0" w:space="0" w:color="auto"/>
              </w:divBdr>
            </w:div>
            <w:div w:id="2105610292">
              <w:marLeft w:val="0"/>
              <w:marRight w:val="0"/>
              <w:marTop w:val="0"/>
              <w:marBottom w:val="0"/>
              <w:divBdr>
                <w:top w:val="none" w:sz="0" w:space="0" w:color="auto"/>
                <w:left w:val="none" w:sz="0" w:space="0" w:color="auto"/>
                <w:bottom w:val="none" w:sz="0" w:space="0" w:color="auto"/>
                <w:right w:val="none" w:sz="0" w:space="0" w:color="auto"/>
              </w:divBdr>
            </w:div>
          </w:divsChild>
        </w:div>
        <w:div w:id="665867478">
          <w:marLeft w:val="0"/>
          <w:marRight w:val="0"/>
          <w:marTop w:val="0"/>
          <w:marBottom w:val="0"/>
          <w:divBdr>
            <w:top w:val="none" w:sz="0" w:space="0" w:color="auto"/>
            <w:left w:val="none" w:sz="0" w:space="0" w:color="auto"/>
            <w:bottom w:val="none" w:sz="0" w:space="0" w:color="auto"/>
            <w:right w:val="none" w:sz="0" w:space="0" w:color="auto"/>
          </w:divBdr>
        </w:div>
        <w:div w:id="813061964">
          <w:marLeft w:val="0"/>
          <w:marRight w:val="0"/>
          <w:marTop w:val="0"/>
          <w:marBottom w:val="0"/>
          <w:divBdr>
            <w:top w:val="none" w:sz="0" w:space="0" w:color="auto"/>
            <w:left w:val="none" w:sz="0" w:space="0" w:color="auto"/>
            <w:bottom w:val="none" w:sz="0" w:space="0" w:color="auto"/>
            <w:right w:val="none" w:sz="0" w:space="0" w:color="auto"/>
          </w:divBdr>
        </w:div>
        <w:div w:id="1251428509">
          <w:marLeft w:val="0"/>
          <w:marRight w:val="0"/>
          <w:marTop w:val="0"/>
          <w:marBottom w:val="0"/>
          <w:divBdr>
            <w:top w:val="none" w:sz="0" w:space="0" w:color="auto"/>
            <w:left w:val="none" w:sz="0" w:space="0" w:color="auto"/>
            <w:bottom w:val="none" w:sz="0" w:space="0" w:color="auto"/>
            <w:right w:val="none" w:sz="0" w:space="0" w:color="auto"/>
          </w:divBdr>
        </w:div>
        <w:div w:id="1295528145">
          <w:marLeft w:val="0"/>
          <w:marRight w:val="0"/>
          <w:marTop w:val="0"/>
          <w:marBottom w:val="0"/>
          <w:divBdr>
            <w:top w:val="none" w:sz="0" w:space="0" w:color="auto"/>
            <w:left w:val="none" w:sz="0" w:space="0" w:color="auto"/>
            <w:bottom w:val="none" w:sz="0" w:space="0" w:color="auto"/>
            <w:right w:val="none" w:sz="0" w:space="0" w:color="auto"/>
          </w:divBdr>
        </w:div>
        <w:div w:id="1312057071">
          <w:marLeft w:val="0"/>
          <w:marRight w:val="0"/>
          <w:marTop w:val="0"/>
          <w:marBottom w:val="0"/>
          <w:divBdr>
            <w:top w:val="none" w:sz="0" w:space="0" w:color="auto"/>
            <w:left w:val="none" w:sz="0" w:space="0" w:color="auto"/>
            <w:bottom w:val="none" w:sz="0" w:space="0" w:color="auto"/>
            <w:right w:val="none" w:sz="0" w:space="0" w:color="auto"/>
          </w:divBdr>
        </w:div>
        <w:div w:id="1708872891">
          <w:marLeft w:val="0"/>
          <w:marRight w:val="0"/>
          <w:marTop w:val="0"/>
          <w:marBottom w:val="0"/>
          <w:divBdr>
            <w:top w:val="none" w:sz="0" w:space="0" w:color="auto"/>
            <w:left w:val="none" w:sz="0" w:space="0" w:color="auto"/>
            <w:bottom w:val="none" w:sz="0" w:space="0" w:color="auto"/>
            <w:right w:val="none" w:sz="0" w:space="0" w:color="auto"/>
          </w:divBdr>
        </w:div>
        <w:div w:id="1886329381">
          <w:marLeft w:val="0"/>
          <w:marRight w:val="0"/>
          <w:marTop w:val="0"/>
          <w:marBottom w:val="0"/>
          <w:divBdr>
            <w:top w:val="none" w:sz="0" w:space="0" w:color="auto"/>
            <w:left w:val="none" w:sz="0" w:space="0" w:color="auto"/>
            <w:bottom w:val="none" w:sz="0" w:space="0" w:color="auto"/>
            <w:right w:val="none" w:sz="0" w:space="0" w:color="auto"/>
          </w:divBdr>
        </w:div>
        <w:div w:id="2111898582">
          <w:marLeft w:val="0"/>
          <w:marRight w:val="0"/>
          <w:marTop w:val="0"/>
          <w:marBottom w:val="0"/>
          <w:divBdr>
            <w:top w:val="none" w:sz="0" w:space="0" w:color="auto"/>
            <w:left w:val="none" w:sz="0" w:space="0" w:color="auto"/>
            <w:bottom w:val="none" w:sz="0" w:space="0" w:color="auto"/>
            <w:right w:val="none" w:sz="0" w:space="0" w:color="auto"/>
          </w:divBdr>
        </w:div>
      </w:divsChild>
    </w:div>
    <w:div w:id="955721832">
      <w:bodyDiv w:val="1"/>
      <w:marLeft w:val="0"/>
      <w:marRight w:val="0"/>
      <w:marTop w:val="0"/>
      <w:marBottom w:val="0"/>
      <w:divBdr>
        <w:top w:val="none" w:sz="0" w:space="0" w:color="auto"/>
        <w:left w:val="none" w:sz="0" w:space="0" w:color="auto"/>
        <w:bottom w:val="none" w:sz="0" w:space="0" w:color="auto"/>
        <w:right w:val="none" w:sz="0" w:space="0" w:color="auto"/>
      </w:divBdr>
      <w:divsChild>
        <w:div w:id="9719781">
          <w:marLeft w:val="0"/>
          <w:marRight w:val="0"/>
          <w:marTop w:val="0"/>
          <w:marBottom w:val="0"/>
          <w:divBdr>
            <w:top w:val="none" w:sz="0" w:space="0" w:color="auto"/>
            <w:left w:val="none" w:sz="0" w:space="0" w:color="auto"/>
            <w:bottom w:val="none" w:sz="0" w:space="0" w:color="auto"/>
            <w:right w:val="none" w:sz="0" w:space="0" w:color="auto"/>
          </w:divBdr>
        </w:div>
        <w:div w:id="56629619">
          <w:marLeft w:val="0"/>
          <w:marRight w:val="0"/>
          <w:marTop w:val="0"/>
          <w:marBottom w:val="0"/>
          <w:divBdr>
            <w:top w:val="none" w:sz="0" w:space="0" w:color="auto"/>
            <w:left w:val="none" w:sz="0" w:space="0" w:color="auto"/>
            <w:bottom w:val="none" w:sz="0" w:space="0" w:color="auto"/>
            <w:right w:val="none" w:sz="0" w:space="0" w:color="auto"/>
          </w:divBdr>
        </w:div>
        <w:div w:id="79300955">
          <w:marLeft w:val="0"/>
          <w:marRight w:val="0"/>
          <w:marTop w:val="0"/>
          <w:marBottom w:val="0"/>
          <w:divBdr>
            <w:top w:val="none" w:sz="0" w:space="0" w:color="auto"/>
            <w:left w:val="none" w:sz="0" w:space="0" w:color="auto"/>
            <w:bottom w:val="none" w:sz="0" w:space="0" w:color="auto"/>
            <w:right w:val="none" w:sz="0" w:space="0" w:color="auto"/>
          </w:divBdr>
          <w:divsChild>
            <w:div w:id="2068065513">
              <w:marLeft w:val="-75"/>
              <w:marRight w:val="0"/>
              <w:marTop w:val="30"/>
              <w:marBottom w:val="30"/>
              <w:divBdr>
                <w:top w:val="none" w:sz="0" w:space="0" w:color="auto"/>
                <w:left w:val="none" w:sz="0" w:space="0" w:color="auto"/>
                <w:bottom w:val="none" w:sz="0" w:space="0" w:color="auto"/>
                <w:right w:val="none" w:sz="0" w:space="0" w:color="auto"/>
              </w:divBdr>
              <w:divsChild>
                <w:div w:id="391655012">
                  <w:marLeft w:val="0"/>
                  <w:marRight w:val="0"/>
                  <w:marTop w:val="0"/>
                  <w:marBottom w:val="0"/>
                  <w:divBdr>
                    <w:top w:val="none" w:sz="0" w:space="0" w:color="auto"/>
                    <w:left w:val="none" w:sz="0" w:space="0" w:color="auto"/>
                    <w:bottom w:val="none" w:sz="0" w:space="0" w:color="auto"/>
                    <w:right w:val="none" w:sz="0" w:space="0" w:color="auto"/>
                  </w:divBdr>
                  <w:divsChild>
                    <w:div w:id="1483740058">
                      <w:marLeft w:val="0"/>
                      <w:marRight w:val="0"/>
                      <w:marTop w:val="0"/>
                      <w:marBottom w:val="0"/>
                      <w:divBdr>
                        <w:top w:val="none" w:sz="0" w:space="0" w:color="auto"/>
                        <w:left w:val="none" w:sz="0" w:space="0" w:color="auto"/>
                        <w:bottom w:val="none" w:sz="0" w:space="0" w:color="auto"/>
                        <w:right w:val="none" w:sz="0" w:space="0" w:color="auto"/>
                      </w:divBdr>
                    </w:div>
                  </w:divsChild>
                </w:div>
                <w:div w:id="653802366">
                  <w:marLeft w:val="0"/>
                  <w:marRight w:val="0"/>
                  <w:marTop w:val="0"/>
                  <w:marBottom w:val="0"/>
                  <w:divBdr>
                    <w:top w:val="none" w:sz="0" w:space="0" w:color="auto"/>
                    <w:left w:val="none" w:sz="0" w:space="0" w:color="auto"/>
                    <w:bottom w:val="none" w:sz="0" w:space="0" w:color="auto"/>
                    <w:right w:val="none" w:sz="0" w:space="0" w:color="auto"/>
                  </w:divBdr>
                  <w:divsChild>
                    <w:div w:id="350884136">
                      <w:marLeft w:val="0"/>
                      <w:marRight w:val="0"/>
                      <w:marTop w:val="0"/>
                      <w:marBottom w:val="0"/>
                      <w:divBdr>
                        <w:top w:val="none" w:sz="0" w:space="0" w:color="auto"/>
                        <w:left w:val="none" w:sz="0" w:space="0" w:color="auto"/>
                        <w:bottom w:val="none" w:sz="0" w:space="0" w:color="auto"/>
                        <w:right w:val="none" w:sz="0" w:space="0" w:color="auto"/>
                      </w:divBdr>
                    </w:div>
                  </w:divsChild>
                </w:div>
                <w:div w:id="876235768">
                  <w:marLeft w:val="0"/>
                  <w:marRight w:val="0"/>
                  <w:marTop w:val="0"/>
                  <w:marBottom w:val="0"/>
                  <w:divBdr>
                    <w:top w:val="none" w:sz="0" w:space="0" w:color="auto"/>
                    <w:left w:val="none" w:sz="0" w:space="0" w:color="auto"/>
                    <w:bottom w:val="none" w:sz="0" w:space="0" w:color="auto"/>
                    <w:right w:val="none" w:sz="0" w:space="0" w:color="auto"/>
                  </w:divBdr>
                  <w:divsChild>
                    <w:div w:id="1121070785">
                      <w:marLeft w:val="0"/>
                      <w:marRight w:val="0"/>
                      <w:marTop w:val="0"/>
                      <w:marBottom w:val="0"/>
                      <w:divBdr>
                        <w:top w:val="none" w:sz="0" w:space="0" w:color="auto"/>
                        <w:left w:val="none" w:sz="0" w:space="0" w:color="auto"/>
                        <w:bottom w:val="none" w:sz="0" w:space="0" w:color="auto"/>
                        <w:right w:val="none" w:sz="0" w:space="0" w:color="auto"/>
                      </w:divBdr>
                    </w:div>
                  </w:divsChild>
                </w:div>
                <w:div w:id="879972705">
                  <w:marLeft w:val="0"/>
                  <w:marRight w:val="0"/>
                  <w:marTop w:val="0"/>
                  <w:marBottom w:val="0"/>
                  <w:divBdr>
                    <w:top w:val="none" w:sz="0" w:space="0" w:color="auto"/>
                    <w:left w:val="none" w:sz="0" w:space="0" w:color="auto"/>
                    <w:bottom w:val="none" w:sz="0" w:space="0" w:color="auto"/>
                    <w:right w:val="none" w:sz="0" w:space="0" w:color="auto"/>
                  </w:divBdr>
                  <w:divsChild>
                    <w:div w:id="1601646703">
                      <w:marLeft w:val="0"/>
                      <w:marRight w:val="0"/>
                      <w:marTop w:val="0"/>
                      <w:marBottom w:val="0"/>
                      <w:divBdr>
                        <w:top w:val="none" w:sz="0" w:space="0" w:color="auto"/>
                        <w:left w:val="none" w:sz="0" w:space="0" w:color="auto"/>
                        <w:bottom w:val="none" w:sz="0" w:space="0" w:color="auto"/>
                        <w:right w:val="none" w:sz="0" w:space="0" w:color="auto"/>
                      </w:divBdr>
                    </w:div>
                  </w:divsChild>
                </w:div>
                <w:div w:id="1330869262">
                  <w:marLeft w:val="0"/>
                  <w:marRight w:val="0"/>
                  <w:marTop w:val="0"/>
                  <w:marBottom w:val="0"/>
                  <w:divBdr>
                    <w:top w:val="none" w:sz="0" w:space="0" w:color="auto"/>
                    <w:left w:val="none" w:sz="0" w:space="0" w:color="auto"/>
                    <w:bottom w:val="none" w:sz="0" w:space="0" w:color="auto"/>
                    <w:right w:val="none" w:sz="0" w:space="0" w:color="auto"/>
                  </w:divBdr>
                  <w:divsChild>
                    <w:div w:id="1929581738">
                      <w:marLeft w:val="0"/>
                      <w:marRight w:val="0"/>
                      <w:marTop w:val="0"/>
                      <w:marBottom w:val="0"/>
                      <w:divBdr>
                        <w:top w:val="none" w:sz="0" w:space="0" w:color="auto"/>
                        <w:left w:val="none" w:sz="0" w:space="0" w:color="auto"/>
                        <w:bottom w:val="none" w:sz="0" w:space="0" w:color="auto"/>
                        <w:right w:val="none" w:sz="0" w:space="0" w:color="auto"/>
                      </w:divBdr>
                    </w:div>
                  </w:divsChild>
                </w:div>
                <w:div w:id="1353725869">
                  <w:marLeft w:val="0"/>
                  <w:marRight w:val="0"/>
                  <w:marTop w:val="0"/>
                  <w:marBottom w:val="0"/>
                  <w:divBdr>
                    <w:top w:val="none" w:sz="0" w:space="0" w:color="auto"/>
                    <w:left w:val="none" w:sz="0" w:space="0" w:color="auto"/>
                    <w:bottom w:val="none" w:sz="0" w:space="0" w:color="auto"/>
                    <w:right w:val="none" w:sz="0" w:space="0" w:color="auto"/>
                  </w:divBdr>
                  <w:divsChild>
                    <w:div w:id="1665860040">
                      <w:marLeft w:val="0"/>
                      <w:marRight w:val="0"/>
                      <w:marTop w:val="0"/>
                      <w:marBottom w:val="0"/>
                      <w:divBdr>
                        <w:top w:val="none" w:sz="0" w:space="0" w:color="auto"/>
                        <w:left w:val="none" w:sz="0" w:space="0" w:color="auto"/>
                        <w:bottom w:val="none" w:sz="0" w:space="0" w:color="auto"/>
                        <w:right w:val="none" w:sz="0" w:space="0" w:color="auto"/>
                      </w:divBdr>
                    </w:div>
                  </w:divsChild>
                </w:div>
                <w:div w:id="1455126983">
                  <w:marLeft w:val="0"/>
                  <w:marRight w:val="0"/>
                  <w:marTop w:val="0"/>
                  <w:marBottom w:val="0"/>
                  <w:divBdr>
                    <w:top w:val="none" w:sz="0" w:space="0" w:color="auto"/>
                    <w:left w:val="none" w:sz="0" w:space="0" w:color="auto"/>
                    <w:bottom w:val="none" w:sz="0" w:space="0" w:color="auto"/>
                    <w:right w:val="none" w:sz="0" w:space="0" w:color="auto"/>
                  </w:divBdr>
                  <w:divsChild>
                    <w:div w:id="1183472859">
                      <w:marLeft w:val="0"/>
                      <w:marRight w:val="0"/>
                      <w:marTop w:val="0"/>
                      <w:marBottom w:val="0"/>
                      <w:divBdr>
                        <w:top w:val="none" w:sz="0" w:space="0" w:color="auto"/>
                        <w:left w:val="none" w:sz="0" w:space="0" w:color="auto"/>
                        <w:bottom w:val="none" w:sz="0" w:space="0" w:color="auto"/>
                        <w:right w:val="none" w:sz="0" w:space="0" w:color="auto"/>
                      </w:divBdr>
                    </w:div>
                  </w:divsChild>
                </w:div>
                <w:div w:id="1541287330">
                  <w:marLeft w:val="0"/>
                  <w:marRight w:val="0"/>
                  <w:marTop w:val="0"/>
                  <w:marBottom w:val="0"/>
                  <w:divBdr>
                    <w:top w:val="none" w:sz="0" w:space="0" w:color="auto"/>
                    <w:left w:val="none" w:sz="0" w:space="0" w:color="auto"/>
                    <w:bottom w:val="none" w:sz="0" w:space="0" w:color="auto"/>
                    <w:right w:val="none" w:sz="0" w:space="0" w:color="auto"/>
                  </w:divBdr>
                  <w:divsChild>
                    <w:div w:id="2123642065">
                      <w:marLeft w:val="0"/>
                      <w:marRight w:val="0"/>
                      <w:marTop w:val="0"/>
                      <w:marBottom w:val="0"/>
                      <w:divBdr>
                        <w:top w:val="none" w:sz="0" w:space="0" w:color="auto"/>
                        <w:left w:val="none" w:sz="0" w:space="0" w:color="auto"/>
                        <w:bottom w:val="none" w:sz="0" w:space="0" w:color="auto"/>
                        <w:right w:val="none" w:sz="0" w:space="0" w:color="auto"/>
                      </w:divBdr>
                    </w:div>
                  </w:divsChild>
                </w:div>
                <w:div w:id="1631354487">
                  <w:marLeft w:val="0"/>
                  <w:marRight w:val="0"/>
                  <w:marTop w:val="0"/>
                  <w:marBottom w:val="0"/>
                  <w:divBdr>
                    <w:top w:val="none" w:sz="0" w:space="0" w:color="auto"/>
                    <w:left w:val="none" w:sz="0" w:space="0" w:color="auto"/>
                    <w:bottom w:val="none" w:sz="0" w:space="0" w:color="auto"/>
                    <w:right w:val="none" w:sz="0" w:space="0" w:color="auto"/>
                  </w:divBdr>
                  <w:divsChild>
                    <w:div w:id="1569878960">
                      <w:marLeft w:val="0"/>
                      <w:marRight w:val="0"/>
                      <w:marTop w:val="0"/>
                      <w:marBottom w:val="0"/>
                      <w:divBdr>
                        <w:top w:val="none" w:sz="0" w:space="0" w:color="auto"/>
                        <w:left w:val="none" w:sz="0" w:space="0" w:color="auto"/>
                        <w:bottom w:val="none" w:sz="0" w:space="0" w:color="auto"/>
                        <w:right w:val="none" w:sz="0" w:space="0" w:color="auto"/>
                      </w:divBdr>
                    </w:div>
                  </w:divsChild>
                </w:div>
                <w:div w:id="1757358509">
                  <w:marLeft w:val="0"/>
                  <w:marRight w:val="0"/>
                  <w:marTop w:val="0"/>
                  <w:marBottom w:val="0"/>
                  <w:divBdr>
                    <w:top w:val="none" w:sz="0" w:space="0" w:color="auto"/>
                    <w:left w:val="none" w:sz="0" w:space="0" w:color="auto"/>
                    <w:bottom w:val="none" w:sz="0" w:space="0" w:color="auto"/>
                    <w:right w:val="none" w:sz="0" w:space="0" w:color="auto"/>
                  </w:divBdr>
                  <w:divsChild>
                    <w:div w:id="1747872668">
                      <w:marLeft w:val="0"/>
                      <w:marRight w:val="0"/>
                      <w:marTop w:val="0"/>
                      <w:marBottom w:val="0"/>
                      <w:divBdr>
                        <w:top w:val="none" w:sz="0" w:space="0" w:color="auto"/>
                        <w:left w:val="none" w:sz="0" w:space="0" w:color="auto"/>
                        <w:bottom w:val="none" w:sz="0" w:space="0" w:color="auto"/>
                        <w:right w:val="none" w:sz="0" w:space="0" w:color="auto"/>
                      </w:divBdr>
                    </w:div>
                  </w:divsChild>
                </w:div>
                <w:div w:id="1852140577">
                  <w:marLeft w:val="0"/>
                  <w:marRight w:val="0"/>
                  <w:marTop w:val="0"/>
                  <w:marBottom w:val="0"/>
                  <w:divBdr>
                    <w:top w:val="none" w:sz="0" w:space="0" w:color="auto"/>
                    <w:left w:val="none" w:sz="0" w:space="0" w:color="auto"/>
                    <w:bottom w:val="none" w:sz="0" w:space="0" w:color="auto"/>
                    <w:right w:val="none" w:sz="0" w:space="0" w:color="auto"/>
                  </w:divBdr>
                  <w:divsChild>
                    <w:div w:id="2062090743">
                      <w:marLeft w:val="0"/>
                      <w:marRight w:val="0"/>
                      <w:marTop w:val="0"/>
                      <w:marBottom w:val="0"/>
                      <w:divBdr>
                        <w:top w:val="none" w:sz="0" w:space="0" w:color="auto"/>
                        <w:left w:val="none" w:sz="0" w:space="0" w:color="auto"/>
                        <w:bottom w:val="none" w:sz="0" w:space="0" w:color="auto"/>
                        <w:right w:val="none" w:sz="0" w:space="0" w:color="auto"/>
                      </w:divBdr>
                    </w:div>
                  </w:divsChild>
                </w:div>
                <w:div w:id="1890341422">
                  <w:marLeft w:val="0"/>
                  <w:marRight w:val="0"/>
                  <w:marTop w:val="0"/>
                  <w:marBottom w:val="0"/>
                  <w:divBdr>
                    <w:top w:val="none" w:sz="0" w:space="0" w:color="auto"/>
                    <w:left w:val="none" w:sz="0" w:space="0" w:color="auto"/>
                    <w:bottom w:val="none" w:sz="0" w:space="0" w:color="auto"/>
                    <w:right w:val="none" w:sz="0" w:space="0" w:color="auto"/>
                  </w:divBdr>
                  <w:divsChild>
                    <w:div w:id="41605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472390">
          <w:marLeft w:val="0"/>
          <w:marRight w:val="0"/>
          <w:marTop w:val="0"/>
          <w:marBottom w:val="0"/>
          <w:divBdr>
            <w:top w:val="none" w:sz="0" w:space="0" w:color="auto"/>
            <w:left w:val="none" w:sz="0" w:space="0" w:color="auto"/>
            <w:bottom w:val="none" w:sz="0" w:space="0" w:color="auto"/>
            <w:right w:val="none" w:sz="0" w:space="0" w:color="auto"/>
          </w:divBdr>
        </w:div>
        <w:div w:id="324432695">
          <w:marLeft w:val="0"/>
          <w:marRight w:val="0"/>
          <w:marTop w:val="0"/>
          <w:marBottom w:val="0"/>
          <w:divBdr>
            <w:top w:val="none" w:sz="0" w:space="0" w:color="auto"/>
            <w:left w:val="none" w:sz="0" w:space="0" w:color="auto"/>
            <w:bottom w:val="none" w:sz="0" w:space="0" w:color="auto"/>
            <w:right w:val="none" w:sz="0" w:space="0" w:color="auto"/>
          </w:divBdr>
        </w:div>
        <w:div w:id="376130062">
          <w:marLeft w:val="0"/>
          <w:marRight w:val="0"/>
          <w:marTop w:val="0"/>
          <w:marBottom w:val="0"/>
          <w:divBdr>
            <w:top w:val="none" w:sz="0" w:space="0" w:color="auto"/>
            <w:left w:val="none" w:sz="0" w:space="0" w:color="auto"/>
            <w:bottom w:val="none" w:sz="0" w:space="0" w:color="auto"/>
            <w:right w:val="none" w:sz="0" w:space="0" w:color="auto"/>
          </w:divBdr>
        </w:div>
        <w:div w:id="411977508">
          <w:marLeft w:val="0"/>
          <w:marRight w:val="0"/>
          <w:marTop w:val="0"/>
          <w:marBottom w:val="0"/>
          <w:divBdr>
            <w:top w:val="none" w:sz="0" w:space="0" w:color="auto"/>
            <w:left w:val="none" w:sz="0" w:space="0" w:color="auto"/>
            <w:bottom w:val="none" w:sz="0" w:space="0" w:color="auto"/>
            <w:right w:val="none" w:sz="0" w:space="0" w:color="auto"/>
          </w:divBdr>
        </w:div>
        <w:div w:id="435487611">
          <w:marLeft w:val="0"/>
          <w:marRight w:val="0"/>
          <w:marTop w:val="0"/>
          <w:marBottom w:val="0"/>
          <w:divBdr>
            <w:top w:val="none" w:sz="0" w:space="0" w:color="auto"/>
            <w:left w:val="none" w:sz="0" w:space="0" w:color="auto"/>
            <w:bottom w:val="none" w:sz="0" w:space="0" w:color="auto"/>
            <w:right w:val="none" w:sz="0" w:space="0" w:color="auto"/>
          </w:divBdr>
        </w:div>
        <w:div w:id="455683458">
          <w:marLeft w:val="0"/>
          <w:marRight w:val="0"/>
          <w:marTop w:val="0"/>
          <w:marBottom w:val="0"/>
          <w:divBdr>
            <w:top w:val="none" w:sz="0" w:space="0" w:color="auto"/>
            <w:left w:val="none" w:sz="0" w:space="0" w:color="auto"/>
            <w:bottom w:val="none" w:sz="0" w:space="0" w:color="auto"/>
            <w:right w:val="none" w:sz="0" w:space="0" w:color="auto"/>
          </w:divBdr>
        </w:div>
        <w:div w:id="1195387039">
          <w:marLeft w:val="0"/>
          <w:marRight w:val="0"/>
          <w:marTop w:val="0"/>
          <w:marBottom w:val="0"/>
          <w:divBdr>
            <w:top w:val="none" w:sz="0" w:space="0" w:color="auto"/>
            <w:left w:val="none" w:sz="0" w:space="0" w:color="auto"/>
            <w:bottom w:val="none" w:sz="0" w:space="0" w:color="auto"/>
            <w:right w:val="none" w:sz="0" w:space="0" w:color="auto"/>
          </w:divBdr>
          <w:divsChild>
            <w:div w:id="54620948">
              <w:marLeft w:val="0"/>
              <w:marRight w:val="0"/>
              <w:marTop w:val="0"/>
              <w:marBottom w:val="0"/>
              <w:divBdr>
                <w:top w:val="none" w:sz="0" w:space="0" w:color="auto"/>
                <w:left w:val="none" w:sz="0" w:space="0" w:color="auto"/>
                <w:bottom w:val="none" w:sz="0" w:space="0" w:color="auto"/>
                <w:right w:val="none" w:sz="0" w:space="0" w:color="auto"/>
              </w:divBdr>
            </w:div>
            <w:div w:id="308097177">
              <w:marLeft w:val="0"/>
              <w:marRight w:val="0"/>
              <w:marTop w:val="0"/>
              <w:marBottom w:val="0"/>
              <w:divBdr>
                <w:top w:val="none" w:sz="0" w:space="0" w:color="auto"/>
                <w:left w:val="none" w:sz="0" w:space="0" w:color="auto"/>
                <w:bottom w:val="none" w:sz="0" w:space="0" w:color="auto"/>
                <w:right w:val="none" w:sz="0" w:space="0" w:color="auto"/>
              </w:divBdr>
            </w:div>
            <w:div w:id="388695497">
              <w:marLeft w:val="0"/>
              <w:marRight w:val="0"/>
              <w:marTop w:val="0"/>
              <w:marBottom w:val="0"/>
              <w:divBdr>
                <w:top w:val="none" w:sz="0" w:space="0" w:color="auto"/>
                <w:left w:val="none" w:sz="0" w:space="0" w:color="auto"/>
                <w:bottom w:val="none" w:sz="0" w:space="0" w:color="auto"/>
                <w:right w:val="none" w:sz="0" w:space="0" w:color="auto"/>
              </w:divBdr>
            </w:div>
            <w:div w:id="412549338">
              <w:marLeft w:val="0"/>
              <w:marRight w:val="0"/>
              <w:marTop w:val="0"/>
              <w:marBottom w:val="0"/>
              <w:divBdr>
                <w:top w:val="none" w:sz="0" w:space="0" w:color="auto"/>
                <w:left w:val="none" w:sz="0" w:space="0" w:color="auto"/>
                <w:bottom w:val="none" w:sz="0" w:space="0" w:color="auto"/>
                <w:right w:val="none" w:sz="0" w:space="0" w:color="auto"/>
              </w:divBdr>
            </w:div>
            <w:div w:id="469710614">
              <w:marLeft w:val="0"/>
              <w:marRight w:val="0"/>
              <w:marTop w:val="0"/>
              <w:marBottom w:val="0"/>
              <w:divBdr>
                <w:top w:val="none" w:sz="0" w:space="0" w:color="auto"/>
                <w:left w:val="none" w:sz="0" w:space="0" w:color="auto"/>
                <w:bottom w:val="none" w:sz="0" w:space="0" w:color="auto"/>
                <w:right w:val="none" w:sz="0" w:space="0" w:color="auto"/>
              </w:divBdr>
            </w:div>
            <w:div w:id="474639665">
              <w:marLeft w:val="0"/>
              <w:marRight w:val="0"/>
              <w:marTop w:val="0"/>
              <w:marBottom w:val="0"/>
              <w:divBdr>
                <w:top w:val="none" w:sz="0" w:space="0" w:color="auto"/>
                <w:left w:val="none" w:sz="0" w:space="0" w:color="auto"/>
                <w:bottom w:val="none" w:sz="0" w:space="0" w:color="auto"/>
                <w:right w:val="none" w:sz="0" w:space="0" w:color="auto"/>
              </w:divBdr>
            </w:div>
            <w:div w:id="625356671">
              <w:marLeft w:val="0"/>
              <w:marRight w:val="0"/>
              <w:marTop w:val="0"/>
              <w:marBottom w:val="0"/>
              <w:divBdr>
                <w:top w:val="none" w:sz="0" w:space="0" w:color="auto"/>
                <w:left w:val="none" w:sz="0" w:space="0" w:color="auto"/>
                <w:bottom w:val="none" w:sz="0" w:space="0" w:color="auto"/>
                <w:right w:val="none" w:sz="0" w:space="0" w:color="auto"/>
              </w:divBdr>
            </w:div>
            <w:div w:id="637223943">
              <w:marLeft w:val="0"/>
              <w:marRight w:val="0"/>
              <w:marTop w:val="0"/>
              <w:marBottom w:val="0"/>
              <w:divBdr>
                <w:top w:val="none" w:sz="0" w:space="0" w:color="auto"/>
                <w:left w:val="none" w:sz="0" w:space="0" w:color="auto"/>
                <w:bottom w:val="none" w:sz="0" w:space="0" w:color="auto"/>
                <w:right w:val="none" w:sz="0" w:space="0" w:color="auto"/>
              </w:divBdr>
            </w:div>
            <w:div w:id="641469559">
              <w:marLeft w:val="0"/>
              <w:marRight w:val="0"/>
              <w:marTop w:val="0"/>
              <w:marBottom w:val="0"/>
              <w:divBdr>
                <w:top w:val="none" w:sz="0" w:space="0" w:color="auto"/>
                <w:left w:val="none" w:sz="0" w:space="0" w:color="auto"/>
                <w:bottom w:val="none" w:sz="0" w:space="0" w:color="auto"/>
                <w:right w:val="none" w:sz="0" w:space="0" w:color="auto"/>
              </w:divBdr>
            </w:div>
            <w:div w:id="657538261">
              <w:marLeft w:val="0"/>
              <w:marRight w:val="0"/>
              <w:marTop w:val="0"/>
              <w:marBottom w:val="0"/>
              <w:divBdr>
                <w:top w:val="none" w:sz="0" w:space="0" w:color="auto"/>
                <w:left w:val="none" w:sz="0" w:space="0" w:color="auto"/>
                <w:bottom w:val="none" w:sz="0" w:space="0" w:color="auto"/>
                <w:right w:val="none" w:sz="0" w:space="0" w:color="auto"/>
              </w:divBdr>
            </w:div>
            <w:div w:id="892470934">
              <w:marLeft w:val="0"/>
              <w:marRight w:val="0"/>
              <w:marTop w:val="0"/>
              <w:marBottom w:val="0"/>
              <w:divBdr>
                <w:top w:val="none" w:sz="0" w:space="0" w:color="auto"/>
                <w:left w:val="none" w:sz="0" w:space="0" w:color="auto"/>
                <w:bottom w:val="none" w:sz="0" w:space="0" w:color="auto"/>
                <w:right w:val="none" w:sz="0" w:space="0" w:color="auto"/>
              </w:divBdr>
            </w:div>
            <w:div w:id="924337835">
              <w:marLeft w:val="0"/>
              <w:marRight w:val="0"/>
              <w:marTop w:val="0"/>
              <w:marBottom w:val="0"/>
              <w:divBdr>
                <w:top w:val="none" w:sz="0" w:space="0" w:color="auto"/>
                <w:left w:val="none" w:sz="0" w:space="0" w:color="auto"/>
                <w:bottom w:val="none" w:sz="0" w:space="0" w:color="auto"/>
                <w:right w:val="none" w:sz="0" w:space="0" w:color="auto"/>
              </w:divBdr>
            </w:div>
            <w:div w:id="939877105">
              <w:marLeft w:val="0"/>
              <w:marRight w:val="0"/>
              <w:marTop w:val="0"/>
              <w:marBottom w:val="0"/>
              <w:divBdr>
                <w:top w:val="none" w:sz="0" w:space="0" w:color="auto"/>
                <w:left w:val="none" w:sz="0" w:space="0" w:color="auto"/>
                <w:bottom w:val="none" w:sz="0" w:space="0" w:color="auto"/>
                <w:right w:val="none" w:sz="0" w:space="0" w:color="auto"/>
              </w:divBdr>
            </w:div>
            <w:div w:id="948506419">
              <w:marLeft w:val="0"/>
              <w:marRight w:val="0"/>
              <w:marTop w:val="0"/>
              <w:marBottom w:val="0"/>
              <w:divBdr>
                <w:top w:val="none" w:sz="0" w:space="0" w:color="auto"/>
                <w:left w:val="none" w:sz="0" w:space="0" w:color="auto"/>
                <w:bottom w:val="none" w:sz="0" w:space="0" w:color="auto"/>
                <w:right w:val="none" w:sz="0" w:space="0" w:color="auto"/>
              </w:divBdr>
            </w:div>
            <w:div w:id="962535650">
              <w:marLeft w:val="0"/>
              <w:marRight w:val="0"/>
              <w:marTop w:val="0"/>
              <w:marBottom w:val="0"/>
              <w:divBdr>
                <w:top w:val="none" w:sz="0" w:space="0" w:color="auto"/>
                <w:left w:val="none" w:sz="0" w:space="0" w:color="auto"/>
                <w:bottom w:val="none" w:sz="0" w:space="0" w:color="auto"/>
                <w:right w:val="none" w:sz="0" w:space="0" w:color="auto"/>
              </w:divBdr>
            </w:div>
            <w:div w:id="987783851">
              <w:marLeft w:val="0"/>
              <w:marRight w:val="0"/>
              <w:marTop w:val="0"/>
              <w:marBottom w:val="0"/>
              <w:divBdr>
                <w:top w:val="none" w:sz="0" w:space="0" w:color="auto"/>
                <w:left w:val="none" w:sz="0" w:space="0" w:color="auto"/>
                <w:bottom w:val="none" w:sz="0" w:space="0" w:color="auto"/>
                <w:right w:val="none" w:sz="0" w:space="0" w:color="auto"/>
              </w:divBdr>
            </w:div>
            <w:div w:id="1093666339">
              <w:marLeft w:val="0"/>
              <w:marRight w:val="0"/>
              <w:marTop w:val="0"/>
              <w:marBottom w:val="0"/>
              <w:divBdr>
                <w:top w:val="none" w:sz="0" w:space="0" w:color="auto"/>
                <w:left w:val="none" w:sz="0" w:space="0" w:color="auto"/>
                <w:bottom w:val="none" w:sz="0" w:space="0" w:color="auto"/>
                <w:right w:val="none" w:sz="0" w:space="0" w:color="auto"/>
              </w:divBdr>
            </w:div>
            <w:div w:id="1099181415">
              <w:marLeft w:val="0"/>
              <w:marRight w:val="0"/>
              <w:marTop w:val="0"/>
              <w:marBottom w:val="0"/>
              <w:divBdr>
                <w:top w:val="none" w:sz="0" w:space="0" w:color="auto"/>
                <w:left w:val="none" w:sz="0" w:space="0" w:color="auto"/>
                <w:bottom w:val="none" w:sz="0" w:space="0" w:color="auto"/>
                <w:right w:val="none" w:sz="0" w:space="0" w:color="auto"/>
              </w:divBdr>
            </w:div>
            <w:div w:id="1164978325">
              <w:marLeft w:val="0"/>
              <w:marRight w:val="0"/>
              <w:marTop w:val="0"/>
              <w:marBottom w:val="0"/>
              <w:divBdr>
                <w:top w:val="none" w:sz="0" w:space="0" w:color="auto"/>
                <w:left w:val="none" w:sz="0" w:space="0" w:color="auto"/>
                <w:bottom w:val="none" w:sz="0" w:space="0" w:color="auto"/>
                <w:right w:val="none" w:sz="0" w:space="0" w:color="auto"/>
              </w:divBdr>
            </w:div>
            <w:div w:id="1241022396">
              <w:marLeft w:val="0"/>
              <w:marRight w:val="0"/>
              <w:marTop w:val="0"/>
              <w:marBottom w:val="0"/>
              <w:divBdr>
                <w:top w:val="none" w:sz="0" w:space="0" w:color="auto"/>
                <w:left w:val="none" w:sz="0" w:space="0" w:color="auto"/>
                <w:bottom w:val="none" w:sz="0" w:space="0" w:color="auto"/>
                <w:right w:val="none" w:sz="0" w:space="0" w:color="auto"/>
              </w:divBdr>
            </w:div>
            <w:div w:id="1321076568">
              <w:marLeft w:val="0"/>
              <w:marRight w:val="0"/>
              <w:marTop w:val="0"/>
              <w:marBottom w:val="0"/>
              <w:divBdr>
                <w:top w:val="none" w:sz="0" w:space="0" w:color="auto"/>
                <w:left w:val="none" w:sz="0" w:space="0" w:color="auto"/>
                <w:bottom w:val="none" w:sz="0" w:space="0" w:color="auto"/>
                <w:right w:val="none" w:sz="0" w:space="0" w:color="auto"/>
              </w:divBdr>
            </w:div>
            <w:div w:id="1401751019">
              <w:marLeft w:val="0"/>
              <w:marRight w:val="0"/>
              <w:marTop w:val="0"/>
              <w:marBottom w:val="0"/>
              <w:divBdr>
                <w:top w:val="none" w:sz="0" w:space="0" w:color="auto"/>
                <w:left w:val="none" w:sz="0" w:space="0" w:color="auto"/>
                <w:bottom w:val="none" w:sz="0" w:space="0" w:color="auto"/>
                <w:right w:val="none" w:sz="0" w:space="0" w:color="auto"/>
              </w:divBdr>
            </w:div>
            <w:div w:id="1442142693">
              <w:marLeft w:val="0"/>
              <w:marRight w:val="0"/>
              <w:marTop w:val="0"/>
              <w:marBottom w:val="0"/>
              <w:divBdr>
                <w:top w:val="none" w:sz="0" w:space="0" w:color="auto"/>
                <w:left w:val="none" w:sz="0" w:space="0" w:color="auto"/>
                <w:bottom w:val="none" w:sz="0" w:space="0" w:color="auto"/>
                <w:right w:val="none" w:sz="0" w:space="0" w:color="auto"/>
              </w:divBdr>
            </w:div>
            <w:div w:id="1526556152">
              <w:marLeft w:val="0"/>
              <w:marRight w:val="0"/>
              <w:marTop w:val="0"/>
              <w:marBottom w:val="0"/>
              <w:divBdr>
                <w:top w:val="none" w:sz="0" w:space="0" w:color="auto"/>
                <w:left w:val="none" w:sz="0" w:space="0" w:color="auto"/>
                <w:bottom w:val="none" w:sz="0" w:space="0" w:color="auto"/>
                <w:right w:val="none" w:sz="0" w:space="0" w:color="auto"/>
              </w:divBdr>
            </w:div>
            <w:div w:id="1558469025">
              <w:marLeft w:val="0"/>
              <w:marRight w:val="0"/>
              <w:marTop w:val="0"/>
              <w:marBottom w:val="0"/>
              <w:divBdr>
                <w:top w:val="none" w:sz="0" w:space="0" w:color="auto"/>
                <w:left w:val="none" w:sz="0" w:space="0" w:color="auto"/>
                <w:bottom w:val="none" w:sz="0" w:space="0" w:color="auto"/>
                <w:right w:val="none" w:sz="0" w:space="0" w:color="auto"/>
              </w:divBdr>
            </w:div>
            <w:div w:id="1648120845">
              <w:marLeft w:val="0"/>
              <w:marRight w:val="0"/>
              <w:marTop w:val="0"/>
              <w:marBottom w:val="0"/>
              <w:divBdr>
                <w:top w:val="none" w:sz="0" w:space="0" w:color="auto"/>
                <w:left w:val="none" w:sz="0" w:space="0" w:color="auto"/>
                <w:bottom w:val="none" w:sz="0" w:space="0" w:color="auto"/>
                <w:right w:val="none" w:sz="0" w:space="0" w:color="auto"/>
              </w:divBdr>
            </w:div>
            <w:div w:id="1752238809">
              <w:marLeft w:val="0"/>
              <w:marRight w:val="0"/>
              <w:marTop w:val="0"/>
              <w:marBottom w:val="0"/>
              <w:divBdr>
                <w:top w:val="none" w:sz="0" w:space="0" w:color="auto"/>
                <w:left w:val="none" w:sz="0" w:space="0" w:color="auto"/>
                <w:bottom w:val="none" w:sz="0" w:space="0" w:color="auto"/>
                <w:right w:val="none" w:sz="0" w:space="0" w:color="auto"/>
              </w:divBdr>
            </w:div>
            <w:div w:id="1760178356">
              <w:marLeft w:val="0"/>
              <w:marRight w:val="0"/>
              <w:marTop w:val="0"/>
              <w:marBottom w:val="0"/>
              <w:divBdr>
                <w:top w:val="none" w:sz="0" w:space="0" w:color="auto"/>
                <w:left w:val="none" w:sz="0" w:space="0" w:color="auto"/>
                <w:bottom w:val="none" w:sz="0" w:space="0" w:color="auto"/>
                <w:right w:val="none" w:sz="0" w:space="0" w:color="auto"/>
              </w:divBdr>
            </w:div>
            <w:div w:id="1781486831">
              <w:marLeft w:val="0"/>
              <w:marRight w:val="0"/>
              <w:marTop w:val="0"/>
              <w:marBottom w:val="0"/>
              <w:divBdr>
                <w:top w:val="none" w:sz="0" w:space="0" w:color="auto"/>
                <w:left w:val="none" w:sz="0" w:space="0" w:color="auto"/>
                <w:bottom w:val="none" w:sz="0" w:space="0" w:color="auto"/>
                <w:right w:val="none" w:sz="0" w:space="0" w:color="auto"/>
              </w:divBdr>
            </w:div>
            <w:div w:id="1791630253">
              <w:marLeft w:val="0"/>
              <w:marRight w:val="0"/>
              <w:marTop w:val="0"/>
              <w:marBottom w:val="0"/>
              <w:divBdr>
                <w:top w:val="none" w:sz="0" w:space="0" w:color="auto"/>
                <w:left w:val="none" w:sz="0" w:space="0" w:color="auto"/>
                <w:bottom w:val="none" w:sz="0" w:space="0" w:color="auto"/>
                <w:right w:val="none" w:sz="0" w:space="0" w:color="auto"/>
              </w:divBdr>
            </w:div>
            <w:div w:id="1817254658">
              <w:marLeft w:val="0"/>
              <w:marRight w:val="0"/>
              <w:marTop w:val="0"/>
              <w:marBottom w:val="0"/>
              <w:divBdr>
                <w:top w:val="none" w:sz="0" w:space="0" w:color="auto"/>
                <w:left w:val="none" w:sz="0" w:space="0" w:color="auto"/>
                <w:bottom w:val="none" w:sz="0" w:space="0" w:color="auto"/>
                <w:right w:val="none" w:sz="0" w:space="0" w:color="auto"/>
              </w:divBdr>
            </w:div>
            <w:div w:id="1821266950">
              <w:marLeft w:val="0"/>
              <w:marRight w:val="0"/>
              <w:marTop w:val="0"/>
              <w:marBottom w:val="0"/>
              <w:divBdr>
                <w:top w:val="none" w:sz="0" w:space="0" w:color="auto"/>
                <w:left w:val="none" w:sz="0" w:space="0" w:color="auto"/>
                <w:bottom w:val="none" w:sz="0" w:space="0" w:color="auto"/>
                <w:right w:val="none" w:sz="0" w:space="0" w:color="auto"/>
              </w:divBdr>
            </w:div>
            <w:div w:id="1824270673">
              <w:marLeft w:val="0"/>
              <w:marRight w:val="0"/>
              <w:marTop w:val="0"/>
              <w:marBottom w:val="0"/>
              <w:divBdr>
                <w:top w:val="none" w:sz="0" w:space="0" w:color="auto"/>
                <w:left w:val="none" w:sz="0" w:space="0" w:color="auto"/>
                <w:bottom w:val="none" w:sz="0" w:space="0" w:color="auto"/>
                <w:right w:val="none" w:sz="0" w:space="0" w:color="auto"/>
              </w:divBdr>
            </w:div>
            <w:div w:id="1879004852">
              <w:marLeft w:val="0"/>
              <w:marRight w:val="0"/>
              <w:marTop w:val="0"/>
              <w:marBottom w:val="0"/>
              <w:divBdr>
                <w:top w:val="none" w:sz="0" w:space="0" w:color="auto"/>
                <w:left w:val="none" w:sz="0" w:space="0" w:color="auto"/>
                <w:bottom w:val="none" w:sz="0" w:space="0" w:color="auto"/>
                <w:right w:val="none" w:sz="0" w:space="0" w:color="auto"/>
              </w:divBdr>
            </w:div>
            <w:div w:id="1932622695">
              <w:marLeft w:val="0"/>
              <w:marRight w:val="0"/>
              <w:marTop w:val="0"/>
              <w:marBottom w:val="0"/>
              <w:divBdr>
                <w:top w:val="none" w:sz="0" w:space="0" w:color="auto"/>
                <w:left w:val="none" w:sz="0" w:space="0" w:color="auto"/>
                <w:bottom w:val="none" w:sz="0" w:space="0" w:color="auto"/>
                <w:right w:val="none" w:sz="0" w:space="0" w:color="auto"/>
              </w:divBdr>
            </w:div>
            <w:div w:id="1963002428">
              <w:marLeft w:val="0"/>
              <w:marRight w:val="0"/>
              <w:marTop w:val="0"/>
              <w:marBottom w:val="0"/>
              <w:divBdr>
                <w:top w:val="none" w:sz="0" w:space="0" w:color="auto"/>
                <w:left w:val="none" w:sz="0" w:space="0" w:color="auto"/>
                <w:bottom w:val="none" w:sz="0" w:space="0" w:color="auto"/>
                <w:right w:val="none" w:sz="0" w:space="0" w:color="auto"/>
              </w:divBdr>
            </w:div>
            <w:div w:id="1965883869">
              <w:marLeft w:val="0"/>
              <w:marRight w:val="0"/>
              <w:marTop w:val="0"/>
              <w:marBottom w:val="0"/>
              <w:divBdr>
                <w:top w:val="none" w:sz="0" w:space="0" w:color="auto"/>
                <w:left w:val="none" w:sz="0" w:space="0" w:color="auto"/>
                <w:bottom w:val="none" w:sz="0" w:space="0" w:color="auto"/>
                <w:right w:val="none" w:sz="0" w:space="0" w:color="auto"/>
              </w:divBdr>
            </w:div>
            <w:div w:id="2052071371">
              <w:marLeft w:val="0"/>
              <w:marRight w:val="0"/>
              <w:marTop w:val="0"/>
              <w:marBottom w:val="0"/>
              <w:divBdr>
                <w:top w:val="none" w:sz="0" w:space="0" w:color="auto"/>
                <w:left w:val="none" w:sz="0" w:space="0" w:color="auto"/>
                <w:bottom w:val="none" w:sz="0" w:space="0" w:color="auto"/>
                <w:right w:val="none" w:sz="0" w:space="0" w:color="auto"/>
              </w:divBdr>
              <w:divsChild>
                <w:div w:id="1210845321">
                  <w:marLeft w:val="-75"/>
                  <w:marRight w:val="0"/>
                  <w:marTop w:val="30"/>
                  <w:marBottom w:val="30"/>
                  <w:divBdr>
                    <w:top w:val="none" w:sz="0" w:space="0" w:color="auto"/>
                    <w:left w:val="none" w:sz="0" w:space="0" w:color="auto"/>
                    <w:bottom w:val="none" w:sz="0" w:space="0" w:color="auto"/>
                    <w:right w:val="none" w:sz="0" w:space="0" w:color="auto"/>
                  </w:divBdr>
                  <w:divsChild>
                    <w:div w:id="141584666">
                      <w:marLeft w:val="0"/>
                      <w:marRight w:val="0"/>
                      <w:marTop w:val="0"/>
                      <w:marBottom w:val="0"/>
                      <w:divBdr>
                        <w:top w:val="none" w:sz="0" w:space="0" w:color="auto"/>
                        <w:left w:val="none" w:sz="0" w:space="0" w:color="auto"/>
                        <w:bottom w:val="none" w:sz="0" w:space="0" w:color="auto"/>
                        <w:right w:val="none" w:sz="0" w:space="0" w:color="auto"/>
                      </w:divBdr>
                      <w:divsChild>
                        <w:div w:id="761610702">
                          <w:marLeft w:val="0"/>
                          <w:marRight w:val="0"/>
                          <w:marTop w:val="0"/>
                          <w:marBottom w:val="0"/>
                          <w:divBdr>
                            <w:top w:val="none" w:sz="0" w:space="0" w:color="auto"/>
                            <w:left w:val="none" w:sz="0" w:space="0" w:color="auto"/>
                            <w:bottom w:val="none" w:sz="0" w:space="0" w:color="auto"/>
                            <w:right w:val="none" w:sz="0" w:space="0" w:color="auto"/>
                          </w:divBdr>
                        </w:div>
                      </w:divsChild>
                    </w:div>
                    <w:div w:id="914818637">
                      <w:marLeft w:val="0"/>
                      <w:marRight w:val="0"/>
                      <w:marTop w:val="0"/>
                      <w:marBottom w:val="0"/>
                      <w:divBdr>
                        <w:top w:val="none" w:sz="0" w:space="0" w:color="auto"/>
                        <w:left w:val="none" w:sz="0" w:space="0" w:color="auto"/>
                        <w:bottom w:val="none" w:sz="0" w:space="0" w:color="auto"/>
                        <w:right w:val="none" w:sz="0" w:space="0" w:color="auto"/>
                      </w:divBdr>
                      <w:divsChild>
                        <w:div w:id="100151654">
                          <w:marLeft w:val="0"/>
                          <w:marRight w:val="0"/>
                          <w:marTop w:val="0"/>
                          <w:marBottom w:val="0"/>
                          <w:divBdr>
                            <w:top w:val="none" w:sz="0" w:space="0" w:color="auto"/>
                            <w:left w:val="none" w:sz="0" w:space="0" w:color="auto"/>
                            <w:bottom w:val="none" w:sz="0" w:space="0" w:color="auto"/>
                            <w:right w:val="none" w:sz="0" w:space="0" w:color="auto"/>
                          </w:divBdr>
                        </w:div>
                      </w:divsChild>
                    </w:div>
                    <w:div w:id="1183323974">
                      <w:marLeft w:val="0"/>
                      <w:marRight w:val="0"/>
                      <w:marTop w:val="0"/>
                      <w:marBottom w:val="0"/>
                      <w:divBdr>
                        <w:top w:val="none" w:sz="0" w:space="0" w:color="auto"/>
                        <w:left w:val="none" w:sz="0" w:space="0" w:color="auto"/>
                        <w:bottom w:val="none" w:sz="0" w:space="0" w:color="auto"/>
                        <w:right w:val="none" w:sz="0" w:space="0" w:color="auto"/>
                      </w:divBdr>
                      <w:divsChild>
                        <w:div w:id="1824613441">
                          <w:marLeft w:val="0"/>
                          <w:marRight w:val="0"/>
                          <w:marTop w:val="0"/>
                          <w:marBottom w:val="0"/>
                          <w:divBdr>
                            <w:top w:val="none" w:sz="0" w:space="0" w:color="auto"/>
                            <w:left w:val="none" w:sz="0" w:space="0" w:color="auto"/>
                            <w:bottom w:val="none" w:sz="0" w:space="0" w:color="auto"/>
                            <w:right w:val="none" w:sz="0" w:space="0" w:color="auto"/>
                          </w:divBdr>
                        </w:div>
                      </w:divsChild>
                    </w:div>
                    <w:div w:id="1224755893">
                      <w:marLeft w:val="0"/>
                      <w:marRight w:val="0"/>
                      <w:marTop w:val="0"/>
                      <w:marBottom w:val="0"/>
                      <w:divBdr>
                        <w:top w:val="none" w:sz="0" w:space="0" w:color="auto"/>
                        <w:left w:val="none" w:sz="0" w:space="0" w:color="auto"/>
                        <w:bottom w:val="none" w:sz="0" w:space="0" w:color="auto"/>
                        <w:right w:val="none" w:sz="0" w:space="0" w:color="auto"/>
                      </w:divBdr>
                      <w:divsChild>
                        <w:div w:id="2045251046">
                          <w:marLeft w:val="0"/>
                          <w:marRight w:val="0"/>
                          <w:marTop w:val="0"/>
                          <w:marBottom w:val="0"/>
                          <w:divBdr>
                            <w:top w:val="none" w:sz="0" w:space="0" w:color="auto"/>
                            <w:left w:val="none" w:sz="0" w:space="0" w:color="auto"/>
                            <w:bottom w:val="none" w:sz="0" w:space="0" w:color="auto"/>
                            <w:right w:val="none" w:sz="0" w:space="0" w:color="auto"/>
                          </w:divBdr>
                        </w:div>
                      </w:divsChild>
                    </w:div>
                    <w:div w:id="1374422885">
                      <w:marLeft w:val="0"/>
                      <w:marRight w:val="0"/>
                      <w:marTop w:val="0"/>
                      <w:marBottom w:val="0"/>
                      <w:divBdr>
                        <w:top w:val="none" w:sz="0" w:space="0" w:color="auto"/>
                        <w:left w:val="none" w:sz="0" w:space="0" w:color="auto"/>
                        <w:bottom w:val="none" w:sz="0" w:space="0" w:color="auto"/>
                        <w:right w:val="none" w:sz="0" w:space="0" w:color="auto"/>
                      </w:divBdr>
                      <w:divsChild>
                        <w:div w:id="1110734968">
                          <w:marLeft w:val="0"/>
                          <w:marRight w:val="0"/>
                          <w:marTop w:val="0"/>
                          <w:marBottom w:val="0"/>
                          <w:divBdr>
                            <w:top w:val="none" w:sz="0" w:space="0" w:color="auto"/>
                            <w:left w:val="none" w:sz="0" w:space="0" w:color="auto"/>
                            <w:bottom w:val="none" w:sz="0" w:space="0" w:color="auto"/>
                            <w:right w:val="none" w:sz="0" w:space="0" w:color="auto"/>
                          </w:divBdr>
                        </w:div>
                      </w:divsChild>
                    </w:div>
                    <w:div w:id="1661885856">
                      <w:marLeft w:val="0"/>
                      <w:marRight w:val="0"/>
                      <w:marTop w:val="0"/>
                      <w:marBottom w:val="0"/>
                      <w:divBdr>
                        <w:top w:val="none" w:sz="0" w:space="0" w:color="auto"/>
                        <w:left w:val="none" w:sz="0" w:space="0" w:color="auto"/>
                        <w:bottom w:val="none" w:sz="0" w:space="0" w:color="auto"/>
                        <w:right w:val="none" w:sz="0" w:space="0" w:color="auto"/>
                      </w:divBdr>
                      <w:divsChild>
                        <w:div w:id="1143346607">
                          <w:marLeft w:val="0"/>
                          <w:marRight w:val="0"/>
                          <w:marTop w:val="0"/>
                          <w:marBottom w:val="0"/>
                          <w:divBdr>
                            <w:top w:val="none" w:sz="0" w:space="0" w:color="auto"/>
                            <w:left w:val="none" w:sz="0" w:space="0" w:color="auto"/>
                            <w:bottom w:val="none" w:sz="0" w:space="0" w:color="auto"/>
                            <w:right w:val="none" w:sz="0" w:space="0" w:color="auto"/>
                          </w:divBdr>
                        </w:div>
                      </w:divsChild>
                    </w:div>
                    <w:div w:id="1699038510">
                      <w:marLeft w:val="0"/>
                      <w:marRight w:val="0"/>
                      <w:marTop w:val="0"/>
                      <w:marBottom w:val="0"/>
                      <w:divBdr>
                        <w:top w:val="none" w:sz="0" w:space="0" w:color="auto"/>
                        <w:left w:val="none" w:sz="0" w:space="0" w:color="auto"/>
                        <w:bottom w:val="none" w:sz="0" w:space="0" w:color="auto"/>
                        <w:right w:val="none" w:sz="0" w:space="0" w:color="auto"/>
                      </w:divBdr>
                      <w:divsChild>
                        <w:div w:id="1651400073">
                          <w:marLeft w:val="0"/>
                          <w:marRight w:val="0"/>
                          <w:marTop w:val="0"/>
                          <w:marBottom w:val="0"/>
                          <w:divBdr>
                            <w:top w:val="none" w:sz="0" w:space="0" w:color="auto"/>
                            <w:left w:val="none" w:sz="0" w:space="0" w:color="auto"/>
                            <w:bottom w:val="none" w:sz="0" w:space="0" w:color="auto"/>
                            <w:right w:val="none" w:sz="0" w:space="0" w:color="auto"/>
                          </w:divBdr>
                        </w:div>
                      </w:divsChild>
                    </w:div>
                    <w:div w:id="2133133549">
                      <w:marLeft w:val="0"/>
                      <w:marRight w:val="0"/>
                      <w:marTop w:val="0"/>
                      <w:marBottom w:val="0"/>
                      <w:divBdr>
                        <w:top w:val="none" w:sz="0" w:space="0" w:color="auto"/>
                        <w:left w:val="none" w:sz="0" w:space="0" w:color="auto"/>
                        <w:bottom w:val="none" w:sz="0" w:space="0" w:color="auto"/>
                        <w:right w:val="none" w:sz="0" w:space="0" w:color="auto"/>
                      </w:divBdr>
                      <w:divsChild>
                        <w:div w:id="6652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9772">
              <w:marLeft w:val="0"/>
              <w:marRight w:val="0"/>
              <w:marTop w:val="0"/>
              <w:marBottom w:val="0"/>
              <w:divBdr>
                <w:top w:val="none" w:sz="0" w:space="0" w:color="auto"/>
                <w:left w:val="none" w:sz="0" w:space="0" w:color="auto"/>
                <w:bottom w:val="none" w:sz="0" w:space="0" w:color="auto"/>
                <w:right w:val="none" w:sz="0" w:space="0" w:color="auto"/>
              </w:divBdr>
            </w:div>
            <w:div w:id="2143691077">
              <w:marLeft w:val="0"/>
              <w:marRight w:val="0"/>
              <w:marTop w:val="0"/>
              <w:marBottom w:val="0"/>
              <w:divBdr>
                <w:top w:val="none" w:sz="0" w:space="0" w:color="auto"/>
                <w:left w:val="none" w:sz="0" w:space="0" w:color="auto"/>
                <w:bottom w:val="none" w:sz="0" w:space="0" w:color="auto"/>
                <w:right w:val="none" w:sz="0" w:space="0" w:color="auto"/>
              </w:divBdr>
            </w:div>
          </w:divsChild>
        </w:div>
        <w:div w:id="1218200528">
          <w:marLeft w:val="0"/>
          <w:marRight w:val="0"/>
          <w:marTop w:val="0"/>
          <w:marBottom w:val="0"/>
          <w:divBdr>
            <w:top w:val="none" w:sz="0" w:space="0" w:color="auto"/>
            <w:left w:val="none" w:sz="0" w:space="0" w:color="auto"/>
            <w:bottom w:val="none" w:sz="0" w:space="0" w:color="auto"/>
            <w:right w:val="none" w:sz="0" w:space="0" w:color="auto"/>
          </w:divBdr>
        </w:div>
        <w:div w:id="1342196313">
          <w:marLeft w:val="0"/>
          <w:marRight w:val="0"/>
          <w:marTop w:val="0"/>
          <w:marBottom w:val="0"/>
          <w:divBdr>
            <w:top w:val="none" w:sz="0" w:space="0" w:color="auto"/>
            <w:left w:val="none" w:sz="0" w:space="0" w:color="auto"/>
            <w:bottom w:val="none" w:sz="0" w:space="0" w:color="auto"/>
            <w:right w:val="none" w:sz="0" w:space="0" w:color="auto"/>
          </w:divBdr>
        </w:div>
        <w:div w:id="1363431941">
          <w:marLeft w:val="0"/>
          <w:marRight w:val="0"/>
          <w:marTop w:val="0"/>
          <w:marBottom w:val="0"/>
          <w:divBdr>
            <w:top w:val="none" w:sz="0" w:space="0" w:color="auto"/>
            <w:left w:val="none" w:sz="0" w:space="0" w:color="auto"/>
            <w:bottom w:val="none" w:sz="0" w:space="0" w:color="auto"/>
            <w:right w:val="none" w:sz="0" w:space="0" w:color="auto"/>
          </w:divBdr>
        </w:div>
        <w:div w:id="1489056144">
          <w:marLeft w:val="0"/>
          <w:marRight w:val="0"/>
          <w:marTop w:val="0"/>
          <w:marBottom w:val="0"/>
          <w:divBdr>
            <w:top w:val="none" w:sz="0" w:space="0" w:color="auto"/>
            <w:left w:val="none" w:sz="0" w:space="0" w:color="auto"/>
            <w:bottom w:val="none" w:sz="0" w:space="0" w:color="auto"/>
            <w:right w:val="none" w:sz="0" w:space="0" w:color="auto"/>
          </w:divBdr>
        </w:div>
        <w:div w:id="1625188705">
          <w:marLeft w:val="0"/>
          <w:marRight w:val="0"/>
          <w:marTop w:val="0"/>
          <w:marBottom w:val="0"/>
          <w:divBdr>
            <w:top w:val="none" w:sz="0" w:space="0" w:color="auto"/>
            <w:left w:val="none" w:sz="0" w:space="0" w:color="auto"/>
            <w:bottom w:val="none" w:sz="0" w:space="0" w:color="auto"/>
            <w:right w:val="none" w:sz="0" w:space="0" w:color="auto"/>
          </w:divBdr>
          <w:divsChild>
            <w:div w:id="68695953">
              <w:marLeft w:val="-75"/>
              <w:marRight w:val="0"/>
              <w:marTop w:val="30"/>
              <w:marBottom w:val="30"/>
              <w:divBdr>
                <w:top w:val="none" w:sz="0" w:space="0" w:color="auto"/>
                <w:left w:val="none" w:sz="0" w:space="0" w:color="auto"/>
                <w:bottom w:val="none" w:sz="0" w:space="0" w:color="auto"/>
                <w:right w:val="none" w:sz="0" w:space="0" w:color="auto"/>
              </w:divBdr>
              <w:divsChild>
                <w:div w:id="105345289">
                  <w:marLeft w:val="0"/>
                  <w:marRight w:val="0"/>
                  <w:marTop w:val="0"/>
                  <w:marBottom w:val="0"/>
                  <w:divBdr>
                    <w:top w:val="none" w:sz="0" w:space="0" w:color="auto"/>
                    <w:left w:val="none" w:sz="0" w:space="0" w:color="auto"/>
                    <w:bottom w:val="none" w:sz="0" w:space="0" w:color="auto"/>
                    <w:right w:val="none" w:sz="0" w:space="0" w:color="auto"/>
                  </w:divBdr>
                  <w:divsChild>
                    <w:div w:id="78989351">
                      <w:marLeft w:val="0"/>
                      <w:marRight w:val="0"/>
                      <w:marTop w:val="0"/>
                      <w:marBottom w:val="0"/>
                      <w:divBdr>
                        <w:top w:val="none" w:sz="0" w:space="0" w:color="auto"/>
                        <w:left w:val="none" w:sz="0" w:space="0" w:color="auto"/>
                        <w:bottom w:val="none" w:sz="0" w:space="0" w:color="auto"/>
                        <w:right w:val="none" w:sz="0" w:space="0" w:color="auto"/>
                      </w:divBdr>
                    </w:div>
                    <w:div w:id="434135960">
                      <w:marLeft w:val="0"/>
                      <w:marRight w:val="0"/>
                      <w:marTop w:val="0"/>
                      <w:marBottom w:val="0"/>
                      <w:divBdr>
                        <w:top w:val="none" w:sz="0" w:space="0" w:color="auto"/>
                        <w:left w:val="none" w:sz="0" w:space="0" w:color="auto"/>
                        <w:bottom w:val="none" w:sz="0" w:space="0" w:color="auto"/>
                        <w:right w:val="none" w:sz="0" w:space="0" w:color="auto"/>
                      </w:divBdr>
                    </w:div>
                    <w:div w:id="486289111">
                      <w:marLeft w:val="0"/>
                      <w:marRight w:val="0"/>
                      <w:marTop w:val="0"/>
                      <w:marBottom w:val="0"/>
                      <w:divBdr>
                        <w:top w:val="none" w:sz="0" w:space="0" w:color="auto"/>
                        <w:left w:val="none" w:sz="0" w:space="0" w:color="auto"/>
                        <w:bottom w:val="none" w:sz="0" w:space="0" w:color="auto"/>
                        <w:right w:val="none" w:sz="0" w:space="0" w:color="auto"/>
                      </w:divBdr>
                    </w:div>
                    <w:div w:id="493255552">
                      <w:marLeft w:val="0"/>
                      <w:marRight w:val="0"/>
                      <w:marTop w:val="0"/>
                      <w:marBottom w:val="0"/>
                      <w:divBdr>
                        <w:top w:val="none" w:sz="0" w:space="0" w:color="auto"/>
                        <w:left w:val="none" w:sz="0" w:space="0" w:color="auto"/>
                        <w:bottom w:val="none" w:sz="0" w:space="0" w:color="auto"/>
                        <w:right w:val="none" w:sz="0" w:space="0" w:color="auto"/>
                      </w:divBdr>
                    </w:div>
                    <w:div w:id="679311276">
                      <w:marLeft w:val="0"/>
                      <w:marRight w:val="0"/>
                      <w:marTop w:val="0"/>
                      <w:marBottom w:val="0"/>
                      <w:divBdr>
                        <w:top w:val="none" w:sz="0" w:space="0" w:color="auto"/>
                        <w:left w:val="none" w:sz="0" w:space="0" w:color="auto"/>
                        <w:bottom w:val="none" w:sz="0" w:space="0" w:color="auto"/>
                        <w:right w:val="none" w:sz="0" w:space="0" w:color="auto"/>
                      </w:divBdr>
                    </w:div>
                    <w:div w:id="975450226">
                      <w:marLeft w:val="0"/>
                      <w:marRight w:val="0"/>
                      <w:marTop w:val="0"/>
                      <w:marBottom w:val="0"/>
                      <w:divBdr>
                        <w:top w:val="none" w:sz="0" w:space="0" w:color="auto"/>
                        <w:left w:val="none" w:sz="0" w:space="0" w:color="auto"/>
                        <w:bottom w:val="none" w:sz="0" w:space="0" w:color="auto"/>
                        <w:right w:val="none" w:sz="0" w:space="0" w:color="auto"/>
                      </w:divBdr>
                    </w:div>
                    <w:div w:id="1270160312">
                      <w:marLeft w:val="0"/>
                      <w:marRight w:val="0"/>
                      <w:marTop w:val="0"/>
                      <w:marBottom w:val="0"/>
                      <w:divBdr>
                        <w:top w:val="none" w:sz="0" w:space="0" w:color="auto"/>
                        <w:left w:val="none" w:sz="0" w:space="0" w:color="auto"/>
                        <w:bottom w:val="none" w:sz="0" w:space="0" w:color="auto"/>
                        <w:right w:val="none" w:sz="0" w:space="0" w:color="auto"/>
                      </w:divBdr>
                    </w:div>
                    <w:div w:id="1597515789">
                      <w:marLeft w:val="0"/>
                      <w:marRight w:val="0"/>
                      <w:marTop w:val="0"/>
                      <w:marBottom w:val="0"/>
                      <w:divBdr>
                        <w:top w:val="none" w:sz="0" w:space="0" w:color="auto"/>
                        <w:left w:val="none" w:sz="0" w:space="0" w:color="auto"/>
                        <w:bottom w:val="none" w:sz="0" w:space="0" w:color="auto"/>
                        <w:right w:val="none" w:sz="0" w:space="0" w:color="auto"/>
                      </w:divBdr>
                    </w:div>
                    <w:div w:id="1722440032">
                      <w:marLeft w:val="0"/>
                      <w:marRight w:val="0"/>
                      <w:marTop w:val="0"/>
                      <w:marBottom w:val="0"/>
                      <w:divBdr>
                        <w:top w:val="none" w:sz="0" w:space="0" w:color="auto"/>
                        <w:left w:val="none" w:sz="0" w:space="0" w:color="auto"/>
                        <w:bottom w:val="none" w:sz="0" w:space="0" w:color="auto"/>
                        <w:right w:val="none" w:sz="0" w:space="0" w:color="auto"/>
                      </w:divBdr>
                    </w:div>
                    <w:div w:id="1903448543">
                      <w:marLeft w:val="0"/>
                      <w:marRight w:val="0"/>
                      <w:marTop w:val="0"/>
                      <w:marBottom w:val="0"/>
                      <w:divBdr>
                        <w:top w:val="none" w:sz="0" w:space="0" w:color="auto"/>
                        <w:left w:val="none" w:sz="0" w:space="0" w:color="auto"/>
                        <w:bottom w:val="none" w:sz="0" w:space="0" w:color="auto"/>
                        <w:right w:val="none" w:sz="0" w:space="0" w:color="auto"/>
                      </w:divBdr>
                    </w:div>
                    <w:div w:id="2035688595">
                      <w:marLeft w:val="0"/>
                      <w:marRight w:val="0"/>
                      <w:marTop w:val="0"/>
                      <w:marBottom w:val="0"/>
                      <w:divBdr>
                        <w:top w:val="none" w:sz="0" w:space="0" w:color="auto"/>
                        <w:left w:val="none" w:sz="0" w:space="0" w:color="auto"/>
                        <w:bottom w:val="none" w:sz="0" w:space="0" w:color="auto"/>
                        <w:right w:val="none" w:sz="0" w:space="0" w:color="auto"/>
                      </w:divBdr>
                    </w:div>
                    <w:div w:id="2039819575">
                      <w:marLeft w:val="0"/>
                      <w:marRight w:val="0"/>
                      <w:marTop w:val="0"/>
                      <w:marBottom w:val="0"/>
                      <w:divBdr>
                        <w:top w:val="none" w:sz="0" w:space="0" w:color="auto"/>
                        <w:left w:val="none" w:sz="0" w:space="0" w:color="auto"/>
                        <w:bottom w:val="none" w:sz="0" w:space="0" w:color="auto"/>
                        <w:right w:val="none" w:sz="0" w:space="0" w:color="auto"/>
                      </w:divBdr>
                    </w:div>
                  </w:divsChild>
                </w:div>
                <w:div w:id="1109742575">
                  <w:marLeft w:val="0"/>
                  <w:marRight w:val="0"/>
                  <w:marTop w:val="0"/>
                  <w:marBottom w:val="0"/>
                  <w:divBdr>
                    <w:top w:val="none" w:sz="0" w:space="0" w:color="auto"/>
                    <w:left w:val="none" w:sz="0" w:space="0" w:color="auto"/>
                    <w:bottom w:val="none" w:sz="0" w:space="0" w:color="auto"/>
                    <w:right w:val="none" w:sz="0" w:space="0" w:color="auto"/>
                  </w:divBdr>
                  <w:divsChild>
                    <w:div w:id="193882151">
                      <w:marLeft w:val="0"/>
                      <w:marRight w:val="0"/>
                      <w:marTop w:val="0"/>
                      <w:marBottom w:val="0"/>
                      <w:divBdr>
                        <w:top w:val="none" w:sz="0" w:space="0" w:color="auto"/>
                        <w:left w:val="none" w:sz="0" w:space="0" w:color="auto"/>
                        <w:bottom w:val="none" w:sz="0" w:space="0" w:color="auto"/>
                        <w:right w:val="none" w:sz="0" w:space="0" w:color="auto"/>
                      </w:divBdr>
                    </w:div>
                    <w:div w:id="506941465">
                      <w:marLeft w:val="0"/>
                      <w:marRight w:val="0"/>
                      <w:marTop w:val="0"/>
                      <w:marBottom w:val="0"/>
                      <w:divBdr>
                        <w:top w:val="none" w:sz="0" w:space="0" w:color="auto"/>
                        <w:left w:val="none" w:sz="0" w:space="0" w:color="auto"/>
                        <w:bottom w:val="none" w:sz="0" w:space="0" w:color="auto"/>
                        <w:right w:val="none" w:sz="0" w:space="0" w:color="auto"/>
                      </w:divBdr>
                    </w:div>
                    <w:div w:id="1326473189">
                      <w:marLeft w:val="0"/>
                      <w:marRight w:val="0"/>
                      <w:marTop w:val="0"/>
                      <w:marBottom w:val="0"/>
                      <w:divBdr>
                        <w:top w:val="none" w:sz="0" w:space="0" w:color="auto"/>
                        <w:left w:val="none" w:sz="0" w:space="0" w:color="auto"/>
                        <w:bottom w:val="none" w:sz="0" w:space="0" w:color="auto"/>
                        <w:right w:val="none" w:sz="0" w:space="0" w:color="auto"/>
                      </w:divBdr>
                    </w:div>
                    <w:div w:id="1721325020">
                      <w:marLeft w:val="0"/>
                      <w:marRight w:val="0"/>
                      <w:marTop w:val="0"/>
                      <w:marBottom w:val="0"/>
                      <w:divBdr>
                        <w:top w:val="none" w:sz="0" w:space="0" w:color="auto"/>
                        <w:left w:val="none" w:sz="0" w:space="0" w:color="auto"/>
                        <w:bottom w:val="none" w:sz="0" w:space="0" w:color="auto"/>
                        <w:right w:val="none" w:sz="0" w:space="0" w:color="auto"/>
                      </w:divBdr>
                    </w:div>
                    <w:div w:id="205438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825793">
          <w:marLeft w:val="0"/>
          <w:marRight w:val="0"/>
          <w:marTop w:val="0"/>
          <w:marBottom w:val="0"/>
          <w:divBdr>
            <w:top w:val="none" w:sz="0" w:space="0" w:color="auto"/>
            <w:left w:val="none" w:sz="0" w:space="0" w:color="auto"/>
            <w:bottom w:val="none" w:sz="0" w:space="0" w:color="auto"/>
            <w:right w:val="none" w:sz="0" w:space="0" w:color="auto"/>
          </w:divBdr>
        </w:div>
        <w:div w:id="1668827614">
          <w:marLeft w:val="0"/>
          <w:marRight w:val="0"/>
          <w:marTop w:val="0"/>
          <w:marBottom w:val="0"/>
          <w:divBdr>
            <w:top w:val="none" w:sz="0" w:space="0" w:color="auto"/>
            <w:left w:val="none" w:sz="0" w:space="0" w:color="auto"/>
            <w:bottom w:val="none" w:sz="0" w:space="0" w:color="auto"/>
            <w:right w:val="none" w:sz="0" w:space="0" w:color="auto"/>
          </w:divBdr>
        </w:div>
        <w:div w:id="1865942895">
          <w:marLeft w:val="0"/>
          <w:marRight w:val="0"/>
          <w:marTop w:val="0"/>
          <w:marBottom w:val="0"/>
          <w:divBdr>
            <w:top w:val="none" w:sz="0" w:space="0" w:color="auto"/>
            <w:left w:val="none" w:sz="0" w:space="0" w:color="auto"/>
            <w:bottom w:val="none" w:sz="0" w:space="0" w:color="auto"/>
            <w:right w:val="none" w:sz="0" w:space="0" w:color="auto"/>
          </w:divBdr>
        </w:div>
        <w:div w:id="1902062215">
          <w:marLeft w:val="0"/>
          <w:marRight w:val="0"/>
          <w:marTop w:val="0"/>
          <w:marBottom w:val="0"/>
          <w:divBdr>
            <w:top w:val="none" w:sz="0" w:space="0" w:color="auto"/>
            <w:left w:val="none" w:sz="0" w:space="0" w:color="auto"/>
            <w:bottom w:val="none" w:sz="0" w:space="0" w:color="auto"/>
            <w:right w:val="none" w:sz="0" w:space="0" w:color="auto"/>
          </w:divBdr>
        </w:div>
        <w:div w:id="2031906387">
          <w:marLeft w:val="0"/>
          <w:marRight w:val="0"/>
          <w:marTop w:val="0"/>
          <w:marBottom w:val="0"/>
          <w:divBdr>
            <w:top w:val="none" w:sz="0" w:space="0" w:color="auto"/>
            <w:left w:val="none" w:sz="0" w:space="0" w:color="auto"/>
            <w:bottom w:val="none" w:sz="0" w:space="0" w:color="auto"/>
            <w:right w:val="none" w:sz="0" w:space="0" w:color="auto"/>
          </w:divBdr>
        </w:div>
      </w:divsChild>
    </w:div>
    <w:div w:id="972826589">
      <w:bodyDiv w:val="1"/>
      <w:marLeft w:val="0"/>
      <w:marRight w:val="0"/>
      <w:marTop w:val="0"/>
      <w:marBottom w:val="0"/>
      <w:divBdr>
        <w:top w:val="none" w:sz="0" w:space="0" w:color="auto"/>
        <w:left w:val="none" w:sz="0" w:space="0" w:color="auto"/>
        <w:bottom w:val="none" w:sz="0" w:space="0" w:color="auto"/>
        <w:right w:val="none" w:sz="0" w:space="0" w:color="auto"/>
      </w:divBdr>
    </w:div>
    <w:div w:id="975573703">
      <w:bodyDiv w:val="1"/>
      <w:marLeft w:val="0"/>
      <w:marRight w:val="0"/>
      <w:marTop w:val="0"/>
      <w:marBottom w:val="0"/>
      <w:divBdr>
        <w:top w:val="none" w:sz="0" w:space="0" w:color="auto"/>
        <w:left w:val="none" w:sz="0" w:space="0" w:color="auto"/>
        <w:bottom w:val="none" w:sz="0" w:space="0" w:color="auto"/>
        <w:right w:val="none" w:sz="0" w:space="0" w:color="auto"/>
      </w:divBdr>
      <w:divsChild>
        <w:div w:id="251745914">
          <w:marLeft w:val="0"/>
          <w:marRight w:val="0"/>
          <w:marTop w:val="0"/>
          <w:marBottom w:val="0"/>
          <w:divBdr>
            <w:top w:val="none" w:sz="0" w:space="0" w:color="auto"/>
            <w:left w:val="none" w:sz="0" w:space="0" w:color="auto"/>
            <w:bottom w:val="none" w:sz="0" w:space="0" w:color="auto"/>
            <w:right w:val="none" w:sz="0" w:space="0" w:color="auto"/>
          </w:divBdr>
        </w:div>
        <w:div w:id="324403208">
          <w:marLeft w:val="0"/>
          <w:marRight w:val="0"/>
          <w:marTop w:val="0"/>
          <w:marBottom w:val="0"/>
          <w:divBdr>
            <w:top w:val="none" w:sz="0" w:space="0" w:color="auto"/>
            <w:left w:val="none" w:sz="0" w:space="0" w:color="auto"/>
            <w:bottom w:val="none" w:sz="0" w:space="0" w:color="auto"/>
            <w:right w:val="none" w:sz="0" w:space="0" w:color="auto"/>
          </w:divBdr>
        </w:div>
        <w:div w:id="392437382">
          <w:marLeft w:val="0"/>
          <w:marRight w:val="0"/>
          <w:marTop w:val="0"/>
          <w:marBottom w:val="0"/>
          <w:divBdr>
            <w:top w:val="none" w:sz="0" w:space="0" w:color="auto"/>
            <w:left w:val="none" w:sz="0" w:space="0" w:color="auto"/>
            <w:bottom w:val="none" w:sz="0" w:space="0" w:color="auto"/>
            <w:right w:val="none" w:sz="0" w:space="0" w:color="auto"/>
          </w:divBdr>
        </w:div>
        <w:div w:id="471020120">
          <w:marLeft w:val="0"/>
          <w:marRight w:val="0"/>
          <w:marTop w:val="0"/>
          <w:marBottom w:val="0"/>
          <w:divBdr>
            <w:top w:val="none" w:sz="0" w:space="0" w:color="auto"/>
            <w:left w:val="none" w:sz="0" w:space="0" w:color="auto"/>
            <w:bottom w:val="none" w:sz="0" w:space="0" w:color="auto"/>
            <w:right w:val="none" w:sz="0" w:space="0" w:color="auto"/>
          </w:divBdr>
        </w:div>
        <w:div w:id="506215589">
          <w:marLeft w:val="0"/>
          <w:marRight w:val="0"/>
          <w:marTop w:val="0"/>
          <w:marBottom w:val="0"/>
          <w:divBdr>
            <w:top w:val="none" w:sz="0" w:space="0" w:color="auto"/>
            <w:left w:val="none" w:sz="0" w:space="0" w:color="auto"/>
            <w:bottom w:val="none" w:sz="0" w:space="0" w:color="auto"/>
            <w:right w:val="none" w:sz="0" w:space="0" w:color="auto"/>
          </w:divBdr>
        </w:div>
        <w:div w:id="556554493">
          <w:marLeft w:val="0"/>
          <w:marRight w:val="0"/>
          <w:marTop w:val="0"/>
          <w:marBottom w:val="0"/>
          <w:divBdr>
            <w:top w:val="none" w:sz="0" w:space="0" w:color="auto"/>
            <w:left w:val="none" w:sz="0" w:space="0" w:color="auto"/>
            <w:bottom w:val="none" w:sz="0" w:space="0" w:color="auto"/>
            <w:right w:val="none" w:sz="0" w:space="0" w:color="auto"/>
          </w:divBdr>
        </w:div>
        <w:div w:id="627669402">
          <w:marLeft w:val="0"/>
          <w:marRight w:val="0"/>
          <w:marTop w:val="0"/>
          <w:marBottom w:val="0"/>
          <w:divBdr>
            <w:top w:val="none" w:sz="0" w:space="0" w:color="auto"/>
            <w:left w:val="none" w:sz="0" w:space="0" w:color="auto"/>
            <w:bottom w:val="none" w:sz="0" w:space="0" w:color="auto"/>
            <w:right w:val="none" w:sz="0" w:space="0" w:color="auto"/>
          </w:divBdr>
          <w:divsChild>
            <w:div w:id="494758717">
              <w:marLeft w:val="-75"/>
              <w:marRight w:val="0"/>
              <w:marTop w:val="30"/>
              <w:marBottom w:val="30"/>
              <w:divBdr>
                <w:top w:val="none" w:sz="0" w:space="0" w:color="auto"/>
                <w:left w:val="none" w:sz="0" w:space="0" w:color="auto"/>
                <w:bottom w:val="none" w:sz="0" w:space="0" w:color="auto"/>
                <w:right w:val="none" w:sz="0" w:space="0" w:color="auto"/>
              </w:divBdr>
              <w:divsChild>
                <w:div w:id="221522280">
                  <w:marLeft w:val="0"/>
                  <w:marRight w:val="0"/>
                  <w:marTop w:val="0"/>
                  <w:marBottom w:val="0"/>
                  <w:divBdr>
                    <w:top w:val="none" w:sz="0" w:space="0" w:color="auto"/>
                    <w:left w:val="none" w:sz="0" w:space="0" w:color="auto"/>
                    <w:bottom w:val="none" w:sz="0" w:space="0" w:color="auto"/>
                    <w:right w:val="none" w:sz="0" w:space="0" w:color="auto"/>
                  </w:divBdr>
                  <w:divsChild>
                    <w:div w:id="566107025">
                      <w:marLeft w:val="0"/>
                      <w:marRight w:val="0"/>
                      <w:marTop w:val="0"/>
                      <w:marBottom w:val="0"/>
                      <w:divBdr>
                        <w:top w:val="none" w:sz="0" w:space="0" w:color="auto"/>
                        <w:left w:val="none" w:sz="0" w:space="0" w:color="auto"/>
                        <w:bottom w:val="none" w:sz="0" w:space="0" w:color="auto"/>
                        <w:right w:val="none" w:sz="0" w:space="0" w:color="auto"/>
                      </w:divBdr>
                    </w:div>
                  </w:divsChild>
                </w:div>
                <w:div w:id="284435399">
                  <w:marLeft w:val="0"/>
                  <w:marRight w:val="0"/>
                  <w:marTop w:val="0"/>
                  <w:marBottom w:val="0"/>
                  <w:divBdr>
                    <w:top w:val="none" w:sz="0" w:space="0" w:color="auto"/>
                    <w:left w:val="none" w:sz="0" w:space="0" w:color="auto"/>
                    <w:bottom w:val="none" w:sz="0" w:space="0" w:color="auto"/>
                    <w:right w:val="none" w:sz="0" w:space="0" w:color="auto"/>
                  </w:divBdr>
                  <w:divsChild>
                    <w:div w:id="1312322705">
                      <w:marLeft w:val="0"/>
                      <w:marRight w:val="0"/>
                      <w:marTop w:val="0"/>
                      <w:marBottom w:val="0"/>
                      <w:divBdr>
                        <w:top w:val="none" w:sz="0" w:space="0" w:color="auto"/>
                        <w:left w:val="none" w:sz="0" w:space="0" w:color="auto"/>
                        <w:bottom w:val="none" w:sz="0" w:space="0" w:color="auto"/>
                        <w:right w:val="none" w:sz="0" w:space="0" w:color="auto"/>
                      </w:divBdr>
                    </w:div>
                  </w:divsChild>
                </w:div>
                <w:div w:id="288711831">
                  <w:marLeft w:val="0"/>
                  <w:marRight w:val="0"/>
                  <w:marTop w:val="0"/>
                  <w:marBottom w:val="0"/>
                  <w:divBdr>
                    <w:top w:val="none" w:sz="0" w:space="0" w:color="auto"/>
                    <w:left w:val="none" w:sz="0" w:space="0" w:color="auto"/>
                    <w:bottom w:val="none" w:sz="0" w:space="0" w:color="auto"/>
                    <w:right w:val="none" w:sz="0" w:space="0" w:color="auto"/>
                  </w:divBdr>
                  <w:divsChild>
                    <w:div w:id="1353150015">
                      <w:marLeft w:val="0"/>
                      <w:marRight w:val="0"/>
                      <w:marTop w:val="0"/>
                      <w:marBottom w:val="0"/>
                      <w:divBdr>
                        <w:top w:val="none" w:sz="0" w:space="0" w:color="auto"/>
                        <w:left w:val="none" w:sz="0" w:space="0" w:color="auto"/>
                        <w:bottom w:val="none" w:sz="0" w:space="0" w:color="auto"/>
                        <w:right w:val="none" w:sz="0" w:space="0" w:color="auto"/>
                      </w:divBdr>
                    </w:div>
                  </w:divsChild>
                </w:div>
                <w:div w:id="333073063">
                  <w:marLeft w:val="0"/>
                  <w:marRight w:val="0"/>
                  <w:marTop w:val="0"/>
                  <w:marBottom w:val="0"/>
                  <w:divBdr>
                    <w:top w:val="none" w:sz="0" w:space="0" w:color="auto"/>
                    <w:left w:val="none" w:sz="0" w:space="0" w:color="auto"/>
                    <w:bottom w:val="none" w:sz="0" w:space="0" w:color="auto"/>
                    <w:right w:val="none" w:sz="0" w:space="0" w:color="auto"/>
                  </w:divBdr>
                  <w:divsChild>
                    <w:div w:id="118304081">
                      <w:marLeft w:val="0"/>
                      <w:marRight w:val="0"/>
                      <w:marTop w:val="0"/>
                      <w:marBottom w:val="0"/>
                      <w:divBdr>
                        <w:top w:val="none" w:sz="0" w:space="0" w:color="auto"/>
                        <w:left w:val="none" w:sz="0" w:space="0" w:color="auto"/>
                        <w:bottom w:val="none" w:sz="0" w:space="0" w:color="auto"/>
                        <w:right w:val="none" w:sz="0" w:space="0" w:color="auto"/>
                      </w:divBdr>
                    </w:div>
                  </w:divsChild>
                </w:div>
                <w:div w:id="493843406">
                  <w:marLeft w:val="0"/>
                  <w:marRight w:val="0"/>
                  <w:marTop w:val="0"/>
                  <w:marBottom w:val="0"/>
                  <w:divBdr>
                    <w:top w:val="none" w:sz="0" w:space="0" w:color="auto"/>
                    <w:left w:val="none" w:sz="0" w:space="0" w:color="auto"/>
                    <w:bottom w:val="none" w:sz="0" w:space="0" w:color="auto"/>
                    <w:right w:val="none" w:sz="0" w:space="0" w:color="auto"/>
                  </w:divBdr>
                  <w:divsChild>
                    <w:div w:id="386925826">
                      <w:marLeft w:val="0"/>
                      <w:marRight w:val="0"/>
                      <w:marTop w:val="0"/>
                      <w:marBottom w:val="0"/>
                      <w:divBdr>
                        <w:top w:val="none" w:sz="0" w:space="0" w:color="auto"/>
                        <w:left w:val="none" w:sz="0" w:space="0" w:color="auto"/>
                        <w:bottom w:val="none" w:sz="0" w:space="0" w:color="auto"/>
                        <w:right w:val="none" w:sz="0" w:space="0" w:color="auto"/>
                      </w:divBdr>
                    </w:div>
                  </w:divsChild>
                </w:div>
                <w:div w:id="528832757">
                  <w:marLeft w:val="0"/>
                  <w:marRight w:val="0"/>
                  <w:marTop w:val="0"/>
                  <w:marBottom w:val="0"/>
                  <w:divBdr>
                    <w:top w:val="none" w:sz="0" w:space="0" w:color="auto"/>
                    <w:left w:val="none" w:sz="0" w:space="0" w:color="auto"/>
                    <w:bottom w:val="none" w:sz="0" w:space="0" w:color="auto"/>
                    <w:right w:val="none" w:sz="0" w:space="0" w:color="auto"/>
                  </w:divBdr>
                  <w:divsChild>
                    <w:div w:id="1977180638">
                      <w:marLeft w:val="0"/>
                      <w:marRight w:val="0"/>
                      <w:marTop w:val="0"/>
                      <w:marBottom w:val="0"/>
                      <w:divBdr>
                        <w:top w:val="none" w:sz="0" w:space="0" w:color="auto"/>
                        <w:left w:val="none" w:sz="0" w:space="0" w:color="auto"/>
                        <w:bottom w:val="none" w:sz="0" w:space="0" w:color="auto"/>
                        <w:right w:val="none" w:sz="0" w:space="0" w:color="auto"/>
                      </w:divBdr>
                    </w:div>
                  </w:divsChild>
                </w:div>
                <w:div w:id="704906174">
                  <w:marLeft w:val="0"/>
                  <w:marRight w:val="0"/>
                  <w:marTop w:val="0"/>
                  <w:marBottom w:val="0"/>
                  <w:divBdr>
                    <w:top w:val="none" w:sz="0" w:space="0" w:color="auto"/>
                    <w:left w:val="none" w:sz="0" w:space="0" w:color="auto"/>
                    <w:bottom w:val="none" w:sz="0" w:space="0" w:color="auto"/>
                    <w:right w:val="none" w:sz="0" w:space="0" w:color="auto"/>
                  </w:divBdr>
                  <w:divsChild>
                    <w:div w:id="972948658">
                      <w:marLeft w:val="0"/>
                      <w:marRight w:val="0"/>
                      <w:marTop w:val="0"/>
                      <w:marBottom w:val="0"/>
                      <w:divBdr>
                        <w:top w:val="none" w:sz="0" w:space="0" w:color="auto"/>
                        <w:left w:val="none" w:sz="0" w:space="0" w:color="auto"/>
                        <w:bottom w:val="none" w:sz="0" w:space="0" w:color="auto"/>
                        <w:right w:val="none" w:sz="0" w:space="0" w:color="auto"/>
                      </w:divBdr>
                    </w:div>
                  </w:divsChild>
                </w:div>
                <w:div w:id="791823820">
                  <w:marLeft w:val="0"/>
                  <w:marRight w:val="0"/>
                  <w:marTop w:val="0"/>
                  <w:marBottom w:val="0"/>
                  <w:divBdr>
                    <w:top w:val="none" w:sz="0" w:space="0" w:color="auto"/>
                    <w:left w:val="none" w:sz="0" w:space="0" w:color="auto"/>
                    <w:bottom w:val="none" w:sz="0" w:space="0" w:color="auto"/>
                    <w:right w:val="none" w:sz="0" w:space="0" w:color="auto"/>
                  </w:divBdr>
                  <w:divsChild>
                    <w:div w:id="1372727200">
                      <w:marLeft w:val="0"/>
                      <w:marRight w:val="0"/>
                      <w:marTop w:val="0"/>
                      <w:marBottom w:val="0"/>
                      <w:divBdr>
                        <w:top w:val="none" w:sz="0" w:space="0" w:color="auto"/>
                        <w:left w:val="none" w:sz="0" w:space="0" w:color="auto"/>
                        <w:bottom w:val="none" w:sz="0" w:space="0" w:color="auto"/>
                        <w:right w:val="none" w:sz="0" w:space="0" w:color="auto"/>
                      </w:divBdr>
                    </w:div>
                  </w:divsChild>
                </w:div>
                <w:div w:id="889730786">
                  <w:marLeft w:val="0"/>
                  <w:marRight w:val="0"/>
                  <w:marTop w:val="0"/>
                  <w:marBottom w:val="0"/>
                  <w:divBdr>
                    <w:top w:val="none" w:sz="0" w:space="0" w:color="auto"/>
                    <w:left w:val="none" w:sz="0" w:space="0" w:color="auto"/>
                    <w:bottom w:val="none" w:sz="0" w:space="0" w:color="auto"/>
                    <w:right w:val="none" w:sz="0" w:space="0" w:color="auto"/>
                  </w:divBdr>
                  <w:divsChild>
                    <w:div w:id="555819215">
                      <w:marLeft w:val="0"/>
                      <w:marRight w:val="0"/>
                      <w:marTop w:val="0"/>
                      <w:marBottom w:val="0"/>
                      <w:divBdr>
                        <w:top w:val="none" w:sz="0" w:space="0" w:color="auto"/>
                        <w:left w:val="none" w:sz="0" w:space="0" w:color="auto"/>
                        <w:bottom w:val="none" w:sz="0" w:space="0" w:color="auto"/>
                        <w:right w:val="none" w:sz="0" w:space="0" w:color="auto"/>
                      </w:divBdr>
                    </w:div>
                  </w:divsChild>
                </w:div>
                <w:div w:id="914781329">
                  <w:marLeft w:val="0"/>
                  <w:marRight w:val="0"/>
                  <w:marTop w:val="0"/>
                  <w:marBottom w:val="0"/>
                  <w:divBdr>
                    <w:top w:val="none" w:sz="0" w:space="0" w:color="auto"/>
                    <w:left w:val="none" w:sz="0" w:space="0" w:color="auto"/>
                    <w:bottom w:val="none" w:sz="0" w:space="0" w:color="auto"/>
                    <w:right w:val="none" w:sz="0" w:space="0" w:color="auto"/>
                  </w:divBdr>
                  <w:divsChild>
                    <w:div w:id="1816606488">
                      <w:marLeft w:val="0"/>
                      <w:marRight w:val="0"/>
                      <w:marTop w:val="0"/>
                      <w:marBottom w:val="0"/>
                      <w:divBdr>
                        <w:top w:val="none" w:sz="0" w:space="0" w:color="auto"/>
                        <w:left w:val="none" w:sz="0" w:space="0" w:color="auto"/>
                        <w:bottom w:val="none" w:sz="0" w:space="0" w:color="auto"/>
                        <w:right w:val="none" w:sz="0" w:space="0" w:color="auto"/>
                      </w:divBdr>
                    </w:div>
                  </w:divsChild>
                </w:div>
                <w:div w:id="931358542">
                  <w:marLeft w:val="0"/>
                  <w:marRight w:val="0"/>
                  <w:marTop w:val="0"/>
                  <w:marBottom w:val="0"/>
                  <w:divBdr>
                    <w:top w:val="none" w:sz="0" w:space="0" w:color="auto"/>
                    <w:left w:val="none" w:sz="0" w:space="0" w:color="auto"/>
                    <w:bottom w:val="none" w:sz="0" w:space="0" w:color="auto"/>
                    <w:right w:val="none" w:sz="0" w:space="0" w:color="auto"/>
                  </w:divBdr>
                  <w:divsChild>
                    <w:div w:id="549414220">
                      <w:marLeft w:val="0"/>
                      <w:marRight w:val="0"/>
                      <w:marTop w:val="0"/>
                      <w:marBottom w:val="0"/>
                      <w:divBdr>
                        <w:top w:val="none" w:sz="0" w:space="0" w:color="auto"/>
                        <w:left w:val="none" w:sz="0" w:space="0" w:color="auto"/>
                        <w:bottom w:val="none" w:sz="0" w:space="0" w:color="auto"/>
                        <w:right w:val="none" w:sz="0" w:space="0" w:color="auto"/>
                      </w:divBdr>
                    </w:div>
                  </w:divsChild>
                </w:div>
                <w:div w:id="1121151780">
                  <w:marLeft w:val="0"/>
                  <w:marRight w:val="0"/>
                  <w:marTop w:val="0"/>
                  <w:marBottom w:val="0"/>
                  <w:divBdr>
                    <w:top w:val="none" w:sz="0" w:space="0" w:color="auto"/>
                    <w:left w:val="none" w:sz="0" w:space="0" w:color="auto"/>
                    <w:bottom w:val="none" w:sz="0" w:space="0" w:color="auto"/>
                    <w:right w:val="none" w:sz="0" w:space="0" w:color="auto"/>
                  </w:divBdr>
                  <w:divsChild>
                    <w:div w:id="871454561">
                      <w:marLeft w:val="0"/>
                      <w:marRight w:val="0"/>
                      <w:marTop w:val="0"/>
                      <w:marBottom w:val="0"/>
                      <w:divBdr>
                        <w:top w:val="none" w:sz="0" w:space="0" w:color="auto"/>
                        <w:left w:val="none" w:sz="0" w:space="0" w:color="auto"/>
                        <w:bottom w:val="none" w:sz="0" w:space="0" w:color="auto"/>
                        <w:right w:val="none" w:sz="0" w:space="0" w:color="auto"/>
                      </w:divBdr>
                    </w:div>
                  </w:divsChild>
                </w:div>
                <w:div w:id="1227109654">
                  <w:marLeft w:val="0"/>
                  <w:marRight w:val="0"/>
                  <w:marTop w:val="0"/>
                  <w:marBottom w:val="0"/>
                  <w:divBdr>
                    <w:top w:val="none" w:sz="0" w:space="0" w:color="auto"/>
                    <w:left w:val="none" w:sz="0" w:space="0" w:color="auto"/>
                    <w:bottom w:val="none" w:sz="0" w:space="0" w:color="auto"/>
                    <w:right w:val="none" w:sz="0" w:space="0" w:color="auto"/>
                  </w:divBdr>
                  <w:divsChild>
                    <w:div w:id="1415787222">
                      <w:marLeft w:val="0"/>
                      <w:marRight w:val="0"/>
                      <w:marTop w:val="0"/>
                      <w:marBottom w:val="0"/>
                      <w:divBdr>
                        <w:top w:val="none" w:sz="0" w:space="0" w:color="auto"/>
                        <w:left w:val="none" w:sz="0" w:space="0" w:color="auto"/>
                        <w:bottom w:val="none" w:sz="0" w:space="0" w:color="auto"/>
                        <w:right w:val="none" w:sz="0" w:space="0" w:color="auto"/>
                      </w:divBdr>
                    </w:div>
                  </w:divsChild>
                </w:div>
                <w:div w:id="1387266243">
                  <w:marLeft w:val="0"/>
                  <w:marRight w:val="0"/>
                  <w:marTop w:val="0"/>
                  <w:marBottom w:val="0"/>
                  <w:divBdr>
                    <w:top w:val="none" w:sz="0" w:space="0" w:color="auto"/>
                    <w:left w:val="none" w:sz="0" w:space="0" w:color="auto"/>
                    <w:bottom w:val="none" w:sz="0" w:space="0" w:color="auto"/>
                    <w:right w:val="none" w:sz="0" w:space="0" w:color="auto"/>
                  </w:divBdr>
                  <w:divsChild>
                    <w:div w:id="402219347">
                      <w:marLeft w:val="0"/>
                      <w:marRight w:val="0"/>
                      <w:marTop w:val="0"/>
                      <w:marBottom w:val="0"/>
                      <w:divBdr>
                        <w:top w:val="none" w:sz="0" w:space="0" w:color="auto"/>
                        <w:left w:val="none" w:sz="0" w:space="0" w:color="auto"/>
                        <w:bottom w:val="none" w:sz="0" w:space="0" w:color="auto"/>
                        <w:right w:val="none" w:sz="0" w:space="0" w:color="auto"/>
                      </w:divBdr>
                    </w:div>
                  </w:divsChild>
                </w:div>
                <w:div w:id="1487167902">
                  <w:marLeft w:val="0"/>
                  <w:marRight w:val="0"/>
                  <w:marTop w:val="0"/>
                  <w:marBottom w:val="0"/>
                  <w:divBdr>
                    <w:top w:val="none" w:sz="0" w:space="0" w:color="auto"/>
                    <w:left w:val="none" w:sz="0" w:space="0" w:color="auto"/>
                    <w:bottom w:val="none" w:sz="0" w:space="0" w:color="auto"/>
                    <w:right w:val="none" w:sz="0" w:space="0" w:color="auto"/>
                  </w:divBdr>
                  <w:divsChild>
                    <w:div w:id="1272932632">
                      <w:marLeft w:val="0"/>
                      <w:marRight w:val="0"/>
                      <w:marTop w:val="0"/>
                      <w:marBottom w:val="0"/>
                      <w:divBdr>
                        <w:top w:val="none" w:sz="0" w:space="0" w:color="auto"/>
                        <w:left w:val="none" w:sz="0" w:space="0" w:color="auto"/>
                        <w:bottom w:val="none" w:sz="0" w:space="0" w:color="auto"/>
                        <w:right w:val="none" w:sz="0" w:space="0" w:color="auto"/>
                      </w:divBdr>
                    </w:div>
                  </w:divsChild>
                </w:div>
                <w:div w:id="1590772361">
                  <w:marLeft w:val="0"/>
                  <w:marRight w:val="0"/>
                  <w:marTop w:val="0"/>
                  <w:marBottom w:val="0"/>
                  <w:divBdr>
                    <w:top w:val="none" w:sz="0" w:space="0" w:color="auto"/>
                    <w:left w:val="none" w:sz="0" w:space="0" w:color="auto"/>
                    <w:bottom w:val="none" w:sz="0" w:space="0" w:color="auto"/>
                    <w:right w:val="none" w:sz="0" w:space="0" w:color="auto"/>
                  </w:divBdr>
                  <w:divsChild>
                    <w:div w:id="1115907722">
                      <w:marLeft w:val="0"/>
                      <w:marRight w:val="0"/>
                      <w:marTop w:val="0"/>
                      <w:marBottom w:val="0"/>
                      <w:divBdr>
                        <w:top w:val="none" w:sz="0" w:space="0" w:color="auto"/>
                        <w:left w:val="none" w:sz="0" w:space="0" w:color="auto"/>
                        <w:bottom w:val="none" w:sz="0" w:space="0" w:color="auto"/>
                        <w:right w:val="none" w:sz="0" w:space="0" w:color="auto"/>
                      </w:divBdr>
                    </w:div>
                  </w:divsChild>
                </w:div>
                <w:div w:id="1647584492">
                  <w:marLeft w:val="0"/>
                  <w:marRight w:val="0"/>
                  <w:marTop w:val="0"/>
                  <w:marBottom w:val="0"/>
                  <w:divBdr>
                    <w:top w:val="none" w:sz="0" w:space="0" w:color="auto"/>
                    <w:left w:val="none" w:sz="0" w:space="0" w:color="auto"/>
                    <w:bottom w:val="none" w:sz="0" w:space="0" w:color="auto"/>
                    <w:right w:val="none" w:sz="0" w:space="0" w:color="auto"/>
                  </w:divBdr>
                  <w:divsChild>
                    <w:div w:id="1108894666">
                      <w:marLeft w:val="0"/>
                      <w:marRight w:val="0"/>
                      <w:marTop w:val="0"/>
                      <w:marBottom w:val="0"/>
                      <w:divBdr>
                        <w:top w:val="none" w:sz="0" w:space="0" w:color="auto"/>
                        <w:left w:val="none" w:sz="0" w:space="0" w:color="auto"/>
                        <w:bottom w:val="none" w:sz="0" w:space="0" w:color="auto"/>
                        <w:right w:val="none" w:sz="0" w:space="0" w:color="auto"/>
                      </w:divBdr>
                    </w:div>
                  </w:divsChild>
                </w:div>
                <w:div w:id="1674986112">
                  <w:marLeft w:val="0"/>
                  <w:marRight w:val="0"/>
                  <w:marTop w:val="0"/>
                  <w:marBottom w:val="0"/>
                  <w:divBdr>
                    <w:top w:val="none" w:sz="0" w:space="0" w:color="auto"/>
                    <w:left w:val="none" w:sz="0" w:space="0" w:color="auto"/>
                    <w:bottom w:val="none" w:sz="0" w:space="0" w:color="auto"/>
                    <w:right w:val="none" w:sz="0" w:space="0" w:color="auto"/>
                  </w:divBdr>
                  <w:divsChild>
                    <w:div w:id="298150655">
                      <w:marLeft w:val="0"/>
                      <w:marRight w:val="0"/>
                      <w:marTop w:val="0"/>
                      <w:marBottom w:val="0"/>
                      <w:divBdr>
                        <w:top w:val="none" w:sz="0" w:space="0" w:color="auto"/>
                        <w:left w:val="none" w:sz="0" w:space="0" w:color="auto"/>
                        <w:bottom w:val="none" w:sz="0" w:space="0" w:color="auto"/>
                        <w:right w:val="none" w:sz="0" w:space="0" w:color="auto"/>
                      </w:divBdr>
                    </w:div>
                  </w:divsChild>
                </w:div>
                <w:div w:id="1702971288">
                  <w:marLeft w:val="0"/>
                  <w:marRight w:val="0"/>
                  <w:marTop w:val="0"/>
                  <w:marBottom w:val="0"/>
                  <w:divBdr>
                    <w:top w:val="none" w:sz="0" w:space="0" w:color="auto"/>
                    <w:left w:val="none" w:sz="0" w:space="0" w:color="auto"/>
                    <w:bottom w:val="none" w:sz="0" w:space="0" w:color="auto"/>
                    <w:right w:val="none" w:sz="0" w:space="0" w:color="auto"/>
                  </w:divBdr>
                  <w:divsChild>
                    <w:div w:id="387921496">
                      <w:marLeft w:val="0"/>
                      <w:marRight w:val="0"/>
                      <w:marTop w:val="0"/>
                      <w:marBottom w:val="0"/>
                      <w:divBdr>
                        <w:top w:val="none" w:sz="0" w:space="0" w:color="auto"/>
                        <w:left w:val="none" w:sz="0" w:space="0" w:color="auto"/>
                        <w:bottom w:val="none" w:sz="0" w:space="0" w:color="auto"/>
                        <w:right w:val="none" w:sz="0" w:space="0" w:color="auto"/>
                      </w:divBdr>
                    </w:div>
                  </w:divsChild>
                </w:div>
                <w:div w:id="1792164968">
                  <w:marLeft w:val="0"/>
                  <w:marRight w:val="0"/>
                  <w:marTop w:val="0"/>
                  <w:marBottom w:val="0"/>
                  <w:divBdr>
                    <w:top w:val="none" w:sz="0" w:space="0" w:color="auto"/>
                    <w:left w:val="none" w:sz="0" w:space="0" w:color="auto"/>
                    <w:bottom w:val="none" w:sz="0" w:space="0" w:color="auto"/>
                    <w:right w:val="none" w:sz="0" w:space="0" w:color="auto"/>
                  </w:divBdr>
                  <w:divsChild>
                    <w:div w:id="260645496">
                      <w:marLeft w:val="0"/>
                      <w:marRight w:val="0"/>
                      <w:marTop w:val="0"/>
                      <w:marBottom w:val="0"/>
                      <w:divBdr>
                        <w:top w:val="none" w:sz="0" w:space="0" w:color="auto"/>
                        <w:left w:val="none" w:sz="0" w:space="0" w:color="auto"/>
                        <w:bottom w:val="none" w:sz="0" w:space="0" w:color="auto"/>
                        <w:right w:val="none" w:sz="0" w:space="0" w:color="auto"/>
                      </w:divBdr>
                    </w:div>
                  </w:divsChild>
                </w:div>
                <w:div w:id="1895240390">
                  <w:marLeft w:val="0"/>
                  <w:marRight w:val="0"/>
                  <w:marTop w:val="0"/>
                  <w:marBottom w:val="0"/>
                  <w:divBdr>
                    <w:top w:val="none" w:sz="0" w:space="0" w:color="auto"/>
                    <w:left w:val="none" w:sz="0" w:space="0" w:color="auto"/>
                    <w:bottom w:val="none" w:sz="0" w:space="0" w:color="auto"/>
                    <w:right w:val="none" w:sz="0" w:space="0" w:color="auto"/>
                  </w:divBdr>
                  <w:divsChild>
                    <w:div w:id="1093086831">
                      <w:marLeft w:val="0"/>
                      <w:marRight w:val="0"/>
                      <w:marTop w:val="0"/>
                      <w:marBottom w:val="0"/>
                      <w:divBdr>
                        <w:top w:val="none" w:sz="0" w:space="0" w:color="auto"/>
                        <w:left w:val="none" w:sz="0" w:space="0" w:color="auto"/>
                        <w:bottom w:val="none" w:sz="0" w:space="0" w:color="auto"/>
                        <w:right w:val="none" w:sz="0" w:space="0" w:color="auto"/>
                      </w:divBdr>
                    </w:div>
                  </w:divsChild>
                </w:div>
                <w:div w:id="2021085779">
                  <w:marLeft w:val="0"/>
                  <w:marRight w:val="0"/>
                  <w:marTop w:val="0"/>
                  <w:marBottom w:val="0"/>
                  <w:divBdr>
                    <w:top w:val="none" w:sz="0" w:space="0" w:color="auto"/>
                    <w:left w:val="none" w:sz="0" w:space="0" w:color="auto"/>
                    <w:bottom w:val="none" w:sz="0" w:space="0" w:color="auto"/>
                    <w:right w:val="none" w:sz="0" w:space="0" w:color="auto"/>
                  </w:divBdr>
                  <w:divsChild>
                    <w:div w:id="972174559">
                      <w:marLeft w:val="0"/>
                      <w:marRight w:val="0"/>
                      <w:marTop w:val="0"/>
                      <w:marBottom w:val="0"/>
                      <w:divBdr>
                        <w:top w:val="none" w:sz="0" w:space="0" w:color="auto"/>
                        <w:left w:val="none" w:sz="0" w:space="0" w:color="auto"/>
                        <w:bottom w:val="none" w:sz="0" w:space="0" w:color="auto"/>
                        <w:right w:val="none" w:sz="0" w:space="0" w:color="auto"/>
                      </w:divBdr>
                    </w:div>
                  </w:divsChild>
                </w:div>
                <w:div w:id="2050571066">
                  <w:marLeft w:val="0"/>
                  <w:marRight w:val="0"/>
                  <w:marTop w:val="0"/>
                  <w:marBottom w:val="0"/>
                  <w:divBdr>
                    <w:top w:val="none" w:sz="0" w:space="0" w:color="auto"/>
                    <w:left w:val="none" w:sz="0" w:space="0" w:color="auto"/>
                    <w:bottom w:val="none" w:sz="0" w:space="0" w:color="auto"/>
                    <w:right w:val="none" w:sz="0" w:space="0" w:color="auto"/>
                  </w:divBdr>
                  <w:divsChild>
                    <w:div w:id="186607746">
                      <w:marLeft w:val="0"/>
                      <w:marRight w:val="0"/>
                      <w:marTop w:val="0"/>
                      <w:marBottom w:val="0"/>
                      <w:divBdr>
                        <w:top w:val="none" w:sz="0" w:space="0" w:color="auto"/>
                        <w:left w:val="none" w:sz="0" w:space="0" w:color="auto"/>
                        <w:bottom w:val="none" w:sz="0" w:space="0" w:color="auto"/>
                        <w:right w:val="none" w:sz="0" w:space="0" w:color="auto"/>
                      </w:divBdr>
                    </w:div>
                  </w:divsChild>
                </w:div>
                <w:div w:id="2103446911">
                  <w:marLeft w:val="0"/>
                  <w:marRight w:val="0"/>
                  <w:marTop w:val="0"/>
                  <w:marBottom w:val="0"/>
                  <w:divBdr>
                    <w:top w:val="none" w:sz="0" w:space="0" w:color="auto"/>
                    <w:left w:val="none" w:sz="0" w:space="0" w:color="auto"/>
                    <w:bottom w:val="none" w:sz="0" w:space="0" w:color="auto"/>
                    <w:right w:val="none" w:sz="0" w:space="0" w:color="auto"/>
                  </w:divBdr>
                  <w:divsChild>
                    <w:div w:id="182308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740369">
          <w:marLeft w:val="0"/>
          <w:marRight w:val="0"/>
          <w:marTop w:val="0"/>
          <w:marBottom w:val="0"/>
          <w:divBdr>
            <w:top w:val="none" w:sz="0" w:space="0" w:color="auto"/>
            <w:left w:val="none" w:sz="0" w:space="0" w:color="auto"/>
            <w:bottom w:val="none" w:sz="0" w:space="0" w:color="auto"/>
            <w:right w:val="none" w:sz="0" w:space="0" w:color="auto"/>
          </w:divBdr>
        </w:div>
        <w:div w:id="849029192">
          <w:marLeft w:val="0"/>
          <w:marRight w:val="0"/>
          <w:marTop w:val="0"/>
          <w:marBottom w:val="0"/>
          <w:divBdr>
            <w:top w:val="none" w:sz="0" w:space="0" w:color="auto"/>
            <w:left w:val="none" w:sz="0" w:space="0" w:color="auto"/>
            <w:bottom w:val="none" w:sz="0" w:space="0" w:color="auto"/>
            <w:right w:val="none" w:sz="0" w:space="0" w:color="auto"/>
          </w:divBdr>
        </w:div>
        <w:div w:id="985160120">
          <w:marLeft w:val="0"/>
          <w:marRight w:val="0"/>
          <w:marTop w:val="0"/>
          <w:marBottom w:val="0"/>
          <w:divBdr>
            <w:top w:val="none" w:sz="0" w:space="0" w:color="auto"/>
            <w:left w:val="none" w:sz="0" w:space="0" w:color="auto"/>
            <w:bottom w:val="none" w:sz="0" w:space="0" w:color="auto"/>
            <w:right w:val="none" w:sz="0" w:space="0" w:color="auto"/>
          </w:divBdr>
          <w:divsChild>
            <w:div w:id="1616598674">
              <w:marLeft w:val="-75"/>
              <w:marRight w:val="0"/>
              <w:marTop w:val="30"/>
              <w:marBottom w:val="30"/>
              <w:divBdr>
                <w:top w:val="none" w:sz="0" w:space="0" w:color="auto"/>
                <w:left w:val="none" w:sz="0" w:space="0" w:color="auto"/>
                <w:bottom w:val="none" w:sz="0" w:space="0" w:color="auto"/>
                <w:right w:val="none" w:sz="0" w:space="0" w:color="auto"/>
              </w:divBdr>
              <w:divsChild>
                <w:div w:id="1281645231">
                  <w:marLeft w:val="0"/>
                  <w:marRight w:val="0"/>
                  <w:marTop w:val="0"/>
                  <w:marBottom w:val="0"/>
                  <w:divBdr>
                    <w:top w:val="none" w:sz="0" w:space="0" w:color="auto"/>
                    <w:left w:val="none" w:sz="0" w:space="0" w:color="auto"/>
                    <w:bottom w:val="none" w:sz="0" w:space="0" w:color="auto"/>
                    <w:right w:val="none" w:sz="0" w:space="0" w:color="auto"/>
                  </w:divBdr>
                  <w:divsChild>
                    <w:div w:id="150605284">
                      <w:marLeft w:val="0"/>
                      <w:marRight w:val="0"/>
                      <w:marTop w:val="0"/>
                      <w:marBottom w:val="0"/>
                      <w:divBdr>
                        <w:top w:val="none" w:sz="0" w:space="0" w:color="auto"/>
                        <w:left w:val="none" w:sz="0" w:space="0" w:color="auto"/>
                        <w:bottom w:val="none" w:sz="0" w:space="0" w:color="auto"/>
                        <w:right w:val="none" w:sz="0" w:space="0" w:color="auto"/>
                      </w:divBdr>
                    </w:div>
                    <w:div w:id="411049911">
                      <w:marLeft w:val="0"/>
                      <w:marRight w:val="0"/>
                      <w:marTop w:val="0"/>
                      <w:marBottom w:val="0"/>
                      <w:divBdr>
                        <w:top w:val="none" w:sz="0" w:space="0" w:color="auto"/>
                        <w:left w:val="none" w:sz="0" w:space="0" w:color="auto"/>
                        <w:bottom w:val="none" w:sz="0" w:space="0" w:color="auto"/>
                        <w:right w:val="none" w:sz="0" w:space="0" w:color="auto"/>
                      </w:divBdr>
                    </w:div>
                    <w:div w:id="764035372">
                      <w:marLeft w:val="0"/>
                      <w:marRight w:val="0"/>
                      <w:marTop w:val="0"/>
                      <w:marBottom w:val="0"/>
                      <w:divBdr>
                        <w:top w:val="none" w:sz="0" w:space="0" w:color="auto"/>
                        <w:left w:val="none" w:sz="0" w:space="0" w:color="auto"/>
                        <w:bottom w:val="none" w:sz="0" w:space="0" w:color="auto"/>
                        <w:right w:val="none" w:sz="0" w:space="0" w:color="auto"/>
                      </w:divBdr>
                    </w:div>
                    <w:div w:id="1066682221">
                      <w:marLeft w:val="0"/>
                      <w:marRight w:val="0"/>
                      <w:marTop w:val="0"/>
                      <w:marBottom w:val="0"/>
                      <w:divBdr>
                        <w:top w:val="none" w:sz="0" w:space="0" w:color="auto"/>
                        <w:left w:val="none" w:sz="0" w:space="0" w:color="auto"/>
                        <w:bottom w:val="none" w:sz="0" w:space="0" w:color="auto"/>
                        <w:right w:val="none" w:sz="0" w:space="0" w:color="auto"/>
                      </w:divBdr>
                    </w:div>
                    <w:div w:id="1111703630">
                      <w:marLeft w:val="0"/>
                      <w:marRight w:val="0"/>
                      <w:marTop w:val="0"/>
                      <w:marBottom w:val="0"/>
                      <w:divBdr>
                        <w:top w:val="none" w:sz="0" w:space="0" w:color="auto"/>
                        <w:left w:val="none" w:sz="0" w:space="0" w:color="auto"/>
                        <w:bottom w:val="none" w:sz="0" w:space="0" w:color="auto"/>
                        <w:right w:val="none" w:sz="0" w:space="0" w:color="auto"/>
                      </w:divBdr>
                    </w:div>
                    <w:div w:id="1313023655">
                      <w:marLeft w:val="0"/>
                      <w:marRight w:val="0"/>
                      <w:marTop w:val="0"/>
                      <w:marBottom w:val="0"/>
                      <w:divBdr>
                        <w:top w:val="none" w:sz="0" w:space="0" w:color="auto"/>
                        <w:left w:val="none" w:sz="0" w:space="0" w:color="auto"/>
                        <w:bottom w:val="none" w:sz="0" w:space="0" w:color="auto"/>
                        <w:right w:val="none" w:sz="0" w:space="0" w:color="auto"/>
                      </w:divBdr>
                    </w:div>
                    <w:div w:id="1447432308">
                      <w:marLeft w:val="0"/>
                      <w:marRight w:val="0"/>
                      <w:marTop w:val="0"/>
                      <w:marBottom w:val="0"/>
                      <w:divBdr>
                        <w:top w:val="none" w:sz="0" w:space="0" w:color="auto"/>
                        <w:left w:val="none" w:sz="0" w:space="0" w:color="auto"/>
                        <w:bottom w:val="none" w:sz="0" w:space="0" w:color="auto"/>
                        <w:right w:val="none" w:sz="0" w:space="0" w:color="auto"/>
                      </w:divBdr>
                    </w:div>
                    <w:div w:id="1564752940">
                      <w:marLeft w:val="0"/>
                      <w:marRight w:val="0"/>
                      <w:marTop w:val="0"/>
                      <w:marBottom w:val="0"/>
                      <w:divBdr>
                        <w:top w:val="none" w:sz="0" w:space="0" w:color="auto"/>
                        <w:left w:val="none" w:sz="0" w:space="0" w:color="auto"/>
                        <w:bottom w:val="none" w:sz="0" w:space="0" w:color="auto"/>
                        <w:right w:val="none" w:sz="0" w:space="0" w:color="auto"/>
                      </w:divBdr>
                    </w:div>
                    <w:div w:id="1653749249">
                      <w:marLeft w:val="0"/>
                      <w:marRight w:val="0"/>
                      <w:marTop w:val="0"/>
                      <w:marBottom w:val="0"/>
                      <w:divBdr>
                        <w:top w:val="none" w:sz="0" w:space="0" w:color="auto"/>
                        <w:left w:val="none" w:sz="0" w:space="0" w:color="auto"/>
                        <w:bottom w:val="none" w:sz="0" w:space="0" w:color="auto"/>
                        <w:right w:val="none" w:sz="0" w:space="0" w:color="auto"/>
                      </w:divBdr>
                    </w:div>
                    <w:div w:id="1721054911">
                      <w:marLeft w:val="0"/>
                      <w:marRight w:val="0"/>
                      <w:marTop w:val="0"/>
                      <w:marBottom w:val="0"/>
                      <w:divBdr>
                        <w:top w:val="none" w:sz="0" w:space="0" w:color="auto"/>
                        <w:left w:val="none" w:sz="0" w:space="0" w:color="auto"/>
                        <w:bottom w:val="none" w:sz="0" w:space="0" w:color="auto"/>
                        <w:right w:val="none" w:sz="0" w:space="0" w:color="auto"/>
                      </w:divBdr>
                    </w:div>
                    <w:div w:id="1841659380">
                      <w:marLeft w:val="0"/>
                      <w:marRight w:val="0"/>
                      <w:marTop w:val="0"/>
                      <w:marBottom w:val="0"/>
                      <w:divBdr>
                        <w:top w:val="none" w:sz="0" w:space="0" w:color="auto"/>
                        <w:left w:val="none" w:sz="0" w:space="0" w:color="auto"/>
                        <w:bottom w:val="none" w:sz="0" w:space="0" w:color="auto"/>
                        <w:right w:val="none" w:sz="0" w:space="0" w:color="auto"/>
                      </w:divBdr>
                    </w:div>
                  </w:divsChild>
                </w:div>
                <w:div w:id="1736658622">
                  <w:marLeft w:val="0"/>
                  <w:marRight w:val="0"/>
                  <w:marTop w:val="0"/>
                  <w:marBottom w:val="0"/>
                  <w:divBdr>
                    <w:top w:val="none" w:sz="0" w:space="0" w:color="auto"/>
                    <w:left w:val="none" w:sz="0" w:space="0" w:color="auto"/>
                    <w:bottom w:val="none" w:sz="0" w:space="0" w:color="auto"/>
                    <w:right w:val="none" w:sz="0" w:space="0" w:color="auto"/>
                  </w:divBdr>
                  <w:divsChild>
                    <w:div w:id="338697096">
                      <w:marLeft w:val="0"/>
                      <w:marRight w:val="0"/>
                      <w:marTop w:val="0"/>
                      <w:marBottom w:val="0"/>
                      <w:divBdr>
                        <w:top w:val="none" w:sz="0" w:space="0" w:color="auto"/>
                        <w:left w:val="none" w:sz="0" w:space="0" w:color="auto"/>
                        <w:bottom w:val="none" w:sz="0" w:space="0" w:color="auto"/>
                        <w:right w:val="none" w:sz="0" w:space="0" w:color="auto"/>
                      </w:divBdr>
                    </w:div>
                    <w:div w:id="555239882">
                      <w:marLeft w:val="0"/>
                      <w:marRight w:val="0"/>
                      <w:marTop w:val="0"/>
                      <w:marBottom w:val="0"/>
                      <w:divBdr>
                        <w:top w:val="none" w:sz="0" w:space="0" w:color="auto"/>
                        <w:left w:val="none" w:sz="0" w:space="0" w:color="auto"/>
                        <w:bottom w:val="none" w:sz="0" w:space="0" w:color="auto"/>
                        <w:right w:val="none" w:sz="0" w:space="0" w:color="auto"/>
                      </w:divBdr>
                    </w:div>
                    <w:div w:id="838161320">
                      <w:marLeft w:val="0"/>
                      <w:marRight w:val="0"/>
                      <w:marTop w:val="0"/>
                      <w:marBottom w:val="0"/>
                      <w:divBdr>
                        <w:top w:val="none" w:sz="0" w:space="0" w:color="auto"/>
                        <w:left w:val="none" w:sz="0" w:space="0" w:color="auto"/>
                        <w:bottom w:val="none" w:sz="0" w:space="0" w:color="auto"/>
                        <w:right w:val="none" w:sz="0" w:space="0" w:color="auto"/>
                      </w:divBdr>
                    </w:div>
                    <w:div w:id="855538388">
                      <w:marLeft w:val="0"/>
                      <w:marRight w:val="0"/>
                      <w:marTop w:val="0"/>
                      <w:marBottom w:val="0"/>
                      <w:divBdr>
                        <w:top w:val="none" w:sz="0" w:space="0" w:color="auto"/>
                        <w:left w:val="none" w:sz="0" w:space="0" w:color="auto"/>
                        <w:bottom w:val="none" w:sz="0" w:space="0" w:color="auto"/>
                        <w:right w:val="none" w:sz="0" w:space="0" w:color="auto"/>
                      </w:divBdr>
                    </w:div>
                    <w:div w:id="1007906855">
                      <w:marLeft w:val="0"/>
                      <w:marRight w:val="0"/>
                      <w:marTop w:val="0"/>
                      <w:marBottom w:val="0"/>
                      <w:divBdr>
                        <w:top w:val="none" w:sz="0" w:space="0" w:color="auto"/>
                        <w:left w:val="none" w:sz="0" w:space="0" w:color="auto"/>
                        <w:bottom w:val="none" w:sz="0" w:space="0" w:color="auto"/>
                        <w:right w:val="none" w:sz="0" w:space="0" w:color="auto"/>
                      </w:divBdr>
                    </w:div>
                    <w:div w:id="1294286593">
                      <w:marLeft w:val="0"/>
                      <w:marRight w:val="0"/>
                      <w:marTop w:val="0"/>
                      <w:marBottom w:val="0"/>
                      <w:divBdr>
                        <w:top w:val="none" w:sz="0" w:space="0" w:color="auto"/>
                        <w:left w:val="none" w:sz="0" w:space="0" w:color="auto"/>
                        <w:bottom w:val="none" w:sz="0" w:space="0" w:color="auto"/>
                        <w:right w:val="none" w:sz="0" w:space="0" w:color="auto"/>
                      </w:divBdr>
                    </w:div>
                    <w:div w:id="197213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87094">
          <w:marLeft w:val="0"/>
          <w:marRight w:val="0"/>
          <w:marTop w:val="0"/>
          <w:marBottom w:val="0"/>
          <w:divBdr>
            <w:top w:val="none" w:sz="0" w:space="0" w:color="auto"/>
            <w:left w:val="none" w:sz="0" w:space="0" w:color="auto"/>
            <w:bottom w:val="none" w:sz="0" w:space="0" w:color="auto"/>
            <w:right w:val="none" w:sz="0" w:space="0" w:color="auto"/>
          </w:divBdr>
        </w:div>
        <w:div w:id="1094932706">
          <w:marLeft w:val="0"/>
          <w:marRight w:val="0"/>
          <w:marTop w:val="0"/>
          <w:marBottom w:val="0"/>
          <w:divBdr>
            <w:top w:val="none" w:sz="0" w:space="0" w:color="auto"/>
            <w:left w:val="none" w:sz="0" w:space="0" w:color="auto"/>
            <w:bottom w:val="none" w:sz="0" w:space="0" w:color="auto"/>
            <w:right w:val="none" w:sz="0" w:space="0" w:color="auto"/>
          </w:divBdr>
        </w:div>
        <w:div w:id="1197356075">
          <w:marLeft w:val="0"/>
          <w:marRight w:val="0"/>
          <w:marTop w:val="0"/>
          <w:marBottom w:val="0"/>
          <w:divBdr>
            <w:top w:val="none" w:sz="0" w:space="0" w:color="auto"/>
            <w:left w:val="none" w:sz="0" w:space="0" w:color="auto"/>
            <w:bottom w:val="none" w:sz="0" w:space="0" w:color="auto"/>
            <w:right w:val="none" w:sz="0" w:space="0" w:color="auto"/>
          </w:divBdr>
          <w:divsChild>
            <w:div w:id="109133116">
              <w:marLeft w:val="0"/>
              <w:marRight w:val="0"/>
              <w:marTop w:val="0"/>
              <w:marBottom w:val="0"/>
              <w:divBdr>
                <w:top w:val="none" w:sz="0" w:space="0" w:color="auto"/>
                <w:left w:val="none" w:sz="0" w:space="0" w:color="auto"/>
                <w:bottom w:val="none" w:sz="0" w:space="0" w:color="auto"/>
                <w:right w:val="none" w:sz="0" w:space="0" w:color="auto"/>
              </w:divBdr>
            </w:div>
            <w:div w:id="138234800">
              <w:marLeft w:val="0"/>
              <w:marRight w:val="0"/>
              <w:marTop w:val="0"/>
              <w:marBottom w:val="0"/>
              <w:divBdr>
                <w:top w:val="none" w:sz="0" w:space="0" w:color="auto"/>
                <w:left w:val="none" w:sz="0" w:space="0" w:color="auto"/>
                <w:bottom w:val="none" w:sz="0" w:space="0" w:color="auto"/>
                <w:right w:val="none" w:sz="0" w:space="0" w:color="auto"/>
              </w:divBdr>
            </w:div>
            <w:div w:id="293371737">
              <w:marLeft w:val="0"/>
              <w:marRight w:val="0"/>
              <w:marTop w:val="0"/>
              <w:marBottom w:val="0"/>
              <w:divBdr>
                <w:top w:val="none" w:sz="0" w:space="0" w:color="auto"/>
                <w:left w:val="none" w:sz="0" w:space="0" w:color="auto"/>
                <w:bottom w:val="none" w:sz="0" w:space="0" w:color="auto"/>
                <w:right w:val="none" w:sz="0" w:space="0" w:color="auto"/>
              </w:divBdr>
            </w:div>
            <w:div w:id="315573093">
              <w:marLeft w:val="0"/>
              <w:marRight w:val="0"/>
              <w:marTop w:val="0"/>
              <w:marBottom w:val="0"/>
              <w:divBdr>
                <w:top w:val="none" w:sz="0" w:space="0" w:color="auto"/>
                <w:left w:val="none" w:sz="0" w:space="0" w:color="auto"/>
                <w:bottom w:val="none" w:sz="0" w:space="0" w:color="auto"/>
                <w:right w:val="none" w:sz="0" w:space="0" w:color="auto"/>
              </w:divBdr>
            </w:div>
            <w:div w:id="320819001">
              <w:marLeft w:val="0"/>
              <w:marRight w:val="0"/>
              <w:marTop w:val="0"/>
              <w:marBottom w:val="0"/>
              <w:divBdr>
                <w:top w:val="none" w:sz="0" w:space="0" w:color="auto"/>
                <w:left w:val="none" w:sz="0" w:space="0" w:color="auto"/>
                <w:bottom w:val="none" w:sz="0" w:space="0" w:color="auto"/>
                <w:right w:val="none" w:sz="0" w:space="0" w:color="auto"/>
              </w:divBdr>
            </w:div>
            <w:div w:id="381096752">
              <w:marLeft w:val="0"/>
              <w:marRight w:val="0"/>
              <w:marTop w:val="0"/>
              <w:marBottom w:val="0"/>
              <w:divBdr>
                <w:top w:val="none" w:sz="0" w:space="0" w:color="auto"/>
                <w:left w:val="none" w:sz="0" w:space="0" w:color="auto"/>
                <w:bottom w:val="none" w:sz="0" w:space="0" w:color="auto"/>
                <w:right w:val="none" w:sz="0" w:space="0" w:color="auto"/>
              </w:divBdr>
            </w:div>
            <w:div w:id="475799750">
              <w:marLeft w:val="0"/>
              <w:marRight w:val="0"/>
              <w:marTop w:val="0"/>
              <w:marBottom w:val="0"/>
              <w:divBdr>
                <w:top w:val="none" w:sz="0" w:space="0" w:color="auto"/>
                <w:left w:val="none" w:sz="0" w:space="0" w:color="auto"/>
                <w:bottom w:val="none" w:sz="0" w:space="0" w:color="auto"/>
                <w:right w:val="none" w:sz="0" w:space="0" w:color="auto"/>
              </w:divBdr>
            </w:div>
            <w:div w:id="538737550">
              <w:marLeft w:val="0"/>
              <w:marRight w:val="0"/>
              <w:marTop w:val="0"/>
              <w:marBottom w:val="0"/>
              <w:divBdr>
                <w:top w:val="none" w:sz="0" w:space="0" w:color="auto"/>
                <w:left w:val="none" w:sz="0" w:space="0" w:color="auto"/>
                <w:bottom w:val="none" w:sz="0" w:space="0" w:color="auto"/>
                <w:right w:val="none" w:sz="0" w:space="0" w:color="auto"/>
              </w:divBdr>
            </w:div>
            <w:div w:id="548877878">
              <w:marLeft w:val="0"/>
              <w:marRight w:val="0"/>
              <w:marTop w:val="0"/>
              <w:marBottom w:val="0"/>
              <w:divBdr>
                <w:top w:val="none" w:sz="0" w:space="0" w:color="auto"/>
                <w:left w:val="none" w:sz="0" w:space="0" w:color="auto"/>
                <w:bottom w:val="none" w:sz="0" w:space="0" w:color="auto"/>
                <w:right w:val="none" w:sz="0" w:space="0" w:color="auto"/>
              </w:divBdr>
            </w:div>
            <w:div w:id="570308234">
              <w:marLeft w:val="0"/>
              <w:marRight w:val="0"/>
              <w:marTop w:val="0"/>
              <w:marBottom w:val="0"/>
              <w:divBdr>
                <w:top w:val="none" w:sz="0" w:space="0" w:color="auto"/>
                <w:left w:val="none" w:sz="0" w:space="0" w:color="auto"/>
                <w:bottom w:val="none" w:sz="0" w:space="0" w:color="auto"/>
                <w:right w:val="none" w:sz="0" w:space="0" w:color="auto"/>
              </w:divBdr>
            </w:div>
            <w:div w:id="641540110">
              <w:marLeft w:val="0"/>
              <w:marRight w:val="0"/>
              <w:marTop w:val="0"/>
              <w:marBottom w:val="0"/>
              <w:divBdr>
                <w:top w:val="none" w:sz="0" w:space="0" w:color="auto"/>
                <w:left w:val="none" w:sz="0" w:space="0" w:color="auto"/>
                <w:bottom w:val="none" w:sz="0" w:space="0" w:color="auto"/>
                <w:right w:val="none" w:sz="0" w:space="0" w:color="auto"/>
              </w:divBdr>
            </w:div>
            <w:div w:id="782918098">
              <w:marLeft w:val="0"/>
              <w:marRight w:val="0"/>
              <w:marTop w:val="0"/>
              <w:marBottom w:val="0"/>
              <w:divBdr>
                <w:top w:val="none" w:sz="0" w:space="0" w:color="auto"/>
                <w:left w:val="none" w:sz="0" w:space="0" w:color="auto"/>
                <w:bottom w:val="none" w:sz="0" w:space="0" w:color="auto"/>
                <w:right w:val="none" w:sz="0" w:space="0" w:color="auto"/>
              </w:divBdr>
            </w:div>
            <w:div w:id="914978399">
              <w:marLeft w:val="0"/>
              <w:marRight w:val="0"/>
              <w:marTop w:val="0"/>
              <w:marBottom w:val="0"/>
              <w:divBdr>
                <w:top w:val="none" w:sz="0" w:space="0" w:color="auto"/>
                <w:left w:val="none" w:sz="0" w:space="0" w:color="auto"/>
                <w:bottom w:val="none" w:sz="0" w:space="0" w:color="auto"/>
                <w:right w:val="none" w:sz="0" w:space="0" w:color="auto"/>
              </w:divBdr>
            </w:div>
            <w:div w:id="1047148076">
              <w:marLeft w:val="0"/>
              <w:marRight w:val="0"/>
              <w:marTop w:val="0"/>
              <w:marBottom w:val="0"/>
              <w:divBdr>
                <w:top w:val="none" w:sz="0" w:space="0" w:color="auto"/>
                <w:left w:val="none" w:sz="0" w:space="0" w:color="auto"/>
                <w:bottom w:val="none" w:sz="0" w:space="0" w:color="auto"/>
                <w:right w:val="none" w:sz="0" w:space="0" w:color="auto"/>
              </w:divBdr>
            </w:div>
            <w:div w:id="1079980805">
              <w:marLeft w:val="0"/>
              <w:marRight w:val="0"/>
              <w:marTop w:val="0"/>
              <w:marBottom w:val="0"/>
              <w:divBdr>
                <w:top w:val="none" w:sz="0" w:space="0" w:color="auto"/>
                <w:left w:val="none" w:sz="0" w:space="0" w:color="auto"/>
                <w:bottom w:val="none" w:sz="0" w:space="0" w:color="auto"/>
                <w:right w:val="none" w:sz="0" w:space="0" w:color="auto"/>
              </w:divBdr>
            </w:div>
            <w:div w:id="1110933159">
              <w:marLeft w:val="0"/>
              <w:marRight w:val="0"/>
              <w:marTop w:val="0"/>
              <w:marBottom w:val="0"/>
              <w:divBdr>
                <w:top w:val="none" w:sz="0" w:space="0" w:color="auto"/>
                <w:left w:val="none" w:sz="0" w:space="0" w:color="auto"/>
                <w:bottom w:val="none" w:sz="0" w:space="0" w:color="auto"/>
                <w:right w:val="none" w:sz="0" w:space="0" w:color="auto"/>
              </w:divBdr>
            </w:div>
            <w:div w:id="1253970552">
              <w:marLeft w:val="0"/>
              <w:marRight w:val="0"/>
              <w:marTop w:val="0"/>
              <w:marBottom w:val="0"/>
              <w:divBdr>
                <w:top w:val="none" w:sz="0" w:space="0" w:color="auto"/>
                <w:left w:val="none" w:sz="0" w:space="0" w:color="auto"/>
                <w:bottom w:val="none" w:sz="0" w:space="0" w:color="auto"/>
                <w:right w:val="none" w:sz="0" w:space="0" w:color="auto"/>
              </w:divBdr>
            </w:div>
            <w:div w:id="1304655087">
              <w:marLeft w:val="0"/>
              <w:marRight w:val="0"/>
              <w:marTop w:val="0"/>
              <w:marBottom w:val="0"/>
              <w:divBdr>
                <w:top w:val="none" w:sz="0" w:space="0" w:color="auto"/>
                <w:left w:val="none" w:sz="0" w:space="0" w:color="auto"/>
                <w:bottom w:val="none" w:sz="0" w:space="0" w:color="auto"/>
                <w:right w:val="none" w:sz="0" w:space="0" w:color="auto"/>
              </w:divBdr>
            </w:div>
            <w:div w:id="1316035881">
              <w:marLeft w:val="0"/>
              <w:marRight w:val="0"/>
              <w:marTop w:val="0"/>
              <w:marBottom w:val="0"/>
              <w:divBdr>
                <w:top w:val="none" w:sz="0" w:space="0" w:color="auto"/>
                <w:left w:val="none" w:sz="0" w:space="0" w:color="auto"/>
                <w:bottom w:val="none" w:sz="0" w:space="0" w:color="auto"/>
                <w:right w:val="none" w:sz="0" w:space="0" w:color="auto"/>
              </w:divBdr>
            </w:div>
            <w:div w:id="1336344973">
              <w:marLeft w:val="0"/>
              <w:marRight w:val="0"/>
              <w:marTop w:val="0"/>
              <w:marBottom w:val="0"/>
              <w:divBdr>
                <w:top w:val="none" w:sz="0" w:space="0" w:color="auto"/>
                <w:left w:val="none" w:sz="0" w:space="0" w:color="auto"/>
                <w:bottom w:val="none" w:sz="0" w:space="0" w:color="auto"/>
                <w:right w:val="none" w:sz="0" w:space="0" w:color="auto"/>
              </w:divBdr>
            </w:div>
            <w:div w:id="1398670301">
              <w:marLeft w:val="0"/>
              <w:marRight w:val="0"/>
              <w:marTop w:val="0"/>
              <w:marBottom w:val="0"/>
              <w:divBdr>
                <w:top w:val="none" w:sz="0" w:space="0" w:color="auto"/>
                <w:left w:val="none" w:sz="0" w:space="0" w:color="auto"/>
                <w:bottom w:val="none" w:sz="0" w:space="0" w:color="auto"/>
                <w:right w:val="none" w:sz="0" w:space="0" w:color="auto"/>
              </w:divBdr>
            </w:div>
            <w:div w:id="1439133047">
              <w:marLeft w:val="0"/>
              <w:marRight w:val="0"/>
              <w:marTop w:val="0"/>
              <w:marBottom w:val="0"/>
              <w:divBdr>
                <w:top w:val="none" w:sz="0" w:space="0" w:color="auto"/>
                <w:left w:val="none" w:sz="0" w:space="0" w:color="auto"/>
                <w:bottom w:val="none" w:sz="0" w:space="0" w:color="auto"/>
                <w:right w:val="none" w:sz="0" w:space="0" w:color="auto"/>
              </w:divBdr>
            </w:div>
            <w:div w:id="1448543226">
              <w:marLeft w:val="0"/>
              <w:marRight w:val="0"/>
              <w:marTop w:val="0"/>
              <w:marBottom w:val="0"/>
              <w:divBdr>
                <w:top w:val="none" w:sz="0" w:space="0" w:color="auto"/>
                <w:left w:val="none" w:sz="0" w:space="0" w:color="auto"/>
                <w:bottom w:val="none" w:sz="0" w:space="0" w:color="auto"/>
                <w:right w:val="none" w:sz="0" w:space="0" w:color="auto"/>
              </w:divBdr>
              <w:divsChild>
                <w:div w:id="743994552">
                  <w:marLeft w:val="-75"/>
                  <w:marRight w:val="0"/>
                  <w:marTop w:val="30"/>
                  <w:marBottom w:val="30"/>
                  <w:divBdr>
                    <w:top w:val="none" w:sz="0" w:space="0" w:color="auto"/>
                    <w:left w:val="none" w:sz="0" w:space="0" w:color="auto"/>
                    <w:bottom w:val="none" w:sz="0" w:space="0" w:color="auto"/>
                    <w:right w:val="none" w:sz="0" w:space="0" w:color="auto"/>
                  </w:divBdr>
                  <w:divsChild>
                    <w:div w:id="18354814">
                      <w:marLeft w:val="0"/>
                      <w:marRight w:val="0"/>
                      <w:marTop w:val="0"/>
                      <w:marBottom w:val="0"/>
                      <w:divBdr>
                        <w:top w:val="none" w:sz="0" w:space="0" w:color="auto"/>
                        <w:left w:val="none" w:sz="0" w:space="0" w:color="auto"/>
                        <w:bottom w:val="none" w:sz="0" w:space="0" w:color="auto"/>
                        <w:right w:val="none" w:sz="0" w:space="0" w:color="auto"/>
                      </w:divBdr>
                      <w:divsChild>
                        <w:div w:id="988090776">
                          <w:marLeft w:val="0"/>
                          <w:marRight w:val="0"/>
                          <w:marTop w:val="0"/>
                          <w:marBottom w:val="0"/>
                          <w:divBdr>
                            <w:top w:val="none" w:sz="0" w:space="0" w:color="auto"/>
                            <w:left w:val="none" w:sz="0" w:space="0" w:color="auto"/>
                            <w:bottom w:val="none" w:sz="0" w:space="0" w:color="auto"/>
                            <w:right w:val="none" w:sz="0" w:space="0" w:color="auto"/>
                          </w:divBdr>
                        </w:div>
                      </w:divsChild>
                    </w:div>
                    <w:div w:id="219218520">
                      <w:marLeft w:val="0"/>
                      <w:marRight w:val="0"/>
                      <w:marTop w:val="0"/>
                      <w:marBottom w:val="0"/>
                      <w:divBdr>
                        <w:top w:val="none" w:sz="0" w:space="0" w:color="auto"/>
                        <w:left w:val="none" w:sz="0" w:space="0" w:color="auto"/>
                        <w:bottom w:val="none" w:sz="0" w:space="0" w:color="auto"/>
                        <w:right w:val="none" w:sz="0" w:space="0" w:color="auto"/>
                      </w:divBdr>
                      <w:divsChild>
                        <w:div w:id="1139424230">
                          <w:marLeft w:val="0"/>
                          <w:marRight w:val="0"/>
                          <w:marTop w:val="0"/>
                          <w:marBottom w:val="0"/>
                          <w:divBdr>
                            <w:top w:val="none" w:sz="0" w:space="0" w:color="auto"/>
                            <w:left w:val="none" w:sz="0" w:space="0" w:color="auto"/>
                            <w:bottom w:val="none" w:sz="0" w:space="0" w:color="auto"/>
                            <w:right w:val="none" w:sz="0" w:space="0" w:color="auto"/>
                          </w:divBdr>
                        </w:div>
                      </w:divsChild>
                    </w:div>
                    <w:div w:id="294676592">
                      <w:marLeft w:val="0"/>
                      <w:marRight w:val="0"/>
                      <w:marTop w:val="0"/>
                      <w:marBottom w:val="0"/>
                      <w:divBdr>
                        <w:top w:val="none" w:sz="0" w:space="0" w:color="auto"/>
                        <w:left w:val="none" w:sz="0" w:space="0" w:color="auto"/>
                        <w:bottom w:val="none" w:sz="0" w:space="0" w:color="auto"/>
                        <w:right w:val="none" w:sz="0" w:space="0" w:color="auto"/>
                      </w:divBdr>
                      <w:divsChild>
                        <w:div w:id="2134126556">
                          <w:marLeft w:val="0"/>
                          <w:marRight w:val="0"/>
                          <w:marTop w:val="0"/>
                          <w:marBottom w:val="0"/>
                          <w:divBdr>
                            <w:top w:val="none" w:sz="0" w:space="0" w:color="auto"/>
                            <w:left w:val="none" w:sz="0" w:space="0" w:color="auto"/>
                            <w:bottom w:val="none" w:sz="0" w:space="0" w:color="auto"/>
                            <w:right w:val="none" w:sz="0" w:space="0" w:color="auto"/>
                          </w:divBdr>
                        </w:div>
                      </w:divsChild>
                    </w:div>
                    <w:div w:id="435946842">
                      <w:marLeft w:val="0"/>
                      <w:marRight w:val="0"/>
                      <w:marTop w:val="0"/>
                      <w:marBottom w:val="0"/>
                      <w:divBdr>
                        <w:top w:val="none" w:sz="0" w:space="0" w:color="auto"/>
                        <w:left w:val="none" w:sz="0" w:space="0" w:color="auto"/>
                        <w:bottom w:val="none" w:sz="0" w:space="0" w:color="auto"/>
                        <w:right w:val="none" w:sz="0" w:space="0" w:color="auto"/>
                      </w:divBdr>
                      <w:divsChild>
                        <w:div w:id="1116292635">
                          <w:marLeft w:val="0"/>
                          <w:marRight w:val="0"/>
                          <w:marTop w:val="0"/>
                          <w:marBottom w:val="0"/>
                          <w:divBdr>
                            <w:top w:val="none" w:sz="0" w:space="0" w:color="auto"/>
                            <w:left w:val="none" w:sz="0" w:space="0" w:color="auto"/>
                            <w:bottom w:val="none" w:sz="0" w:space="0" w:color="auto"/>
                            <w:right w:val="none" w:sz="0" w:space="0" w:color="auto"/>
                          </w:divBdr>
                        </w:div>
                      </w:divsChild>
                    </w:div>
                    <w:div w:id="486820134">
                      <w:marLeft w:val="0"/>
                      <w:marRight w:val="0"/>
                      <w:marTop w:val="0"/>
                      <w:marBottom w:val="0"/>
                      <w:divBdr>
                        <w:top w:val="none" w:sz="0" w:space="0" w:color="auto"/>
                        <w:left w:val="none" w:sz="0" w:space="0" w:color="auto"/>
                        <w:bottom w:val="none" w:sz="0" w:space="0" w:color="auto"/>
                        <w:right w:val="none" w:sz="0" w:space="0" w:color="auto"/>
                      </w:divBdr>
                      <w:divsChild>
                        <w:div w:id="2051102303">
                          <w:marLeft w:val="0"/>
                          <w:marRight w:val="0"/>
                          <w:marTop w:val="0"/>
                          <w:marBottom w:val="0"/>
                          <w:divBdr>
                            <w:top w:val="none" w:sz="0" w:space="0" w:color="auto"/>
                            <w:left w:val="none" w:sz="0" w:space="0" w:color="auto"/>
                            <w:bottom w:val="none" w:sz="0" w:space="0" w:color="auto"/>
                            <w:right w:val="none" w:sz="0" w:space="0" w:color="auto"/>
                          </w:divBdr>
                        </w:div>
                      </w:divsChild>
                    </w:div>
                    <w:div w:id="606155392">
                      <w:marLeft w:val="0"/>
                      <w:marRight w:val="0"/>
                      <w:marTop w:val="0"/>
                      <w:marBottom w:val="0"/>
                      <w:divBdr>
                        <w:top w:val="none" w:sz="0" w:space="0" w:color="auto"/>
                        <w:left w:val="none" w:sz="0" w:space="0" w:color="auto"/>
                        <w:bottom w:val="none" w:sz="0" w:space="0" w:color="auto"/>
                        <w:right w:val="none" w:sz="0" w:space="0" w:color="auto"/>
                      </w:divBdr>
                      <w:divsChild>
                        <w:div w:id="1834371715">
                          <w:marLeft w:val="0"/>
                          <w:marRight w:val="0"/>
                          <w:marTop w:val="0"/>
                          <w:marBottom w:val="0"/>
                          <w:divBdr>
                            <w:top w:val="none" w:sz="0" w:space="0" w:color="auto"/>
                            <w:left w:val="none" w:sz="0" w:space="0" w:color="auto"/>
                            <w:bottom w:val="none" w:sz="0" w:space="0" w:color="auto"/>
                            <w:right w:val="none" w:sz="0" w:space="0" w:color="auto"/>
                          </w:divBdr>
                        </w:div>
                      </w:divsChild>
                    </w:div>
                    <w:div w:id="1466697512">
                      <w:marLeft w:val="0"/>
                      <w:marRight w:val="0"/>
                      <w:marTop w:val="0"/>
                      <w:marBottom w:val="0"/>
                      <w:divBdr>
                        <w:top w:val="none" w:sz="0" w:space="0" w:color="auto"/>
                        <w:left w:val="none" w:sz="0" w:space="0" w:color="auto"/>
                        <w:bottom w:val="none" w:sz="0" w:space="0" w:color="auto"/>
                        <w:right w:val="none" w:sz="0" w:space="0" w:color="auto"/>
                      </w:divBdr>
                      <w:divsChild>
                        <w:div w:id="1472988569">
                          <w:marLeft w:val="0"/>
                          <w:marRight w:val="0"/>
                          <w:marTop w:val="0"/>
                          <w:marBottom w:val="0"/>
                          <w:divBdr>
                            <w:top w:val="none" w:sz="0" w:space="0" w:color="auto"/>
                            <w:left w:val="none" w:sz="0" w:space="0" w:color="auto"/>
                            <w:bottom w:val="none" w:sz="0" w:space="0" w:color="auto"/>
                            <w:right w:val="none" w:sz="0" w:space="0" w:color="auto"/>
                          </w:divBdr>
                        </w:div>
                      </w:divsChild>
                    </w:div>
                    <w:div w:id="1948654402">
                      <w:marLeft w:val="0"/>
                      <w:marRight w:val="0"/>
                      <w:marTop w:val="0"/>
                      <w:marBottom w:val="0"/>
                      <w:divBdr>
                        <w:top w:val="none" w:sz="0" w:space="0" w:color="auto"/>
                        <w:left w:val="none" w:sz="0" w:space="0" w:color="auto"/>
                        <w:bottom w:val="none" w:sz="0" w:space="0" w:color="auto"/>
                        <w:right w:val="none" w:sz="0" w:space="0" w:color="auto"/>
                      </w:divBdr>
                      <w:divsChild>
                        <w:div w:id="16241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8859">
              <w:marLeft w:val="0"/>
              <w:marRight w:val="0"/>
              <w:marTop w:val="0"/>
              <w:marBottom w:val="0"/>
              <w:divBdr>
                <w:top w:val="none" w:sz="0" w:space="0" w:color="auto"/>
                <w:left w:val="none" w:sz="0" w:space="0" w:color="auto"/>
                <w:bottom w:val="none" w:sz="0" w:space="0" w:color="auto"/>
                <w:right w:val="none" w:sz="0" w:space="0" w:color="auto"/>
              </w:divBdr>
            </w:div>
            <w:div w:id="1518108430">
              <w:marLeft w:val="0"/>
              <w:marRight w:val="0"/>
              <w:marTop w:val="0"/>
              <w:marBottom w:val="0"/>
              <w:divBdr>
                <w:top w:val="none" w:sz="0" w:space="0" w:color="auto"/>
                <w:left w:val="none" w:sz="0" w:space="0" w:color="auto"/>
                <w:bottom w:val="none" w:sz="0" w:space="0" w:color="auto"/>
                <w:right w:val="none" w:sz="0" w:space="0" w:color="auto"/>
              </w:divBdr>
            </w:div>
            <w:div w:id="1529872912">
              <w:marLeft w:val="0"/>
              <w:marRight w:val="0"/>
              <w:marTop w:val="0"/>
              <w:marBottom w:val="0"/>
              <w:divBdr>
                <w:top w:val="none" w:sz="0" w:space="0" w:color="auto"/>
                <w:left w:val="none" w:sz="0" w:space="0" w:color="auto"/>
                <w:bottom w:val="none" w:sz="0" w:space="0" w:color="auto"/>
                <w:right w:val="none" w:sz="0" w:space="0" w:color="auto"/>
              </w:divBdr>
            </w:div>
            <w:div w:id="1536698899">
              <w:marLeft w:val="0"/>
              <w:marRight w:val="0"/>
              <w:marTop w:val="0"/>
              <w:marBottom w:val="0"/>
              <w:divBdr>
                <w:top w:val="none" w:sz="0" w:space="0" w:color="auto"/>
                <w:left w:val="none" w:sz="0" w:space="0" w:color="auto"/>
                <w:bottom w:val="none" w:sz="0" w:space="0" w:color="auto"/>
                <w:right w:val="none" w:sz="0" w:space="0" w:color="auto"/>
              </w:divBdr>
            </w:div>
            <w:div w:id="1547256712">
              <w:marLeft w:val="0"/>
              <w:marRight w:val="0"/>
              <w:marTop w:val="0"/>
              <w:marBottom w:val="0"/>
              <w:divBdr>
                <w:top w:val="none" w:sz="0" w:space="0" w:color="auto"/>
                <w:left w:val="none" w:sz="0" w:space="0" w:color="auto"/>
                <w:bottom w:val="none" w:sz="0" w:space="0" w:color="auto"/>
                <w:right w:val="none" w:sz="0" w:space="0" w:color="auto"/>
              </w:divBdr>
            </w:div>
            <w:div w:id="1548639591">
              <w:marLeft w:val="0"/>
              <w:marRight w:val="0"/>
              <w:marTop w:val="0"/>
              <w:marBottom w:val="0"/>
              <w:divBdr>
                <w:top w:val="none" w:sz="0" w:space="0" w:color="auto"/>
                <w:left w:val="none" w:sz="0" w:space="0" w:color="auto"/>
                <w:bottom w:val="none" w:sz="0" w:space="0" w:color="auto"/>
                <w:right w:val="none" w:sz="0" w:space="0" w:color="auto"/>
              </w:divBdr>
            </w:div>
            <w:div w:id="1560287950">
              <w:marLeft w:val="0"/>
              <w:marRight w:val="0"/>
              <w:marTop w:val="0"/>
              <w:marBottom w:val="0"/>
              <w:divBdr>
                <w:top w:val="none" w:sz="0" w:space="0" w:color="auto"/>
                <w:left w:val="none" w:sz="0" w:space="0" w:color="auto"/>
                <w:bottom w:val="none" w:sz="0" w:space="0" w:color="auto"/>
                <w:right w:val="none" w:sz="0" w:space="0" w:color="auto"/>
              </w:divBdr>
            </w:div>
            <w:div w:id="1658804556">
              <w:marLeft w:val="0"/>
              <w:marRight w:val="0"/>
              <w:marTop w:val="0"/>
              <w:marBottom w:val="0"/>
              <w:divBdr>
                <w:top w:val="none" w:sz="0" w:space="0" w:color="auto"/>
                <w:left w:val="none" w:sz="0" w:space="0" w:color="auto"/>
                <w:bottom w:val="none" w:sz="0" w:space="0" w:color="auto"/>
                <w:right w:val="none" w:sz="0" w:space="0" w:color="auto"/>
              </w:divBdr>
            </w:div>
            <w:div w:id="1682122844">
              <w:marLeft w:val="0"/>
              <w:marRight w:val="0"/>
              <w:marTop w:val="0"/>
              <w:marBottom w:val="0"/>
              <w:divBdr>
                <w:top w:val="none" w:sz="0" w:space="0" w:color="auto"/>
                <w:left w:val="none" w:sz="0" w:space="0" w:color="auto"/>
                <w:bottom w:val="none" w:sz="0" w:space="0" w:color="auto"/>
                <w:right w:val="none" w:sz="0" w:space="0" w:color="auto"/>
              </w:divBdr>
            </w:div>
            <w:div w:id="1750882750">
              <w:marLeft w:val="0"/>
              <w:marRight w:val="0"/>
              <w:marTop w:val="0"/>
              <w:marBottom w:val="0"/>
              <w:divBdr>
                <w:top w:val="none" w:sz="0" w:space="0" w:color="auto"/>
                <w:left w:val="none" w:sz="0" w:space="0" w:color="auto"/>
                <w:bottom w:val="none" w:sz="0" w:space="0" w:color="auto"/>
                <w:right w:val="none" w:sz="0" w:space="0" w:color="auto"/>
              </w:divBdr>
            </w:div>
            <w:div w:id="1823739604">
              <w:marLeft w:val="0"/>
              <w:marRight w:val="0"/>
              <w:marTop w:val="0"/>
              <w:marBottom w:val="0"/>
              <w:divBdr>
                <w:top w:val="none" w:sz="0" w:space="0" w:color="auto"/>
                <w:left w:val="none" w:sz="0" w:space="0" w:color="auto"/>
                <w:bottom w:val="none" w:sz="0" w:space="0" w:color="auto"/>
                <w:right w:val="none" w:sz="0" w:space="0" w:color="auto"/>
              </w:divBdr>
            </w:div>
            <w:div w:id="1843739482">
              <w:marLeft w:val="0"/>
              <w:marRight w:val="0"/>
              <w:marTop w:val="0"/>
              <w:marBottom w:val="0"/>
              <w:divBdr>
                <w:top w:val="none" w:sz="0" w:space="0" w:color="auto"/>
                <w:left w:val="none" w:sz="0" w:space="0" w:color="auto"/>
                <w:bottom w:val="none" w:sz="0" w:space="0" w:color="auto"/>
                <w:right w:val="none" w:sz="0" w:space="0" w:color="auto"/>
              </w:divBdr>
            </w:div>
            <w:div w:id="1941062930">
              <w:marLeft w:val="0"/>
              <w:marRight w:val="0"/>
              <w:marTop w:val="0"/>
              <w:marBottom w:val="0"/>
              <w:divBdr>
                <w:top w:val="none" w:sz="0" w:space="0" w:color="auto"/>
                <w:left w:val="none" w:sz="0" w:space="0" w:color="auto"/>
                <w:bottom w:val="none" w:sz="0" w:space="0" w:color="auto"/>
                <w:right w:val="none" w:sz="0" w:space="0" w:color="auto"/>
              </w:divBdr>
            </w:div>
            <w:div w:id="2035769220">
              <w:marLeft w:val="0"/>
              <w:marRight w:val="0"/>
              <w:marTop w:val="0"/>
              <w:marBottom w:val="0"/>
              <w:divBdr>
                <w:top w:val="none" w:sz="0" w:space="0" w:color="auto"/>
                <w:left w:val="none" w:sz="0" w:space="0" w:color="auto"/>
                <w:bottom w:val="none" w:sz="0" w:space="0" w:color="auto"/>
                <w:right w:val="none" w:sz="0" w:space="0" w:color="auto"/>
              </w:divBdr>
            </w:div>
          </w:divsChild>
        </w:div>
        <w:div w:id="1271161108">
          <w:marLeft w:val="0"/>
          <w:marRight w:val="0"/>
          <w:marTop w:val="0"/>
          <w:marBottom w:val="0"/>
          <w:divBdr>
            <w:top w:val="none" w:sz="0" w:space="0" w:color="auto"/>
            <w:left w:val="none" w:sz="0" w:space="0" w:color="auto"/>
            <w:bottom w:val="none" w:sz="0" w:space="0" w:color="auto"/>
            <w:right w:val="none" w:sz="0" w:space="0" w:color="auto"/>
          </w:divBdr>
        </w:div>
        <w:div w:id="1430616459">
          <w:marLeft w:val="0"/>
          <w:marRight w:val="0"/>
          <w:marTop w:val="0"/>
          <w:marBottom w:val="0"/>
          <w:divBdr>
            <w:top w:val="none" w:sz="0" w:space="0" w:color="auto"/>
            <w:left w:val="none" w:sz="0" w:space="0" w:color="auto"/>
            <w:bottom w:val="none" w:sz="0" w:space="0" w:color="auto"/>
            <w:right w:val="none" w:sz="0" w:space="0" w:color="auto"/>
          </w:divBdr>
        </w:div>
        <w:div w:id="1466582789">
          <w:marLeft w:val="0"/>
          <w:marRight w:val="0"/>
          <w:marTop w:val="0"/>
          <w:marBottom w:val="0"/>
          <w:divBdr>
            <w:top w:val="none" w:sz="0" w:space="0" w:color="auto"/>
            <w:left w:val="none" w:sz="0" w:space="0" w:color="auto"/>
            <w:bottom w:val="none" w:sz="0" w:space="0" w:color="auto"/>
            <w:right w:val="none" w:sz="0" w:space="0" w:color="auto"/>
          </w:divBdr>
        </w:div>
        <w:div w:id="1577129986">
          <w:marLeft w:val="0"/>
          <w:marRight w:val="0"/>
          <w:marTop w:val="0"/>
          <w:marBottom w:val="0"/>
          <w:divBdr>
            <w:top w:val="none" w:sz="0" w:space="0" w:color="auto"/>
            <w:left w:val="none" w:sz="0" w:space="0" w:color="auto"/>
            <w:bottom w:val="none" w:sz="0" w:space="0" w:color="auto"/>
            <w:right w:val="none" w:sz="0" w:space="0" w:color="auto"/>
          </w:divBdr>
        </w:div>
        <w:div w:id="1622884395">
          <w:marLeft w:val="0"/>
          <w:marRight w:val="0"/>
          <w:marTop w:val="0"/>
          <w:marBottom w:val="0"/>
          <w:divBdr>
            <w:top w:val="none" w:sz="0" w:space="0" w:color="auto"/>
            <w:left w:val="none" w:sz="0" w:space="0" w:color="auto"/>
            <w:bottom w:val="none" w:sz="0" w:space="0" w:color="auto"/>
            <w:right w:val="none" w:sz="0" w:space="0" w:color="auto"/>
          </w:divBdr>
        </w:div>
        <w:div w:id="1751196999">
          <w:marLeft w:val="0"/>
          <w:marRight w:val="0"/>
          <w:marTop w:val="0"/>
          <w:marBottom w:val="0"/>
          <w:divBdr>
            <w:top w:val="none" w:sz="0" w:space="0" w:color="auto"/>
            <w:left w:val="none" w:sz="0" w:space="0" w:color="auto"/>
            <w:bottom w:val="none" w:sz="0" w:space="0" w:color="auto"/>
            <w:right w:val="none" w:sz="0" w:space="0" w:color="auto"/>
          </w:divBdr>
        </w:div>
        <w:div w:id="1771198827">
          <w:marLeft w:val="0"/>
          <w:marRight w:val="0"/>
          <w:marTop w:val="0"/>
          <w:marBottom w:val="0"/>
          <w:divBdr>
            <w:top w:val="none" w:sz="0" w:space="0" w:color="auto"/>
            <w:left w:val="none" w:sz="0" w:space="0" w:color="auto"/>
            <w:bottom w:val="none" w:sz="0" w:space="0" w:color="auto"/>
            <w:right w:val="none" w:sz="0" w:space="0" w:color="auto"/>
          </w:divBdr>
        </w:div>
        <w:div w:id="1907832634">
          <w:marLeft w:val="0"/>
          <w:marRight w:val="0"/>
          <w:marTop w:val="0"/>
          <w:marBottom w:val="0"/>
          <w:divBdr>
            <w:top w:val="none" w:sz="0" w:space="0" w:color="auto"/>
            <w:left w:val="none" w:sz="0" w:space="0" w:color="auto"/>
            <w:bottom w:val="none" w:sz="0" w:space="0" w:color="auto"/>
            <w:right w:val="none" w:sz="0" w:space="0" w:color="auto"/>
          </w:divBdr>
        </w:div>
        <w:div w:id="1958753913">
          <w:marLeft w:val="0"/>
          <w:marRight w:val="0"/>
          <w:marTop w:val="0"/>
          <w:marBottom w:val="0"/>
          <w:divBdr>
            <w:top w:val="none" w:sz="0" w:space="0" w:color="auto"/>
            <w:left w:val="none" w:sz="0" w:space="0" w:color="auto"/>
            <w:bottom w:val="none" w:sz="0" w:space="0" w:color="auto"/>
            <w:right w:val="none" w:sz="0" w:space="0" w:color="auto"/>
          </w:divBdr>
        </w:div>
        <w:div w:id="2126145996">
          <w:marLeft w:val="0"/>
          <w:marRight w:val="0"/>
          <w:marTop w:val="0"/>
          <w:marBottom w:val="0"/>
          <w:divBdr>
            <w:top w:val="none" w:sz="0" w:space="0" w:color="auto"/>
            <w:left w:val="none" w:sz="0" w:space="0" w:color="auto"/>
            <w:bottom w:val="none" w:sz="0" w:space="0" w:color="auto"/>
            <w:right w:val="none" w:sz="0" w:space="0" w:color="auto"/>
          </w:divBdr>
        </w:div>
      </w:divsChild>
    </w:div>
    <w:div w:id="1008750019">
      <w:bodyDiv w:val="1"/>
      <w:marLeft w:val="0"/>
      <w:marRight w:val="0"/>
      <w:marTop w:val="0"/>
      <w:marBottom w:val="0"/>
      <w:divBdr>
        <w:top w:val="none" w:sz="0" w:space="0" w:color="auto"/>
        <w:left w:val="none" w:sz="0" w:space="0" w:color="auto"/>
        <w:bottom w:val="none" w:sz="0" w:space="0" w:color="auto"/>
        <w:right w:val="none" w:sz="0" w:space="0" w:color="auto"/>
      </w:divBdr>
    </w:div>
    <w:div w:id="1028526327">
      <w:bodyDiv w:val="1"/>
      <w:marLeft w:val="0"/>
      <w:marRight w:val="0"/>
      <w:marTop w:val="0"/>
      <w:marBottom w:val="0"/>
      <w:divBdr>
        <w:top w:val="none" w:sz="0" w:space="0" w:color="auto"/>
        <w:left w:val="none" w:sz="0" w:space="0" w:color="auto"/>
        <w:bottom w:val="none" w:sz="0" w:space="0" w:color="auto"/>
        <w:right w:val="none" w:sz="0" w:space="0" w:color="auto"/>
      </w:divBdr>
      <w:divsChild>
        <w:div w:id="70977844">
          <w:marLeft w:val="0"/>
          <w:marRight w:val="0"/>
          <w:marTop w:val="0"/>
          <w:marBottom w:val="0"/>
          <w:divBdr>
            <w:top w:val="none" w:sz="0" w:space="0" w:color="auto"/>
            <w:left w:val="none" w:sz="0" w:space="0" w:color="auto"/>
            <w:bottom w:val="none" w:sz="0" w:space="0" w:color="auto"/>
            <w:right w:val="none" w:sz="0" w:space="0" w:color="auto"/>
          </w:divBdr>
          <w:divsChild>
            <w:div w:id="353001979">
              <w:marLeft w:val="-75"/>
              <w:marRight w:val="0"/>
              <w:marTop w:val="30"/>
              <w:marBottom w:val="30"/>
              <w:divBdr>
                <w:top w:val="none" w:sz="0" w:space="0" w:color="auto"/>
                <w:left w:val="none" w:sz="0" w:space="0" w:color="auto"/>
                <w:bottom w:val="none" w:sz="0" w:space="0" w:color="auto"/>
                <w:right w:val="none" w:sz="0" w:space="0" w:color="auto"/>
              </w:divBdr>
              <w:divsChild>
                <w:div w:id="68118148">
                  <w:marLeft w:val="0"/>
                  <w:marRight w:val="0"/>
                  <w:marTop w:val="0"/>
                  <w:marBottom w:val="0"/>
                  <w:divBdr>
                    <w:top w:val="none" w:sz="0" w:space="0" w:color="auto"/>
                    <w:left w:val="none" w:sz="0" w:space="0" w:color="auto"/>
                    <w:bottom w:val="none" w:sz="0" w:space="0" w:color="auto"/>
                    <w:right w:val="none" w:sz="0" w:space="0" w:color="auto"/>
                  </w:divBdr>
                  <w:divsChild>
                    <w:div w:id="722289272">
                      <w:marLeft w:val="0"/>
                      <w:marRight w:val="0"/>
                      <w:marTop w:val="0"/>
                      <w:marBottom w:val="0"/>
                      <w:divBdr>
                        <w:top w:val="none" w:sz="0" w:space="0" w:color="auto"/>
                        <w:left w:val="none" w:sz="0" w:space="0" w:color="auto"/>
                        <w:bottom w:val="none" w:sz="0" w:space="0" w:color="auto"/>
                        <w:right w:val="none" w:sz="0" w:space="0" w:color="auto"/>
                      </w:divBdr>
                    </w:div>
                  </w:divsChild>
                </w:div>
                <w:div w:id="82577949">
                  <w:marLeft w:val="0"/>
                  <w:marRight w:val="0"/>
                  <w:marTop w:val="0"/>
                  <w:marBottom w:val="0"/>
                  <w:divBdr>
                    <w:top w:val="none" w:sz="0" w:space="0" w:color="auto"/>
                    <w:left w:val="none" w:sz="0" w:space="0" w:color="auto"/>
                    <w:bottom w:val="none" w:sz="0" w:space="0" w:color="auto"/>
                    <w:right w:val="none" w:sz="0" w:space="0" w:color="auto"/>
                  </w:divBdr>
                  <w:divsChild>
                    <w:div w:id="827788426">
                      <w:marLeft w:val="0"/>
                      <w:marRight w:val="0"/>
                      <w:marTop w:val="0"/>
                      <w:marBottom w:val="0"/>
                      <w:divBdr>
                        <w:top w:val="none" w:sz="0" w:space="0" w:color="auto"/>
                        <w:left w:val="none" w:sz="0" w:space="0" w:color="auto"/>
                        <w:bottom w:val="none" w:sz="0" w:space="0" w:color="auto"/>
                        <w:right w:val="none" w:sz="0" w:space="0" w:color="auto"/>
                      </w:divBdr>
                    </w:div>
                  </w:divsChild>
                </w:div>
                <w:div w:id="101001386">
                  <w:marLeft w:val="0"/>
                  <w:marRight w:val="0"/>
                  <w:marTop w:val="0"/>
                  <w:marBottom w:val="0"/>
                  <w:divBdr>
                    <w:top w:val="none" w:sz="0" w:space="0" w:color="auto"/>
                    <w:left w:val="none" w:sz="0" w:space="0" w:color="auto"/>
                    <w:bottom w:val="none" w:sz="0" w:space="0" w:color="auto"/>
                    <w:right w:val="none" w:sz="0" w:space="0" w:color="auto"/>
                  </w:divBdr>
                  <w:divsChild>
                    <w:div w:id="2028360056">
                      <w:marLeft w:val="0"/>
                      <w:marRight w:val="0"/>
                      <w:marTop w:val="0"/>
                      <w:marBottom w:val="0"/>
                      <w:divBdr>
                        <w:top w:val="none" w:sz="0" w:space="0" w:color="auto"/>
                        <w:left w:val="none" w:sz="0" w:space="0" w:color="auto"/>
                        <w:bottom w:val="none" w:sz="0" w:space="0" w:color="auto"/>
                        <w:right w:val="none" w:sz="0" w:space="0" w:color="auto"/>
                      </w:divBdr>
                    </w:div>
                  </w:divsChild>
                </w:div>
                <w:div w:id="147483076">
                  <w:marLeft w:val="0"/>
                  <w:marRight w:val="0"/>
                  <w:marTop w:val="0"/>
                  <w:marBottom w:val="0"/>
                  <w:divBdr>
                    <w:top w:val="none" w:sz="0" w:space="0" w:color="auto"/>
                    <w:left w:val="none" w:sz="0" w:space="0" w:color="auto"/>
                    <w:bottom w:val="none" w:sz="0" w:space="0" w:color="auto"/>
                    <w:right w:val="none" w:sz="0" w:space="0" w:color="auto"/>
                  </w:divBdr>
                  <w:divsChild>
                    <w:div w:id="1069887568">
                      <w:marLeft w:val="0"/>
                      <w:marRight w:val="0"/>
                      <w:marTop w:val="0"/>
                      <w:marBottom w:val="0"/>
                      <w:divBdr>
                        <w:top w:val="none" w:sz="0" w:space="0" w:color="auto"/>
                        <w:left w:val="none" w:sz="0" w:space="0" w:color="auto"/>
                        <w:bottom w:val="none" w:sz="0" w:space="0" w:color="auto"/>
                        <w:right w:val="none" w:sz="0" w:space="0" w:color="auto"/>
                      </w:divBdr>
                    </w:div>
                  </w:divsChild>
                </w:div>
                <w:div w:id="420300758">
                  <w:marLeft w:val="0"/>
                  <w:marRight w:val="0"/>
                  <w:marTop w:val="0"/>
                  <w:marBottom w:val="0"/>
                  <w:divBdr>
                    <w:top w:val="none" w:sz="0" w:space="0" w:color="auto"/>
                    <w:left w:val="none" w:sz="0" w:space="0" w:color="auto"/>
                    <w:bottom w:val="none" w:sz="0" w:space="0" w:color="auto"/>
                    <w:right w:val="none" w:sz="0" w:space="0" w:color="auto"/>
                  </w:divBdr>
                  <w:divsChild>
                    <w:div w:id="1787969684">
                      <w:marLeft w:val="0"/>
                      <w:marRight w:val="0"/>
                      <w:marTop w:val="0"/>
                      <w:marBottom w:val="0"/>
                      <w:divBdr>
                        <w:top w:val="none" w:sz="0" w:space="0" w:color="auto"/>
                        <w:left w:val="none" w:sz="0" w:space="0" w:color="auto"/>
                        <w:bottom w:val="none" w:sz="0" w:space="0" w:color="auto"/>
                        <w:right w:val="none" w:sz="0" w:space="0" w:color="auto"/>
                      </w:divBdr>
                    </w:div>
                  </w:divsChild>
                </w:div>
                <w:div w:id="427893037">
                  <w:marLeft w:val="0"/>
                  <w:marRight w:val="0"/>
                  <w:marTop w:val="0"/>
                  <w:marBottom w:val="0"/>
                  <w:divBdr>
                    <w:top w:val="none" w:sz="0" w:space="0" w:color="auto"/>
                    <w:left w:val="none" w:sz="0" w:space="0" w:color="auto"/>
                    <w:bottom w:val="none" w:sz="0" w:space="0" w:color="auto"/>
                    <w:right w:val="none" w:sz="0" w:space="0" w:color="auto"/>
                  </w:divBdr>
                  <w:divsChild>
                    <w:div w:id="1017273798">
                      <w:marLeft w:val="0"/>
                      <w:marRight w:val="0"/>
                      <w:marTop w:val="0"/>
                      <w:marBottom w:val="0"/>
                      <w:divBdr>
                        <w:top w:val="none" w:sz="0" w:space="0" w:color="auto"/>
                        <w:left w:val="none" w:sz="0" w:space="0" w:color="auto"/>
                        <w:bottom w:val="none" w:sz="0" w:space="0" w:color="auto"/>
                        <w:right w:val="none" w:sz="0" w:space="0" w:color="auto"/>
                      </w:divBdr>
                    </w:div>
                  </w:divsChild>
                </w:div>
                <w:div w:id="629433044">
                  <w:marLeft w:val="0"/>
                  <w:marRight w:val="0"/>
                  <w:marTop w:val="0"/>
                  <w:marBottom w:val="0"/>
                  <w:divBdr>
                    <w:top w:val="none" w:sz="0" w:space="0" w:color="auto"/>
                    <w:left w:val="none" w:sz="0" w:space="0" w:color="auto"/>
                    <w:bottom w:val="none" w:sz="0" w:space="0" w:color="auto"/>
                    <w:right w:val="none" w:sz="0" w:space="0" w:color="auto"/>
                  </w:divBdr>
                  <w:divsChild>
                    <w:div w:id="1100372375">
                      <w:marLeft w:val="0"/>
                      <w:marRight w:val="0"/>
                      <w:marTop w:val="0"/>
                      <w:marBottom w:val="0"/>
                      <w:divBdr>
                        <w:top w:val="none" w:sz="0" w:space="0" w:color="auto"/>
                        <w:left w:val="none" w:sz="0" w:space="0" w:color="auto"/>
                        <w:bottom w:val="none" w:sz="0" w:space="0" w:color="auto"/>
                        <w:right w:val="none" w:sz="0" w:space="0" w:color="auto"/>
                      </w:divBdr>
                    </w:div>
                  </w:divsChild>
                </w:div>
                <w:div w:id="736825905">
                  <w:marLeft w:val="0"/>
                  <w:marRight w:val="0"/>
                  <w:marTop w:val="0"/>
                  <w:marBottom w:val="0"/>
                  <w:divBdr>
                    <w:top w:val="none" w:sz="0" w:space="0" w:color="auto"/>
                    <w:left w:val="none" w:sz="0" w:space="0" w:color="auto"/>
                    <w:bottom w:val="none" w:sz="0" w:space="0" w:color="auto"/>
                    <w:right w:val="none" w:sz="0" w:space="0" w:color="auto"/>
                  </w:divBdr>
                  <w:divsChild>
                    <w:div w:id="443034401">
                      <w:marLeft w:val="0"/>
                      <w:marRight w:val="0"/>
                      <w:marTop w:val="0"/>
                      <w:marBottom w:val="0"/>
                      <w:divBdr>
                        <w:top w:val="none" w:sz="0" w:space="0" w:color="auto"/>
                        <w:left w:val="none" w:sz="0" w:space="0" w:color="auto"/>
                        <w:bottom w:val="none" w:sz="0" w:space="0" w:color="auto"/>
                        <w:right w:val="none" w:sz="0" w:space="0" w:color="auto"/>
                      </w:divBdr>
                    </w:div>
                  </w:divsChild>
                </w:div>
                <w:div w:id="833570410">
                  <w:marLeft w:val="0"/>
                  <w:marRight w:val="0"/>
                  <w:marTop w:val="0"/>
                  <w:marBottom w:val="0"/>
                  <w:divBdr>
                    <w:top w:val="none" w:sz="0" w:space="0" w:color="auto"/>
                    <w:left w:val="none" w:sz="0" w:space="0" w:color="auto"/>
                    <w:bottom w:val="none" w:sz="0" w:space="0" w:color="auto"/>
                    <w:right w:val="none" w:sz="0" w:space="0" w:color="auto"/>
                  </w:divBdr>
                  <w:divsChild>
                    <w:div w:id="31081047">
                      <w:marLeft w:val="0"/>
                      <w:marRight w:val="0"/>
                      <w:marTop w:val="0"/>
                      <w:marBottom w:val="0"/>
                      <w:divBdr>
                        <w:top w:val="none" w:sz="0" w:space="0" w:color="auto"/>
                        <w:left w:val="none" w:sz="0" w:space="0" w:color="auto"/>
                        <w:bottom w:val="none" w:sz="0" w:space="0" w:color="auto"/>
                        <w:right w:val="none" w:sz="0" w:space="0" w:color="auto"/>
                      </w:divBdr>
                    </w:div>
                  </w:divsChild>
                </w:div>
                <w:div w:id="982657605">
                  <w:marLeft w:val="0"/>
                  <w:marRight w:val="0"/>
                  <w:marTop w:val="0"/>
                  <w:marBottom w:val="0"/>
                  <w:divBdr>
                    <w:top w:val="none" w:sz="0" w:space="0" w:color="auto"/>
                    <w:left w:val="none" w:sz="0" w:space="0" w:color="auto"/>
                    <w:bottom w:val="none" w:sz="0" w:space="0" w:color="auto"/>
                    <w:right w:val="none" w:sz="0" w:space="0" w:color="auto"/>
                  </w:divBdr>
                  <w:divsChild>
                    <w:div w:id="1507402953">
                      <w:marLeft w:val="0"/>
                      <w:marRight w:val="0"/>
                      <w:marTop w:val="0"/>
                      <w:marBottom w:val="0"/>
                      <w:divBdr>
                        <w:top w:val="none" w:sz="0" w:space="0" w:color="auto"/>
                        <w:left w:val="none" w:sz="0" w:space="0" w:color="auto"/>
                        <w:bottom w:val="none" w:sz="0" w:space="0" w:color="auto"/>
                        <w:right w:val="none" w:sz="0" w:space="0" w:color="auto"/>
                      </w:divBdr>
                    </w:div>
                  </w:divsChild>
                </w:div>
                <w:div w:id="1057169151">
                  <w:marLeft w:val="0"/>
                  <w:marRight w:val="0"/>
                  <w:marTop w:val="0"/>
                  <w:marBottom w:val="0"/>
                  <w:divBdr>
                    <w:top w:val="none" w:sz="0" w:space="0" w:color="auto"/>
                    <w:left w:val="none" w:sz="0" w:space="0" w:color="auto"/>
                    <w:bottom w:val="none" w:sz="0" w:space="0" w:color="auto"/>
                    <w:right w:val="none" w:sz="0" w:space="0" w:color="auto"/>
                  </w:divBdr>
                  <w:divsChild>
                    <w:div w:id="1231886162">
                      <w:marLeft w:val="0"/>
                      <w:marRight w:val="0"/>
                      <w:marTop w:val="0"/>
                      <w:marBottom w:val="0"/>
                      <w:divBdr>
                        <w:top w:val="none" w:sz="0" w:space="0" w:color="auto"/>
                        <w:left w:val="none" w:sz="0" w:space="0" w:color="auto"/>
                        <w:bottom w:val="none" w:sz="0" w:space="0" w:color="auto"/>
                        <w:right w:val="none" w:sz="0" w:space="0" w:color="auto"/>
                      </w:divBdr>
                    </w:div>
                  </w:divsChild>
                </w:div>
                <w:div w:id="1067726070">
                  <w:marLeft w:val="0"/>
                  <w:marRight w:val="0"/>
                  <w:marTop w:val="0"/>
                  <w:marBottom w:val="0"/>
                  <w:divBdr>
                    <w:top w:val="none" w:sz="0" w:space="0" w:color="auto"/>
                    <w:left w:val="none" w:sz="0" w:space="0" w:color="auto"/>
                    <w:bottom w:val="none" w:sz="0" w:space="0" w:color="auto"/>
                    <w:right w:val="none" w:sz="0" w:space="0" w:color="auto"/>
                  </w:divBdr>
                  <w:divsChild>
                    <w:div w:id="1502352000">
                      <w:marLeft w:val="0"/>
                      <w:marRight w:val="0"/>
                      <w:marTop w:val="0"/>
                      <w:marBottom w:val="0"/>
                      <w:divBdr>
                        <w:top w:val="none" w:sz="0" w:space="0" w:color="auto"/>
                        <w:left w:val="none" w:sz="0" w:space="0" w:color="auto"/>
                        <w:bottom w:val="none" w:sz="0" w:space="0" w:color="auto"/>
                        <w:right w:val="none" w:sz="0" w:space="0" w:color="auto"/>
                      </w:divBdr>
                    </w:div>
                  </w:divsChild>
                </w:div>
                <w:div w:id="1176962450">
                  <w:marLeft w:val="0"/>
                  <w:marRight w:val="0"/>
                  <w:marTop w:val="0"/>
                  <w:marBottom w:val="0"/>
                  <w:divBdr>
                    <w:top w:val="none" w:sz="0" w:space="0" w:color="auto"/>
                    <w:left w:val="none" w:sz="0" w:space="0" w:color="auto"/>
                    <w:bottom w:val="none" w:sz="0" w:space="0" w:color="auto"/>
                    <w:right w:val="none" w:sz="0" w:space="0" w:color="auto"/>
                  </w:divBdr>
                  <w:divsChild>
                    <w:div w:id="976182003">
                      <w:marLeft w:val="0"/>
                      <w:marRight w:val="0"/>
                      <w:marTop w:val="0"/>
                      <w:marBottom w:val="0"/>
                      <w:divBdr>
                        <w:top w:val="none" w:sz="0" w:space="0" w:color="auto"/>
                        <w:left w:val="none" w:sz="0" w:space="0" w:color="auto"/>
                        <w:bottom w:val="none" w:sz="0" w:space="0" w:color="auto"/>
                        <w:right w:val="none" w:sz="0" w:space="0" w:color="auto"/>
                      </w:divBdr>
                    </w:div>
                  </w:divsChild>
                </w:div>
                <w:div w:id="1211572811">
                  <w:marLeft w:val="0"/>
                  <w:marRight w:val="0"/>
                  <w:marTop w:val="0"/>
                  <w:marBottom w:val="0"/>
                  <w:divBdr>
                    <w:top w:val="none" w:sz="0" w:space="0" w:color="auto"/>
                    <w:left w:val="none" w:sz="0" w:space="0" w:color="auto"/>
                    <w:bottom w:val="none" w:sz="0" w:space="0" w:color="auto"/>
                    <w:right w:val="none" w:sz="0" w:space="0" w:color="auto"/>
                  </w:divBdr>
                  <w:divsChild>
                    <w:div w:id="1785342083">
                      <w:marLeft w:val="0"/>
                      <w:marRight w:val="0"/>
                      <w:marTop w:val="0"/>
                      <w:marBottom w:val="0"/>
                      <w:divBdr>
                        <w:top w:val="none" w:sz="0" w:space="0" w:color="auto"/>
                        <w:left w:val="none" w:sz="0" w:space="0" w:color="auto"/>
                        <w:bottom w:val="none" w:sz="0" w:space="0" w:color="auto"/>
                        <w:right w:val="none" w:sz="0" w:space="0" w:color="auto"/>
                      </w:divBdr>
                    </w:div>
                  </w:divsChild>
                </w:div>
                <w:div w:id="1258899949">
                  <w:marLeft w:val="0"/>
                  <w:marRight w:val="0"/>
                  <w:marTop w:val="0"/>
                  <w:marBottom w:val="0"/>
                  <w:divBdr>
                    <w:top w:val="none" w:sz="0" w:space="0" w:color="auto"/>
                    <w:left w:val="none" w:sz="0" w:space="0" w:color="auto"/>
                    <w:bottom w:val="none" w:sz="0" w:space="0" w:color="auto"/>
                    <w:right w:val="none" w:sz="0" w:space="0" w:color="auto"/>
                  </w:divBdr>
                  <w:divsChild>
                    <w:div w:id="1741976776">
                      <w:marLeft w:val="0"/>
                      <w:marRight w:val="0"/>
                      <w:marTop w:val="0"/>
                      <w:marBottom w:val="0"/>
                      <w:divBdr>
                        <w:top w:val="none" w:sz="0" w:space="0" w:color="auto"/>
                        <w:left w:val="none" w:sz="0" w:space="0" w:color="auto"/>
                        <w:bottom w:val="none" w:sz="0" w:space="0" w:color="auto"/>
                        <w:right w:val="none" w:sz="0" w:space="0" w:color="auto"/>
                      </w:divBdr>
                    </w:div>
                  </w:divsChild>
                </w:div>
                <w:div w:id="1418745643">
                  <w:marLeft w:val="0"/>
                  <w:marRight w:val="0"/>
                  <w:marTop w:val="0"/>
                  <w:marBottom w:val="0"/>
                  <w:divBdr>
                    <w:top w:val="none" w:sz="0" w:space="0" w:color="auto"/>
                    <w:left w:val="none" w:sz="0" w:space="0" w:color="auto"/>
                    <w:bottom w:val="none" w:sz="0" w:space="0" w:color="auto"/>
                    <w:right w:val="none" w:sz="0" w:space="0" w:color="auto"/>
                  </w:divBdr>
                  <w:divsChild>
                    <w:div w:id="610405102">
                      <w:marLeft w:val="0"/>
                      <w:marRight w:val="0"/>
                      <w:marTop w:val="0"/>
                      <w:marBottom w:val="0"/>
                      <w:divBdr>
                        <w:top w:val="none" w:sz="0" w:space="0" w:color="auto"/>
                        <w:left w:val="none" w:sz="0" w:space="0" w:color="auto"/>
                        <w:bottom w:val="none" w:sz="0" w:space="0" w:color="auto"/>
                        <w:right w:val="none" w:sz="0" w:space="0" w:color="auto"/>
                      </w:divBdr>
                    </w:div>
                  </w:divsChild>
                </w:div>
                <w:div w:id="1421298300">
                  <w:marLeft w:val="0"/>
                  <w:marRight w:val="0"/>
                  <w:marTop w:val="0"/>
                  <w:marBottom w:val="0"/>
                  <w:divBdr>
                    <w:top w:val="none" w:sz="0" w:space="0" w:color="auto"/>
                    <w:left w:val="none" w:sz="0" w:space="0" w:color="auto"/>
                    <w:bottom w:val="none" w:sz="0" w:space="0" w:color="auto"/>
                    <w:right w:val="none" w:sz="0" w:space="0" w:color="auto"/>
                  </w:divBdr>
                  <w:divsChild>
                    <w:div w:id="1621641290">
                      <w:marLeft w:val="0"/>
                      <w:marRight w:val="0"/>
                      <w:marTop w:val="0"/>
                      <w:marBottom w:val="0"/>
                      <w:divBdr>
                        <w:top w:val="none" w:sz="0" w:space="0" w:color="auto"/>
                        <w:left w:val="none" w:sz="0" w:space="0" w:color="auto"/>
                        <w:bottom w:val="none" w:sz="0" w:space="0" w:color="auto"/>
                        <w:right w:val="none" w:sz="0" w:space="0" w:color="auto"/>
                      </w:divBdr>
                    </w:div>
                  </w:divsChild>
                </w:div>
                <w:div w:id="1833061018">
                  <w:marLeft w:val="0"/>
                  <w:marRight w:val="0"/>
                  <w:marTop w:val="0"/>
                  <w:marBottom w:val="0"/>
                  <w:divBdr>
                    <w:top w:val="none" w:sz="0" w:space="0" w:color="auto"/>
                    <w:left w:val="none" w:sz="0" w:space="0" w:color="auto"/>
                    <w:bottom w:val="none" w:sz="0" w:space="0" w:color="auto"/>
                    <w:right w:val="none" w:sz="0" w:space="0" w:color="auto"/>
                  </w:divBdr>
                  <w:divsChild>
                    <w:div w:id="599801907">
                      <w:marLeft w:val="0"/>
                      <w:marRight w:val="0"/>
                      <w:marTop w:val="0"/>
                      <w:marBottom w:val="0"/>
                      <w:divBdr>
                        <w:top w:val="none" w:sz="0" w:space="0" w:color="auto"/>
                        <w:left w:val="none" w:sz="0" w:space="0" w:color="auto"/>
                        <w:bottom w:val="none" w:sz="0" w:space="0" w:color="auto"/>
                        <w:right w:val="none" w:sz="0" w:space="0" w:color="auto"/>
                      </w:divBdr>
                    </w:div>
                  </w:divsChild>
                </w:div>
                <w:div w:id="1902015117">
                  <w:marLeft w:val="0"/>
                  <w:marRight w:val="0"/>
                  <w:marTop w:val="0"/>
                  <w:marBottom w:val="0"/>
                  <w:divBdr>
                    <w:top w:val="none" w:sz="0" w:space="0" w:color="auto"/>
                    <w:left w:val="none" w:sz="0" w:space="0" w:color="auto"/>
                    <w:bottom w:val="none" w:sz="0" w:space="0" w:color="auto"/>
                    <w:right w:val="none" w:sz="0" w:space="0" w:color="auto"/>
                  </w:divBdr>
                  <w:divsChild>
                    <w:div w:id="443233093">
                      <w:marLeft w:val="0"/>
                      <w:marRight w:val="0"/>
                      <w:marTop w:val="0"/>
                      <w:marBottom w:val="0"/>
                      <w:divBdr>
                        <w:top w:val="none" w:sz="0" w:space="0" w:color="auto"/>
                        <w:left w:val="none" w:sz="0" w:space="0" w:color="auto"/>
                        <w:bottom w:val="none" w:sz="0" w:space="0" w:color="auto"/>
                        <w:right w:val="none" w:sz="0" w:space="0" w:color="auto"/>
                      </w:divBdr>
                    </w:div>
                  </w:divsChild>
                </w:div>
                <w:div w:id="1915507419">
                  <w:marLeft w:val="0"/>
                  <w:marRight w:val="0"/>
                  <w:marTop w:val="0"/>
                  <w:marBottom w:val="0"/>
                  <w:divBdr>
                    <w:top w:val="none" w:sz="0" w:space="0" w:color="auto"/>
                    <w:left w:val="none" w:sz="0" w:space="0" w:color="auto"/>
                    <w:bottom w:val="none" w:sz="0" w:space="0" w:color="auto"/>
                    <w:right w:val="none" w:sz="0" w:space="0" w:color="auto"/>
                  </w:divBdr>
                  <w:divsChild>
                    <w:div w:id="1022895743">
                      <w:marLeft w:val="0"/>
                      <w:marRight w:val="0"/>
                      <w:marTop w:val="0"/>
                      <w:marBottom w:val="0"/>
                      <w:divBdr>
                        <w:top w:val="none" w:sz="0" w:space="0" w:color="auto"/>
                        <w:left w:val="none" w:sz="0" w:space="0" w:color="auto"/>
                        <w:bottom w:val="none" w:sz="0" w:space="0" w:color="auto"/>
                        <w:right w:val="none" w:sz="0" w:space="0" w:color="auto"/>
                      </w:divBdr>
                    </w:div>
                  </w:divsChild>
                </w:div>
                <w:div w:id="1941788964">
                  <w:marLeft w:val="0"/>
                  <w:marRight w:val="0"/>
                  <w:marTop w:val="0"/>
                  <w:marBottom w:val="0"/>
                  <w:divBdr>
                    <w:top w:val="none" w:sz="0" w:space="0" w:color="auto"/>
                    <w:left w:val="none" w:sz="0" w:space="0" w:color="auto"/>
                    <w:bottom w:val="none" w:sz="0" w:space="0" w:color="auto"/>
                    <w:right w:val="none" w:sz="0" w:space="0" w:color="auto"/>
                  </w:divBdr>
                  <w:divsChild>
                    <w:div w:id="306593492">
                      <w:marLeft w:val="0"/>
                      <w:marRight w:val="0"/>
                      <w:marTop w:val="0"/>
                      <w:marBottom w:val="0"/>
                      <w:divBdr>
                        <w:top w:val="none" w:sz="0" w:space="0" w:color="auto"/>
                        <w:left w:val="none" w:sz="0" w:space="0" w:color="auto"/>
                        <w:bottom w:val="none" w:sz="0" w:space="0" w:color="auto"/>
                        <w:right w:val="none" w:sz="0" w:space="0" w:color="auto"/>
                      </w:divBdr>
                    </w:div>
                  </w:divsChild>
                </w:div>
                <w:div w:id="2041928406">
                  <w:marLeft w:val="0"/>
                  <w:marRight w:val="0"/>
                  <w:marTop w:val="0"/>
                  <w:marBottom w:val="0"/>
                  <w:divBdr>
                    <w:top w:val="none" w:sz="0" w:space="0" w:color="auto"/>
                    <w:left w:val="none" w:sz="0" w:space="0" w:color="auto"/>
                    <w:bottom w:val="none" w:sz="0" w:space="0" w:color="auto"/>
                    <w:right w:val="none" w:sz="0" w:space="0" w:color="auto"/>
                  </w:divBdr>
                  <w:divsChild>
                    <w:div w:id="179047241">
                      <w:marLeft w:val="0"/>
                      <w:marRight w:val="0"/>
                      <w:marTop w:val="0"/>
                      <w:marBottom w:val="0"/>
                      <w:divBdr>
                        <w:top w:val="none" w:sz="0" w:space="0" w:color="auto"/>
                        <w:left w:val="none" w:sz="0" w:space="0" w:color="auto"/>
                        <w:bottom w:val="none" w:sz="0" w:space="0" w:color="auto"/>
                        <w:right w:val="none" w:sz="0" w:space="0" w:color="auto"/>
                      </w:divBdr>
                    </w:div>
                  </w:divsChild>
                </w:div>
                <w:div w:id="2078477826">
                  <w:marLeft w:val="0"/>
                  <w:marRight w:val="0"/>
                  <w:marTop w:val="0"/>
                  <w:marBottom w:val="0"/>
                  <w:divBdr>
                    <w:top w:val="none" w:sz="0" w:space="0" w:color="auto"/>
                    <w:left w:val="none" w:sz="0" w:space="0" w:color="auto"/>
                    <w:bottom w:val="none" w:sz="0" w:space="0" w:color="auto"/>
                    <w:right w:val="none" w:sz="0" w:space="0" w:color="auto"/>
                  </w:divBdr>
                  <w:divsChild>
                    <w:div w:id="1523322297">
                      <w:marLeft w:val="0"/>
                      <w:marRight w:val="0"/>
                      <w:marTop w:val="0"/>
                      <w:marBottom w:val="0"/>
                      <w:divBdr>
                        <w:top w:val="none" w:sz="0" w:space="0" w:color="auto"/>
                        <w:left w:val="none" w:sz="0" w:space="0" w:color="auto"/>
                        <w:bottom w:val="none" w:sz="0" w:space="0" w:color="auto"/>
                        <w:right w:val="none" w:sz="0" w:space="0" w:color="auto"/>
                      </w:divBdr>
                    </w:div>
                  </w:divsChild>
                </w:div>
                <w:div w:id="2103719151">
                  <w:marLeft w:val="0"/>
                  <w:marRight w:val="0"/>
                  <w:marTop w:val="0"/>
                  <w:marBottom w:val="0"/>
                  <w:divBdr>
                    <w:top w:val="none" w:sz="0" w:space="0" w:color="auto"/>
                    <w:left w:val="none" w:sz="0" w:space="0" w:color="auto"/>
                    <w:bottom w:val="none" w:sz="0" w:space="0" w:color="auto"/>
                    <w:right w:val="none" w:sz="0" w:space="0" w:color="auto"/>
                  </w:divBdr>
                  <w:divsChild>
                    <w:div w:id="149988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2576">
          <w:marLeft w:val="0"/>
          <w:marRight w:val="0"/>
          <w:marTop w:val="0"/>
          <w:marBottom w:val="0"/>
          <w:divBdr>
            <w:top w:val="none" w:sz="0" w:space="0" w:color="auto"/>
            <w:left w:val="none" w:sz="0" w:space="0" w:color="auto"/>
            <w:bottom w:val="none" w:sz="0" w:space="0" w:color="auto"/>
            <w:right w:val="none" w:sz="0" w:space="0" w:color="auto"/>
          </w:divBdr>
        </w:div>
        <w:div w:id="303853889">
          <w:marLeft w:val="0"/>
          <w:marRight w:val="0"/>
          <w:marTop w:val="0"/>
          <w:marBottom w:val="0"/>
          <w:divBdr>
            <w:top w:val="none" w:sz="0" w:space="0" w:color="auto"/>
            <w:left w:val="none" w:sz="0" w:space="0" w:color="auto"/>
            <w:bottom w:val="none" w:sz="0" w:space="0" w:color="auto"/>
            <w:right w:val="none" w:sz="0" w:space="0" w:color="auto"/>
          </w:divBdr>
        </w:div>
        <w:div w:id="353923909">
          <w:marLeft w:val="0"/>
          <w:marRight w:val="0"/>
          <w:marTop w:val="0"/>
          <w:marBottom w:val="0"/>
          <w:divBdr>
            <w:top w:val="none" w:sz="0" w:space="0" w:color="auto"/>
            <w:left w:val="none" w:sz="0" w:space="0" w:color="auto"/>
            <w:bottom w:val="none" w:sz="0" w:space="0" w:color="auto"/>
            <w:right w:val="none" w:sz="0" w:space="0" w:color="auto"/>
          </w:divBdr>
        </w:div>
        <w:div w:id="502741650">
          <w:marLeft w:val="0"/>
          <w:marRight w:val="0"/>
          <w:marTop w:val="0"/>
          <w:marBottom w:val="0"/>
          <w:divBdr>
            <w:top w:val="none" w:sz="0" w:space="0" w:color="auto"/>
            <w:left w:val="none" w:sz="0" w:space="0" w:color="auto"/>
            <w:bottom w:val="none" w:sz="0" w:space="0" w:color="auto"/>
            <w:right w:val="none" w:sz="0" w:space="0" w:color="auto"/>
          </w:divBdr>
        </w:div>
        <w:div w:id="530459671">
          <w:marLeft w:val="0"/>
          <w:marRight w:val="0"/>
          <w:marTop w:val="0"/>
          <w:marBottom w:val="0"/>
          <w:divBdr>
            <w:top w:val="none" w:sz="0" w:space="0" w:color="auto"/>
            <w:left w:val="none" w:sz="0" w:space="0" w:color="auto"/>
            <w:bottom w:val="none" w:sz="0" w:space="0" w:color="auto"/>
            <w:right w:val="none" w:sz="0" w:space="0" w:color="auto"/>
          </w:divBdr>
        </w:div>
        <w:div w:id="557742357">
          <w:marLeft w:val="0"/>
          <w:marRight w:val="0"/>
          <w:marTop w:val="0"/>
          <w:marBottom w:val="0"/>
          <w:divBdr>
            <w:top w:val="none" w:sz="0" w:space="0" w:color="auto"/>
            <w:left w:val="none" w:sz="0" w:space="0" w:color="auto"/>
            <w:bottom w:val="none" w:sz="0" w:space="0" w:color="auto"/>
            <w:right w:val="none" w:sz="0" w:space="0" w:color="auto"/>
          </w:divBdr>
        </w:div>
        <w:div w:id="574317387">
          <w:marLeft w:val="0"/>
          <w:marRight w:val="0"/>
          <w:marTop w:val="0"/>
          <w:marBottom w:val="0"/>
          <w:divBdr>
            <w:top w:val="none" w:sz="0" w:space="0" w:color="auto"/>
            <w:left w:val="none" w:sz="0" w:space="0" w:color="auto"/>
            <w:bottom w:val="none" w:sz="0" w:space="0" w:color="auto"/>
            <w:right w:val="none" w:sz="0" w:space="0" w:color="auto"/>
          </w:divBdr>
        </w:div>
        <w:div w:id="646058654">
          <w:marLeft w:val="0"/>
          <w:marRight w:val="0"/>
          <w:marTop w:val="0"/>
          <w:marBottom w:val="0"/>
          <w:divBdr>
            <w:top w:val="none" w:sz="0" w:space="0" w:color="auto"/>
            <w:left w:val="none" w:sz="0" w:space="0" w:color="auto"/>
            <w:bottom w:val="none" w:sz="0" w:space="0" w:color="auto"/>
            <w:right w:val="none" w:sz="0" w:space="0" w:color="auto"/>
          </w:divBdr>
        </w:div>
        <w:div w:id="652830581">
          <w:marLeft w:val="0"/>
          <w:marRight w:val="0"/>
          <w:marTop w:val="0"/>
          <w:marBottom w:val="0"/>
          <w:divBdr>
            <w:top w:val="none" w:sz="0" w:space="0" w:color="auto"/>
            <w:left w:val="none" w:sz="0" w:space="0" w:color="auto"/>
            <w:bottom w:val="none" w:sz="0" w:space="0" w:color="auto"/>
            <w:right w:val="none" w:sz="0" w:space="0" w:color="auto"/>
          </w:divBdr>
        </w:div>
        <w:div w:id="781077415">
          <w:marLeft w:val="0"/>
          <w:marRight w:val="0"/>
          <w:marTop w:val="0"/>
          <w:marBottom w:val="0"/>
          <w:divBdr>
            <w:top w:val="none" w:sz="0" w:space="0" w:color="auto"/>
            <w:left w:val="none" w:sz="0" w:space="0" w:color="auto"/>
            <w:bottom w:val="none" w:sz="0" w:space="0" w:color="auto"/>
            <w:right w:val="none" w:sz="0" w:space="0" w:color="auto"/>
          </w:divBdr>
        </w:div>
        <w:div w:id="821197156">
          <w:marLeft w:val="0"/>
          <w:marRight w:val="0"/>
          <w:marTop w:val="0"/>
          <w:marBottom w:val="0"/>
          <w:divBdr>
            <w:top w:val="none" w:sz="0" w:space="0" w:color="auto"/>
            <w:left w:val="none" w:sz="0" w:space="0" w:color="auto"/>
            <w:bottom w:val="none" w:sz="0" w:space="0" w:color="auto"/>
            <w:right w:val="none" w:sz="0" w:space="0" w:color="auto"/>
          </w:divBdr>
        </w:div>
        <w:div w:id="863009375">
          <w:marLeft w:val="0"/>
          <w:marRight w:val="0"/>
          <w:marTop w:val="0"/>
          <w:marBottom w:val="0"/>
          <w:divBdr>
            <w:top w:val="none" w:sz="0" w:space="0" w:color="auto"/>
            <w:left w:val="none" w:sz="0" w:space="0" w:color="auto"/>
            <w:bottom w:val="none" w:sz="0" w:space="0" w:color="auto"/>
            <w:right w:val="none" w:sz="0" w:space="0" w:color="auto"/>
          </w:divBdr>
        </w:div>
        <w:div w:id="877815590">
          <w:marLeft w:val="0"/>
          <w:marRight w:val="0"/>
          <w:marTop w:val="0"/>
          <w:marBottom w:val="0"/>
          <w:divBdr>
            <w:top w:val="none" w:sz="0" w:space="0" w:color="auto"/>
            <w:left w:val="none" w:sz="0" w:space="0" w:color="auto"/>
            <w:bottom w:val="none" w:sz="0" w:space="0" w:color="auto"/>
            <w:right w:val="none" w:sz="0" w:space="0" w:color="auto"/>
          </w:divBdr>
        </w:div>
        <w:div w:id="1021971039">
          <w:marLeft w:val="0"/>
          <w:marRight w:val="0"/>
          <w:marTop w:val="0"/>
          <w:marBottom w:val="0"/>
          <w:divBdr>
            <w:top w:val="none" w:sz="0" w:space="0" w:color="auto"/>
            <w:left w:val="none" w:sz="0" w:space="0" w:color="auto"/>
            <w:bottom w:val="none" w:sz="0" w:space="0" w:color="auto"/>
            <w:right w:val="none" w:sz="0" w:space="0" w:color="auto"/>
          </w:divBdr>
        </w:div>
        <w:div w:id="1152598939">
          <w:marLeft w:val="0"/>
          <w:marRight w:val="0"/>
          <w:marTop w:val="0"/>
          <w:marBottom w:val="0"/>
          <w:divBdr>
            <w:top w:val="none" w:sz="0" w:space="0" w:color="auto"/>
            <w:left w:val="none" w:sz="0" w:space="0" w:color="auto"/>
            <w:bottom w:val="none" w:sz="0" w:space="0" w:color="auto"/>
            <w:right w:val="none" w:sz="0" w:space="0" w:color="auto"/>
          </w:divBdr>
        </w:div>
        <w:div w:id="1159425198">
          <w:marLeft w:val="0"/>
          <w:marRight w:val="0"/>
          <w:marTop w:val="0"/>
          <w:marBottom w:val="0"/>
          <w:divBdr>
            <w:top w:val="none" w:sz="0" w:space="0" w:color="auto"/>
            <w:left w:val="none" w:sz="0" w:space="0" w:color="auto"/>
            <w:bottom w:val="none" w:sz="0" w:space="0" w:color="auto"/>
            <w:right w:val="none" w:sz="0" w:space="0" w:color="auto"/>
          </w:divBdr>
        </w:div>
        <w:div w:id="1159808658">
          <w:marLeft w:val="0"/>
          <w:marRight w:val="0"/>
          <w:marTop w:val="0"/>
          <w:marBottom w:val="0"/>
          <w:divBdr>
            <w:top w:val="none" w:sz="0" w:space="0" w:color="auto"/>
            <w:left w:val="none" w:sz="0" w:space="0" w:color="auto"/>
            <w:bottom w:val="none" w:sz="0" w:space="0" w:color="auto"/>
            <w:right w:val="none" w:sz="0" w:space="0" w:color="auto"/>
          </w:divBdr>
        </w:div>
        <w:div w:id="1207107615">
          <w:marLeft w:val="0"/>
          <w:marRight w:val="0"/>
          <w:marTop w:val="0"/>
          <w:marBottom w:val="0"/>
          <w:divBdr>
            <w:top w:val="none" w:sz="0" w:space="0" w:color="auto"/>
            <w:left w:val="none" w:sz="0" w:space="0" w:color="auto"/>
            <w:bottom w:val="none" w:sz="0" w:space="0" w:color="auto"/>
            <w:right w:val="none" w:sz="0" w:space="0" w:color="auto"/>
          </w:divBdr>
        </w:div>
        <w:div w:id="1211697399">
          <w:marLeft w:val="0"/>
          <w:marRight w:val="0"/>
          <w:marTop w:val="0"/>
          <w:marBottom w:val="0"/>
          <w:divBdr>
            <w:top w:val="none" w:sz="0" w:space="0" w:color="auto"/>
            <w:left w:val="none" w:sz="0" w:space="0" w:color="auto"/>
            <w:bottom w:val="none" w:sz="0" w:space="0" w:color="auto"/>
            <w:right w:val="none" w:sz="0" w:space="0" w:color="auto"/>
          </w:divBdr>
          <w:divsChild>
            <w:div w:id="323054238">
              <w:marLeft w:val="-75"/>
              <w:marRight w:val="0"/>
              <w:marTop w:val="30"/>
              <w:marBottom w:val="30"/>
              <w:divBdr>
                <w:top w:val="none" w:sz="0" w:space="0" w:color="auto"/>
                <w:left w:val="none" w:sz="0" w:space="0" w:color="auto"/>
                <w:bottom w:val="none" w:sz="0" w:space="0" w:color="auto"/>
                <w:right w:val="none" w:sz="0" w:space="0" w:color="auto"/>
              </w:divBdr>
              <w:divsChild>
                <w:div w:id="294333313">
                  <w:marLeft w:val="0"/>
                  <w:marRight w:val="0"/>
                  <w:marTop w:val="0"/>
                  <w:marBottom w:val="0"/>
                  <w:divBdr>
                    <w:top w:val="none" w:sz="0" w:space="0" w:color="auto"/>
                    <w:left w:val="none" w:sz="0" w:space="0" w:color="auto"/>
                    <w:bottom w:val="none" w:sz="0" w:space="0" w:color="auto"/>
                    <w:right w:val="none" w:sz="0" w:space="0" w:color="auto"/>
                  </w:divBdr>
                  <w:divsChild>
                    <w:div w:id="186254256">
                      <w:marLeft w:val="0"/>
                      <w:marRight w:val="0"/>
                      <w:marTop w:val="0"/>
                      <w:marBottom w:val="0"/>
                      <w:divBdr>
                        <w:top w:val="none" w:sz="0" w:space="0" w:color="auto"/>
                        <w:left w:val="none" w:sz="0" w:space="0" w:color="auto"/>
                        <w:bottom w:val="none" w:sz="0" w:space="0" w:color="auto"/>
                        <w:right w:val="none" w:sz="0" w:space="0" w:color="auto"/>
                      </w:divBdr>
                    </w:div>
                  </w:divsChild>
                </w:div>
                <w:div w:id="692195486">
                  <w:marLeft w:val="0"/>
                  <w:marRight w:val="0"/>
                  <w:marTop w:val="0"/>
                  <w:marBottom w:val="0"/>
                  <w:divBdr>
                    <w:top w:val="none" w:sz="0" w:space="0" w:color="auto"/>
                    <w:left w:val="none" w:sz="0" w:space="0" w:color="auto"/>
                    <w:bottom w:val="none" w:sz="0" w:space="0" w:color="auto"/>
                    <w:right w:val="none" w:sz="0" w:space="0" w:color="auto"/>
                  </w:divBdr>
                  <w:divsChild>
                    <w:div w:id="935946625">
                      <w:marLeft w:val="0"/>
                      <w:marRight w:val="0"/>
                      <w:marTop w:val="0"/>
                      <w:marBottom w:val="0"/>
                      <w:divBdr>
                        <w:top w:val="none" w:sz="0" w:space="0" w:color="auto"/>
                        <w:left w:val="none" w:sz="0" w:space="0" w:color="auto"/>
                        <w:bottom w:val="none" w:sz="0" w:space="0" w:color="auto"/>
                        <w:right w:val="none" w:sz="0" w:space="0" w:color="auto"/>
                      </w:divBdr>
                    </w:div>
                  </w:divsChild>
                </w:div>
                <w:div w:id="778646767">
                  <w:marLeft w:val="0"/>
                  <w:marRight w:val="0"/>
                  <w:marTop w:val="0"/>
                  <w:marBottom w:val="0"/>
                  <w:divBdr>
                    <w:top w:val="none" w:sz="0" w:space="0" w:color="auto"/>
                    <w:left w:val="none" w:sz="0" w:space="0" w:color="auto"/>
                    <w:bottom w:val="none" w:sz="0" w:space="0" w:color="auto"/>
                    <w:right w:val="none" w:sz="0" w:space="0" w:color="auto"/>
                  </w:divBdr>
                  <w:divsChild>
                    <w:div w:id="1619989506">
                      <w:marLeft w:val="0"/>
                      <w:marRight w:val="0"/>
                      <w:marTop w:val="0"/>
                      <w:marBottom w:val="0"/>
                      <w:divBdr>
                        <w:top w:val="none" w:sz="0" w:space="0" w:color="auto"/>
                        <w:left w:val="none" w:sz="0" w:space="0" w:color="auto"/>
                        <w:bottom w:val="none" w:sz="0" w:space="0" w:color="auto"/>
                        <w:right w:val="none" w:sz="0" w:space="0" w:color="auto"/>
                      </w:divBdr>
                    </w:div>
                  </w:divsChild>
                </w:div>
                <w:div w:id="900991233">
                  <w:marLeft w:val="0"/>
                  <w:marRight w:val="0"/>
                  <w:marTop w:val="0"/>
                  <w:marBottom w:val="0"/>
                  <w:divBdr>
                    <w:top w:val="none" w:sz="0" w:space="0" w:color="auto"/>
                    <w:left w:val="none" w:sz="0" w:space="0" w:color="auto"/>
                    <w:bottom w:val="none" w:sz="0" w:space="0" w:color="auto"/>
                    <w:right w:val="none" w:sz="0" w:space="0" w:color="auto"/>
                  </w:divBdr>
                  <w:divsChild>
                    <w:div w:id="1262296010">
                      <w:marLeft w:val="0"/>
                      <w:marRight w:val="0"/>
                      <w:marTop w:val="0"/>
                      <w:marBottom w:val="0"/>
                      <w:divBdr>
                        <w:top w:val="none" w:sz="0" w:space="0" w:color="auto"/>
                        <w:left w:val="none" w:sz="0" w:space="0" w:color="auto"/>
                        <w:bottom w:val="none" w:sz="0" w:space="0" w:color="auto"/>
                        <w:right w:val="none" w:sz="0" w:space="0" w:color="auto"/>
                      </w:divBdr>
                    </w:div>
                  </w:divsChild>
                </w:div>
                <w:div w:id="1292708790">
                  <w:marLeft w:val="0"/>
                  <w:marRight w:val="0"/>
                  <w:marTop w:val="0"/>
                  <w:marBottom w:val="0"/>
                  <w:divBdr>
                    <w:top w:val="none" w:sz="0" w:space="0" w:color="auto"/>
                    <w:left w:val="none" w:sz="0" w:space="0" w:color="auto"/>
                    <w:bottom w:val="none" w:sz="0" w:space="0" w:color="auto"/>
                    <w:right w:val="none" w:sz="0" w:space="0" w:color="auto"/>
                  </w:divBdr>
                  <w:divsChild>
                    <w:div w:id="1301769466">
                      <w:marLeft w:val="0"/>
                      <w:marRight w:val="0"/>
                      <w:marTop w:val="0"/>
                      <w:marBottom w:val="0"/>
                      <w:divBdr>
                        <w:top w:val="none" w:sz="0" w:space="0" w:color="auto"/>
                        <w:left w:val="none" w:sz="0" w:space="0" w:color="auto"/>
                        <w:bottom w:val="none" w:sz="0" w:space="0" w:color="auto"/>
                        <w:right w:val="none" w:sz="0" w:space="0" w:color="auto"/>
                      </w:divBdr>
                    </w:div>
                  </w:divsChild>
                </w:div>
                <w:div w:id="1444807602">
                  <w:marLeft w:val="0"/>
                  <w:marRight w:val="0"/>
                  <w:marTop w:val="0"/>
                  <w:marBottom w:val="0"/>
                  <w:divBdr>
                    <w:top w:val="none" w:sz="0" w:space="0" w:color="auto"/>
                    <w:left w:val="none" w:sz="0" w:space="0" w:color="auto"/>
                    <w:bottom w:val="none" w:sz="0" w:space="0" w:color="auto"/>
                    <w:right w:val="none" w:sz="0" w:space="0" w:color="auto"/>
                  </w:divBdr>
                  <w:divsChild>
                    <w:div w:id="248084677">
                      <w:marLeft w:val="0"/>
                      <w:marRight w:val="0"/>
                      <w:marTop w:val="0"/>
                      <w:marBottom w:val="0"/>
                      <w:divBdr>
                        <w:top w:val="none" w:sz="0" w:space="0" w:color="auto"/>
                        <w:left w:val="none" w:sz="0" w:space="0" w:color="auto"/>
                        <w:bottom w:val="none" w:sz="0" w:space="0" w:color="auto"/>
                        <w:right w:val="none" w:sz="0" w:space="0" w:color="auto"/>
                      </w:divBdr>
                    </w:div>
                  </w:divsChild>
                </w:div>
                <w:div w:id="1677271322">
                  <w:marLeft w:val="0"/>
                  <w:marRight w:val="0"/>
                  <w:marTop w:val="0"/>
                  <w:marBottom w:val="0"/>
                  <w:divBdr>
                    <w:top w:val="none" w:sz="0" w:space="0" w:color="auto"/>
                    <w:left w:val="none" w:sz="0" w:space="0" w:color="auto"/>
                    <w:bottom w:val="none" w:sz="0" w:space="0" w:color="auto"/>
                    <w:right w:val="none" w:sz="0" w:space="0" w:color="auto"/>
                  </w:divBdr>
                  <w:divsChild>
                    <w:div w:id="300690231">
                      <w:marLeft w:val="0"/>
                      <w:marRight w:val="0"/>
                      <w:marTop w:val="0"/>
                      <w:marBottom w:val="0"/>
                      <w:divBdr>
                        <w:top w:val="none" w:sz="0" w:space="0" w:color="auto"/>
                        <w:left w:val="none" w:sz="0" w:space="0" w:color="auto"/>
                        <w:bottom w:val="none" w:sz="0" w:space="0" w:color="auto"/>
                        <w:right w:val="none" w:sz="0" w:space="0" w:color="auto"/>
                      </w:divBdr>
                    </w:div>
                  </w:divsChild>
                </w:div>
                <w:div w:id="1861774195">
                  <w:marLeft w:val="0"/>
                  <w:marRight w:val="0"/>
                  <w:marTop w:val="0"/>
                  <w:marBottom w:val="0"/>
                  <w:divBdr>
                    <w:top w:val="none" w:sz="0" w:space="0" w:color="auto"/>
                    <w:left w:val="none" w:sz="0" w:space="0" w:color="auto"/>
                    <w:bottom w:val="none" w:sz="0" w:space="0" w:color="auto"/>
                    <w:right w:val="none" w:sz="0" w:space="0" w:color="auto"/>
                  </w:divBdr>
                  <w:divsChild>
                    <w:div w:id="7255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783338">
          <w:marLeft w:val="0"/>
          <w:marRight w:val="0"/>
          <w:marTop w:val="0"/>
          <w:marBottom w:val="0"/>
          <w:divBdr>
            <w:top w:val="none" w:sz="0" w:space="0" w:color="auto"/>
            <w:left w:val="none" w:sz="0" w:space="0" w:color="auto"/>
            <w:bottom w:val="none" w:sz="0" w:space="0" w:color="auto"/>
            <w:right w:val="none" w:sz="0" w:space="0" w:color="auto"/>
          </w:divBdr>
        </w:div>
        <w:div w:id="1541018041">
          <w:marLeft w:val="0"/>
          <w:marRight w:val="0"/>
          <w:marTop w:val="0"/>
          <w:marBottom w:val="0"/>
          <w:divBdr>
            <w:top w:val="none" w:sz="0" w:space="0" w:color="auto"/>
            <w:left w:val="none" w:sz="0" w:space="0" w:color="auto"/>
            <w:bottom w:val="none" w:sz="0" w:space="0" w:color="auto"/>
            <w:right w:val="none" w:sz="0" w:space="0" w:color="auto"/>
          </w:divBdr>
        </w:div>
        <w:div w:id="1615987603">
          <w:marLeft w:val="0"/>
          <w:marRight w:val="0"/>
          <w:marTop w:val="0"/>
          <w:marBottom w:val="0"/>
          <w:divBdr>
            <w:top w:val="none" w:sz="0" w:space="0" w:color="auto"/>
            <w:left w:val="none" w:sz="0" w:space="0" w:color="auto"/>
            <w:bottom w:val="none" w:sz="0" w:space="0" w:color="auto"/>
            <w:right w:val="none" w:sz="0" w:space="0" w:color="auto"/>
          </w:divBdr>
        </w:div>
        <w:div w:id="1618831921">
          <w:marLeft w:val="0"/>
          <w:marRight w:val="0"/>
          <w:marTop w:val="0"/>
          <w:marBottom w:val="0"/>
          <w:divBdr>
            <w:top w:val="none" w:sz="0" w:space="0" w:color="auto"/>
            <w:left w:val="none" w:sz="0" w:space="0" w:color="auto"/>
            <w:bottom w:val="none" w:sz="0" w:space="0" w:color="auto"/>
            <w:right w:val="none" w:sz="0" w:space="0" w:color="auto"/>
          </w:divBdr>
          <w:divsChild>
            <w:div w:id="1992446667">
              <w:marLeft w:val="-75"/>
              <w:marRight w:val="0"/>
              <w:marTop w:val="30"/>
              <w:marBottom w:val="30"/>
              <w:divBdr>
                <w:top w:val="none" w:sz="0" w:space="0" w:color="auto"/>
                <w:left w:val="none" w:sz="0" w:space="0" w:color="auto"/>
                <w:bottom w:val="none" w:sz="0" w:space="0" w:color="auto"/>
                <w:right w:val="none" w:sz="0" w:space="0" w:color="auto"/>
              </w:divBdr>
              <w:divsChild>
                <w:div w:id="828983194">
                  <w:marLeft w:val="0"/>
                  <w:marRight w:val="0"/>
                  <w:marTop w:val="0"/>
                  <w:marBottom w:val="0"/>
                  <w:divBdr>
                    <w:top w:val="none" w:sz="0" w:space="0" w:color="auto"/>
                    <w:left w:val="none" w:sz="0" w:space="0" w:color="auto"/>
                    <w:bottom w:val="none" w:sz="0" w:space="0" w:color="auto"/>
                    <w:right w:val="none" w:sz="0" w:space="0" w:color="auto"/>
                  </w:divBdr>
                  <w:divsChild>
                    <w:div w:id="230192638">
                      <w:marLeft w:val="0"/>
                      <w:marRight w:val="0"/>
                      <w:marTop w:val="0"/>
                      <w:marBottom w:val="0"/>
                      <w:divBdr>
                        <w:top w:val="none" w:sz="0" w:space="0" w:color="auto"/>
                        <w:left w:val="none" w:sz="0" w:space="0" w:color="auto"/>
                        <w:bottom w:val="none" w:sz="0" w:space="0" w:color="auto"/>
                        <w:right w:val="none" w:sz="0" w:space="0" w:color="auto"/>
                      </w:divBdr>
                    </w:div>
                    <w:div w:id="238950646">
                      <w:marLeft w:val="0"/>
                      <w:marRight w:val="0"/>
                      <w:marTop w:val="0"/>
                      <w:marBottom w:val="0"/>
                      <w:divBdr>
                        <w:top w:val="none" w:sz="0" w:space="0" w:color="auto"/>
                        <w:left w:val="none" w:sz="0" w:space="0" w:color="auto"/>
                        <w:bottom w:val="none" w:sz="0" w:space="0" w:color="auto"/>
                        <w:right w:val="none" w:sz="0" w:space="0" w:color="auto"/>
                      </w:divBdr>
                    </w:div>
                    <w:div w:id="436947122">
                      <w:marLeft w:val="0"/>
                      <w:marRight w:val="0"/>
                      <w:marTop w:val="0"/>
                      <w:marBottom w:val="0"/>
                      <w:divBdr>
                        <w:top w:val="none" w:sz="0" w:space="0" w:color="auto"/>
                        <w:left w:val="none" w:sz="0" w:space="0" w:color="auto"/>
                        <w:bottom w:val="none" w:sz="0" w:space="0" w:color="auto"/>
                        <w:right w:val="none" w:sz="0" w:space="0" w:color="auto"/>
                      </w:divBdr>
                    </w:div>
                    <w:div w:id="437675442">
                      <w:marLeft w:val="0"/>
                      <w:marRight w:val="0"/>
                      <w:marTop w:val="0"/>
                      <w:marBottom w:val="0"/>
                      <w:divBdr>
                        <w:top w:val="none" w:sz="0" w:space="0" w:color="auto"/>
                        <w:left w:val="none" w:sz="0" w:space="0" w:color="auto"/>
                        <w:bottom w:val="none" w:sz="0" w:space="0" w:color="auto"/>
                        <w:right w:val="none" w:sz="0" w:space="0" w:color="auto"/>
                      </w:divBdr>
                    </w:div>
                    <w:div w:id="1072239037">
                      <w:marLeft w:val="0"/>
                      <w:marRight w:val="0"/>
                      <w:marTop w:val="0"/>
                      <w:marBottom w:val="0"/>
                      <w:divBdr>
                        <w:top w:val="none" w:sz="0" w:space="0" w:color="auto"/>
                        <w:left w:val="none" w:sz="0" w:space="0" w:color="auto"/>
                        <w:bottom w:val="none" w:sz="0" w:space="0" w:color="auto"/>
                        <w:right w:val="none" w:sz="0" w:space="0" w:color="auto"/>
                      </w:divBdr>
                    </w:div>
                    <w:div w:id="1204295224">
                      <w:marLeft w:val="0"/>
                      <w:marRight w:val="0"/>
                      <w:marTop w:val="0"/>
                      <w:marBottom w:val="0"/>
                      <w:divBdr>
                        <w:top w:val="none" w:sz="0" w:space="0" w:color="auto"/>
                        <w:left w:val="none" w:sz="0" w:space="0" w:color="auto"/>
                        <w:bottom w:val="none" w:sz="0" w:space="0" w:color="auto"/>
                        <w:right w:val="none" w:sz="0" w:space="0" w:color="auto"/>
                      </w:divBdr>
                    </w:div>
                    <w:div w:id="1229878602">
                      <w:marLeft w:val="0"/>
                      <w:marRight w:val="0"/>
                      <w:marTop w:val="0"/>
                      <w:marBottom w:val="0"/>
                      <w:divBdr>
                        <w:top w:val="none" w:sz="0" w:space="0" w:color="auto"/>
                        <w:left w:val="none" w:sz="0" w:space="0" w:color="auto"/>
                        <w:bottom w:val="none" w:sz="0" w:space="0" w:color="auto"/>
                        <w:right w:val="none" w:sz="0" w:space="0" w:color="auto"/>
                      </w:divBdr>
                    </w:div>
                    <w:div w:id="1687562056">
                      <w:marLeft w:val="0"/>
                      <w:marRight w:val="0"/>
                      <w:marTop w:val="0"/>
                      <w:marBottom w:val="0"/>
                      <w:divBdr>
                        <w:top w:val="none" w:sz="0" w:space="0" w:color="auto"/>
                        <w:left w:val="none" w:sz="0" w:space="0" w:color="auto"/>
                        <w:bottom w:val="none" w:sz="0" w:space="0" w:color="auto"/>
                        <w:right w:val="none" w:sz="0" w:space="0" w:color="auto"/>
                      </w:divBdr>
                    </w:div>
                    <w:div w:id="1846943494">
                      <w:marLeft w:val="0"/>
                      <w:marRight w:val="0"/>
                      <w:marTop w:val="0"/>
                      <w:marBottom w:val="0"/>
                      <w:divBdr>
                        <w:top w:val="none" w:sz="0" w:space="0" w:color="auto"/>
                        <w:left w:val="none" w:sz="0" w:space="0" w:color="auto"/>
                        <w:bottom w:val="none" w:sz="0" w:space="0" w:color="auto"/>
                        <w:right w:val="none" w:sz="0" w:space="0" w:color="auto"/>
                      </w:divBdr>
                    </w:div>
                    <w:div w:id="1946036969">
                      <w:marLeft w:val="0"/>
                      <w:marRight w:val="0"/>
                      <w:marTop w:val="0"/>
                      <w:marBottom w:val="0"/>
                      <w:divBdr>
                        <w:top w:val="none" w:sz="0" w:space="0" w:color="auto"/>
                        <w:left w:val="none" w:sz="0" w:space="0" w:color="auto"/>
                        <w:bottom w:val="none" w:sz="0" w:space="0" w:color="auto"/>
                        <w:right w:val="none" w:sz="0" w:space="0" w:color="auto"/>
                      </w:divBdr>
                    </w:div>
                    <w:div w:id="2063090376">
                      <w:marLeft w:val="0"/>
                      <w:marRight w:val="0"/>
                      <w:marTop w:val="0"/>
                      <w:marBottom w:val="0"/>
                      <w:divBdr>
                        <w:top w:val="none" w:sz="0" w:space="0" w:color="auto"/>
                        <w:left w:val="none" w:sz="0" w:space="0" w:color="auto"/>
                        <w:bottom w:val="none" w:sz="0" w:space="0" w:color="auto"/>
                        <w:right w:val="none" w:sz="0" w:space="0" w:color="auto"/>
                      </w:divBdr>
                    </w:div>
                  </w:divsChild>
                </w:div>
                <w:div w:id="1328287291">
                  <w:marLeft w:val="0"/>
                  <w:marRight w:val="0"/>
                  <w:marTop w:val="0"/>
                  <w:marBottom w:val="0"/>
                  <w:divBdr>
                    <w:top w:val="none" w:sz="0" w:space="0" w:color="auto"/>
                    <w:left w:val="none" w:sz="0" w:space="0" w:color="auto"/>
                    <w:bottom w:val="none" w:sz="0" w:space="0" w:color="auto"/>
                    <w:right w:val="none" w:sz="0" w:space="0" w:color="auto"/>
                  </w:divBdr>
                  <w:divsChild>
                    <w:div w:id="379673729">
                      <w:marLeft w:val="0"/>
                      <w:marRight w:val="0"/>
                      <w:marTop w:val="0"/>
                      <w:marBottom w:val="0"/>
                      <w:divBdr>
                        <w:top w:val="none" w:sz="0" w:space="0" w:color="auto"/>
                        <w:left w:val="none" w:sz="0" w:space="0" w:color="auto"/>
                        <w:bottom w:val="none" w:sz="0" w:space="0" w:color="auto"/>
                        <w:right w:val="none" w:sz="0" w:space="0" w:color="auto"/>
                      </w:divBdr>
                    </w:div>
                    <w:div w:id="397829176">
                      <w:marLeft w:val="0"/>
                      <w:marRight w:val="0"/>
                      <w:marTop w:val="0"/>
                      <w:marBottom w:val="0"/>
                      <w:divBdr>
                        <w:top w:val="none" w:sz="0" w:space="0" w:color="auto"/>
                        <w:left w:val="none" w:sz="0" w:space="0" w:color="auto"/>
                        <w:bottom w:val="none" w:sz="0" w:space="0" w:color="auto"/>
                        <w:right w:val="none" w:sz="0" w:space="0" w:color="auto"/>
                      </w:divBdr>
                    </w:div>
                    <w:div w:id="1033968005">
                      <w:marLeft w:val="0"/>
                      <w:marRight w:val="0"/>
                      <w:marTop w:val="0"/>
                      <w:marBottom w:val="0"/>
                      <w:divBdr>
                        <w:top w:val="none" w:sz="0" w:space="0" w:color="auto"/>
                        <w:left w:val="none" w:sz="0" w:space="0" w:color="auto"/>
                        <w:bottom w:val="none" w:sz="0" w:space="0" w:color="auto"/>
                        <w:right w:val="none" w:sz="0" w:space="0" w:color="auto"/>
                      </w:divBdr>
                    </w:div>
                    <w:div w:id="1533306060">
                      <w:marLeft w:val="0"/>
                      <w:marRight w:val="0"/>
                      <w:marTop w:val="0"/>
                      <w:marBottom w:val="0"/>
                      <w:divBdr>
                        <w:top w:val="none" w:sz="0" w:space="0" w:color="auto"/>
                        <w:left w:val="none" w:sz="0" w:space="0" w:color="auto"/>
                        <w:bottom w:val="none" w:sz="0" w:space="0" w:color="auto"/>
                        <w:right w:val="none" w:sz="0" w:space="0" w:color="auto"/>
                      </w:divBdr>
                    </w:div>
                    <w:div w:id="1799179623">
                      <w:marLeft w:val="0"/>
                      <w:marRight w:val="0"/>
                      <w:marTop w:val="0"/>
                      <w:marBottom w:val="0"/>
                      <w:divBdr>
                        <w:top w:val="none" w:sz="0" w:space="0" w:color="auto"/>
                        <w:left w:val="none" w:sz="0" w:space="0" w:color="auto"/>
                        <w:bottom w:val="none" w:sz="0" w:space="0" w:color="auto"/>
                        <w:right w:val="none" w:sz="0" w:space="0" w:color="auto"/>
                      </w:divBdr>
                    </w:div>
                    <w:div w:id="2076928251">
                      <w:marLeft w:val="0"/>
                      <w:marRight w:val="0"/>
                      <w:marTop w:val="0"/>
                      <w:marBottom w:val="0"/>
                      <w:divBdr>
                        <w:top w:val="none" w:sz="0" w:space="0" w:color="auto"/>
                        <w:left w:val="none" w:sz="0" w:space="0" w:color="auto"/>
                        <w:bottom w:val="none" w:sz="0" w:space="0" w:color="auto"/>
                        <w:right w:val="none" w:sz="0" w:space="0" w:color="auto"/>
                      </w:divBdr>
                    </w:div>
                    <w:div w:id="208109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824118">
          <w:marLeft w:val="0"/>
          <w:marRight w:val="0"/>
          <w:marTop w:val="0"/>
          <w:marBottom w:val="0"/>
          <w:divBdr>
            <w:top w:val="none" w:sz="0" w:space="0" w:color="auto"/>
            <w:left w:val="none" w:sz="0" w:space="0" w:color="auto"/>
            <w:bottom w:val="none" w:sz="0" w:space="0" w:color="auto"/>
            <w:right w:val="none" w:sz="0" w:space="0" w:color="auto"/>
          </w:divBdr>
        </w:div>
        <w:div w:id="1742947195">
          <w:marLeft w:val="0"/>
          <w:marRight w:val="0"/>
          <w:marTop w:val="0"/>
          <w:marBottom w:val="0"/>
          <w:divBdr>
            <w:top w:val="none" w:sz="0" w:space="0" w:color="auto"/>
            <w:left w:val="none" w:sz="0" w:space="0" w:color="auto"/>
            <w:bottom w:val="none" w:sz="0" w:space="0" w:color="auto"/>
            <w:right w:val="none" w:sz="0" w:space="0" w:color="auto"/>
          </w:divBdr>
        </w:div>
        <w:div w:id="1752775554">
          <w:marLeft w:val="0"/>
          <w:marRight w:val="0"/>
          <w:marTop w:val="0"/>
          <w:marBottom w:val="0"/>
          <w:divBdr>
            <w:top w:val="none" w:sz="0" w:space="0" w:color="auto"/>
            <w:left w:val="none" w:sz="0" w:space="0" w:color="auto"/>
            <w:bottom w:val="none" w:sz="0" w:space="0" w:color="auto"/>
            <w:right w:val="none" w:sz="0" w:space="0" w:color="auto"/>
          </w:divBdr>
        </w:div>
        <w:div w:id="1839465691">
          <w:marLeft w:val="0"/>
          <w:marRight w:val="0"/>
          <w:marTop w:val="0"/>
          <w:marBottom w:val="0"/>
          <w:divBdr>
            <w:top w:val="none" w:sz="0" w:space="0" w:color="auto"/>
            <w:left w:val="none" w:sz="0" w:space="0" w:color="auto"/>
            <w:bottom w:val="none" w:sz="0" w:space="0" w:color="auto"/>
            <w:right w:val="none" w:sz="0" w:space="0" w:color="auto"/>
          </w:divBdr>
        </w:div>
        <w:div w:id="1875924589">
          <w:marLeft w:val="0"/>
          <w:marRight w:val="0"/>
          <w:marTop w:val="0"/>
          <w:marBottom w:val="0"/>
          <w:divBdr>
            <w:top w:val="none" w:sz="0" w:space="0" w:color="auto"/>
            <w:left w:val="none" w:sz="0" w:space="0" w:color="auto"/>
            <w:bottom w:val="none" w:sz="0" w:space="0" w:color="auto"/>
            <w:right w:val="none" w:sz="0" w:space="0" w:color="auto"/>
          </w:divBdr>
        </w:div>
        <w:div w:id="1883856733">
          <w:marLeft w:val="0"/>
          <w:marRight w:val="0"/>
          <w:marTop w:val="0"/>
          <w:marBottom w:val="0"/>
          <w:divBdr>
            <w:top w:val="none" w:sz="0" w:space="0" w:color="auto"/>
            <w:left w:val="none" w:sz="0" w:space="0" w:color="auto"/>
            <w:bottom w:val="none" w:sz="0" w:space="0" w:color="auto"/>
            <w:right w:val="none" w:sz="0" w:space="0" w:color="auto"/>
          </w:divBdr>
        </w:div>
        <w:div w:id="1899627620">
          <w:marLeft w:val="0"/>
          <w:marRight w:val="0"/>
          <w:marTop w:val="0"/>
          <w:marBottom w:val="0"/>
          <w:divBdr>
            <w:top w:val="none" w:sz="0" w:space="0" w:color="auto"/>
            <w:left w:val="none" w:sz="0" w:space="0" w:color="auto"/>
            <w:bottom w:val="none" w:sz="0" w:space="0" w:color="auto"/>
            <w:right w:val="none" w:sz="0" w:space="0" w:color="auto"/>
          </w:divBdr>
        </w:div>
        <w:div w:id="1908222958">
          <w:marLeft w:val="0"/>
          <w:marRight w:val="0"/>
          <w:marTop w:val="0"/>
          <w:marBottom w:val="0"/>
          <w:divBdr>
            <w:top w:val="none" w:sz="0" w:space="0" w:color="auto"/>
            <w:left w:val="none" w:sz="0" w:space="0" w:color="auto"/>
            <w:bottom w:val="none" w:sz="0" w:space="0" w:color="auto"/>
            <w:right w:val="none" w:sz="0" w:space="0" w:color="auto"/>
          </w:divBdr>
        </w:div>
        <w:div w:id="1936160204">
          <w:marLeft w:val="0"/>
          <w:marRight w:val="0"/>
          <w:marTop w:val="0"/>
          <w:marBottom w:val="0"/>
          <w:divBdr>
            <w:top w:val="none" w:sz="0" w:space="0" w:color="auto"/>
            <w:left w:val="none" w:sz="0" w:space="0" w:color="auto"/>
            <w:bottom w:val="none" w:sz="0" w:space="0" w:color="auto"/>
            <w:right w:val="none" w:sz="0" w:space="0" w:color="auto"/>
          </w:divBdr>
        </w:div>
        <w:div w:id="2110855256">
          <w:marLeft w:val="0"/>
          <w:marRight w:val="0"/>
          <w:marTop w:val="0"/>
          <w:marBottom w:val="0"/>
          <w:divBdr>
            <w:top w:val="none" w:sz="0" w:space="0" w:color="auto"/>
            <w:left w:val="none" w:sz="0" w:space="0" w:color="auto"/>
            <w:bottom w:val="none" w:sz="0" w:space="0" w:color="auto"/>
            <w:right w:val="none" w:sz="0" w:space="0" w:color="auto"/>
          </w:divBdr>
        </w:div>
        <w:div w:id="2118134731">
          <w:marLeft w:val="0"/>
          <w:marRight w:val="0"/>
          <w:marTop w:val="0"/>
          <w:marBottom w:val="0"/>
          <w:divBdr>
            <w:top w:val="none" w:sz="0" w:space="0" w:color="auto"/>
            <w:left w:val="none" w:sz="0" w:space="0" w:color="auto"/>
            <w:bottom w:val="none" w:sz="0" w:space="0" w:color="auto"/>
            <w:right w:val="none" w:sz="0" w:space="0" w:color="auto"/>
          </w:divBdr>
        </w:div>
      </w:divsChild>
    </w:div>
    <w:div w:id="1049649507">
      <w:bodyDiv w:val="1"/>
      <w:marLeft w:val="0"/>
      <w:marRight w:val="0"/>
      <w:marTop w:val="0"/>
      <w:marBottom w:val="0"/>
      <w:divBdr>
        <w:top w:val="none" w:sz="0" w:space="0" w:color="auto"/>
        <w:left w:val="none" w:sz="0" w:space="0" w:color="auto"/>
        <w:bottom w:val="none" w:sz="0" w:space="0" w:color="auto"/>
        <w:right w:val="none" w:sz="0" w:space="0" w:color="auto"/>
      </w:divBdr>
    </w:div>
    <w:div w:id="1065303287">
      <w:bodyDiv w:val="1"/>
      <w:marLeft w:val="0"/>
      <w:marRight w:val="0"/>
      <w:marTop w:val="0"/>
      <w:marBottom w:val="0"/>
      <w:divBdr>
        <w:top w:val="none" w:sz="0" w:space="0" w:color="auto"/>
        <w:left w:val="none" w:sz="0" w:space="0" w:color="auto"/>
        <w:bottom w:val="none" w:sz="0" w:space="0" w:color="auto"/>
        <w:right w:val="none" w:sz="0" w:space="0" w:color="auto"/>
      </w:divBdr>
    </w:div>
    <w:div w:id="1082219107">
      <w:bodyDiv w:val="1"/>
      <w:marLeft w:val="0"/>
      <w:marRight w:val="0"/>
      <w:marTop w:val="0"/>
      <w:marBottom w:val="0"/>
      <w:divBdr>
        <w:top w:val="none" w:sz="0" w:space="0" w:color="auto"/>
        <w:left w:val="none" w:sz="0" w:space="0" w:color="auto"/>
        <w:bottom w:val="none" w:sz="0" w:space="0" w:color="auto"/>
        <w:right w:val="none" w:sz="0" w:space="0" w:color="auto"/>
      </w:divBdr>
      <w:divsChild>
        <w:div w:id="64030003">
          <w:marLeft w:val="0"/>
          <w:marRight w:val="0"/>
          <w:marTop w:val="0"/>
          <w:marBottom w:val="0"/>
          <w:divBdr>
            <w:top w:val="none" w:sz="0" w:space="0" w:color="auto"/>
            <w:left w:val="none" w:sz="0" w:space="0" w:color="auto"/>
            <w:bottom w:val="none" w:sz="0" w:space="0" w:color="auto"/>
            <w:right w:val="none" w:sz="0" w:space="0" w:color="auto"/>
          </w:divBdr>
        </w:div>
        <w:div w:id="77292937">
          <w:marLeft w:val="0"/>
          <w:marRight w:val="0"/>
          <w:marTop w:val="0"/>
          <w:marBottom w:val="0"/>
          <w:divBdr>
            <w:top w:val="none" w:sz="0" w:space="0" w:color="auto"/>
            <w:left w:val="none" w:sz="0" w:space="0" w:color="auto"/>
            <w:bottom w:val="none" w:sz="0" w:space="0" w:color="auto"/>
            <w:right w:val="none" w:sz="0" w:space="0" w:color="auto"/>
          </w:divBdr>
        </w:div>
        <w:div w:id="126582704">
          <w:marLeft w:val="0"/>
          <w:marRight w:val="0"/>
          <w:marTop w:val="0"/>
          <w:marBottom w:val="0"/>
          <w:divBdr>
            <w:top w:val="none" w:sz="0" w:space="0" w:color="auto"/>
            <w:left w:val="none" w:sz="0" w:space="0" w:color="auto"/>
            <w:bottom w:val="none" w:sz="0" w:space="0" w:color="auto"/>
            <w:right w:val="none" w:sz="0" w:space="0" w:color="auto"/>
          </w:divBdr>
        </w:div>
        <w:div w:id="194197957">
          <w:marLeft w:val="0"/>
          <w:marRight w:val="0"/>
          <w:marTop w:val="0"/>
          <w:marBottom w:val="0"/>
          <w:divBdr>
            <w:top w:val="none" w:sz="0" w:space="0" w:color="auto"/>
            <w:left w:val="none" w:sz="0" w:space="0" w:color="auto"/>
            <w:bottom w:val="none" w:sz="0" w:space="0" w:color="auto"/>
            <w:right w:val="none" w:sz="0" w:space="0" w:color="auto"/>
          </w:divBdr>
        </w:div>
        <w:div w:id="282467096">
          <w:marLeft w:val="0"/>
          <w:marRight w:val="0"/>
          <w:marTop w:val="0"/>
          <w:marBottom w:val="0"/>
          <w:divBdr>
            <w:top w:val="none" w:sz="0" w:space="0" w:color="auto"/>
            <w:left w:val="none" w:sz="0" w:space="0" w:color="auto"/>
            <w:bottom w:val="none" w:sz="0" w:space="0" w:color="auto"/>
            <w:right w:val="none" w:sz="0" w:space="0" w:color="auto"/>
          </w:divBdr>
        </w:div>
        <w:div w:id="321087492">
          <w:marLeft w:val="0"/>
          <w:marRight w:val="0"/>
          <w:marTop w:val="0"/>
          <w:marBottom w:val="0"/>
          <w:divBdr>
            <w:top w:val="none" w:sz="0" w:space="0" w:color="auto"/>
            <w:left w:val="none" w:sz="0" w:space="0" w:color="auto"/>
            <w:bottom w:val="none" w:sz="0" w:space="0" w:color="auto"/>
            <w:right w:val="none" w:sz="0" w:space="0" w:color="auto"/>
          </w:divBdr>
        </w:div>
        <w:div w:id="601230463">
          <w:marLeft w:val="0"/>
          <w:marRight w:val="0"/>
          <w:marTop w:val="0"/>
          <w:marBottom w:val="0"/>
          <w:divBdr>
            <w:top w:val="none" w:sz="0" w:space="0" w:color="auto"/>
            <w:left w:val="none" w:sz="0" w:space="0" w:color="auto"/>
            <w:bottom w:val="none" w:sz="0" w:space="0" w:color="auto"/>
            <w:right w:val="none" w:sz="0" w:space="0" w:color="auto"/>
          </w:divBdr>
          <w:divsChild>
            <w:div w:id="56320577">
              <w:marLeft w:val="0"/>
              <w:marRight w:val="0"/>
              <w:marTop w:val="0"/>
              <w:marBottom w:val="0"/>
              <w:divBdr>
                <w:top w:val="none" w:sz="0" w:space="0" w:color="auto"/>
                <w:left w:val="none" w:sz="0" w:space="0" w:color="auto"/>
                <w:bottom w:val="none" w:sz="0" w:space="0" w:color="auto"/>
                <w:right w:val="none" w:sz="0" w:space="0" w:color="auto"/>
              </w:divBdr>
            </w:div>
            <w:div w:id="120923670">
              <w:marLeft w:val="0"/>
              <w:marRight w:val="0"/>
              <w:marTop w:val="0"/>
              <w:marBottom w:val="0"/>
              <w:divBdr>
                <w:top w:val="none" w:sz="0" w:space="0" w:color="auto"/>
                <w:left w:val="none" w:sz="0" w:space="0" w:color="auto"/>
                <w:bottom w:val="none" w:sz="0" w:space="0" w:color="auto"/>
                <w:right w:val="none" w:sz="0" w:space="0" w:color="auto"/>
              </w:divBdr>
            </w:div>
            <w:div w:id="160050246">
              <w:marLeft w:val="0"/>
              <w:marRight w:val="0"/>
              <w:marTop w:val="0"/>
              <w:marBottom w:val="0"/>
              <w:divBdr>
                <w:top w:val="none" w:sz="0" w:space="0" w:color="auto"/>
                <w:left w:val="none" w:sz="0" w:space="0" w:color="auto"/>
                <w:bottom w:val="none" w:sz="0" w:space="0" w:color="auto"/>
                <w:right w:val="none" w:sz="0" w:space="0" w:color="auto"/>
              </w:divBdr>
            </w:div>
            <w:div w:id="166332309">
              <w:marLeft w:val="0"/>
              <w:marRight w:val="0"/>
              <w:marTop w:val="0"/>
              <w:marBottom w:val="0"/>
              <w:divBdr>
                <w:top w:val="none" w:sz="0" w:space="0" w:color="auto"/>
                <w:left w:val="none" w:sz="0" w:space="0" w:color="auto"/>
                <w:bottom w:val="none" w:sz="0" w:space="0" w:color="auto"/>
                <w:right w:val="none" w:sz="0" w:space="0" w:color="auto"/>
              </w:divBdr>
            </w:div>
            <w:div w:id="185754402">
              <w:marLeft w:val="0"/>
              <w:marRight w:val="0"/>
              <w:marTop w:val="0"/>
              <w:marBottom w:val="0"/>
              <w:divBdr>
                <w:top w:val="none" w:sz="0" w:space="0" w:color="auto"/>
                <w:left w:val="none" w:sz="0" w:space="0" w:color="auto"/>
                <w:bottom w:val="none" w:sz="0" w:space="0" w:color="auto"/>
                <w:right w:val="none" w:sz="0" w:space="0" w:color="auto"/>
              </w:divBdr>
              <w:divsChild>
                <w:div w:id="934217388">
                  <w:marLeft w:val="-75"/>
                  <w:marRight w:val="0"/>
                  <w:marTop w:val="30"/>
                  <w:marBottom w:val="30"/>
                  <w:divBdr>
                    <w:top w:val="none" w:sz="0" w:space="0" w:color="auto"/>
                    <w:left w:val="none" w:sz="0" w:space="0" w:color="auto"/>
                    <w:bottom w:val="none" w:sz="0" w:space="0" w:color="auto"/>
                    <w:right w:val="none" w:sz="0" w:space="0" w:color="auto"/>
                  </w:divBdr>
                  <w:divsChild>
                    <w:div w:id="303893210">
                      <w:marLeft w:val="0"/>
                      <w:marRight w:val="0"/>
                      <w:marTop w:val="0"/>
                      <w:marBottom w:val="0"/>
                      <w:divBdr>
                        <w:top w:val="none" w:sz="0" w:space="0" w:color="auto"/>
                        <w:left w:val="none" w:sz="0" w:space="0" w:color="auto"/>
                        <w:bottom w:val="none" w:sz="0" w:space="0" w:color="auto"/>
                        <w:right w:val="none" w:sz="0" w:space="0" w:color="auto"/>
                      </w:divBdr>
                      <w:divsChild>
                        <w:div w:id="436757431">
                          <w:marLeft w:val="0"/>
                          <w:marRight w:val="0"/>
                          <w:marTop w:val="0"/>
                          <w:marBottom w:val="0"/>
                          <w:divBdr>
                            <w:top w:val="none" w:sz="0" w:space="0" w:color="auto"/>
                            <w:left w:val="none" w:sz="0" w:space="0" w:color="auto"/>
                            <w:bottom w:val="none" w:sz="0" w:space="0" w:color="auto"/>
                            <w:right w:val="none" w:sz="0" w:space="0" w:color="auto"/>
                          </w:divBdr>
                        </w:div>
                      </w:divsChild>
                    </w:div>
                    <w:div w:id="336349273">
                      <w:marLeft w:val="0"/>
                      <w:marRight w:val="0"/>
                      <w:marTop w:val="0"/>
                      <w:marBottom w:val="0"/>
                      <w:divBdr>
                        <w:top w:val="none" w:sz="0" w:space="0" w:color="auto"/>
                        <w:left w:val="none" w:sz="0" w:space="0" w:color="auto"/>
                        <w:bottom w:val="none" w:sz="0" w:space="0" w:color="auto"/>
                        <w:right w:val="none" w:sz="0" w:space="0" w:color="auto"/>
                      </w:divBdr>
                      <w:divsChild>
                        <w:div w:id="1077166055">
                          <w:marLeft w:val="0"/>
                          <w:marRight w:val="0"/>
                          <w:marTop w:val="0"/>
                          <w:marBottom w:val="0"/>
                          <w:divBdr>
                            <w:top w:val="none" w:sz="0" w:space="0" w:color="auto"/>
                            <w:left w:val="none" w:sz="0" w:space="0" w:color="auto"/>
                            <w:bottom w:val="none" w:sz="0" w:space="0" w:color="auto"/>
                            <w:right w:val="none" w:sz="0" w:space="0" w:color="auto"/>
                          </w:divBdr>
                        </w:div>
                      </w:divsChild>
                    </w:div>
                    <w:div w:id="405303569">
                      <w:marLeft w:val="0"/>
                      <w:marRight w:val="0"/>
                      <w:marTop w:val="0"/>
                      <w:marBottom w:val="0"/>
                      <w:divBdr>
                        <w:top w:val="none" w:sz="0" w:space="0" w:color="auto"/>
                        <w:left w:val="none" w:sz="0" w:space="0" w:color="auto"/>
                        <w:bottom w:val="none" w:sz="0" w:space="0" w:color="auto"/>
                        <w:right w:val="none" w:sz="0" w:space="0" w:color="auto"/>
                      </w:divBdr>
                      <w:divsChild>
                        <w:div w:id="2083671379">
                          <w:marLeft w:val="0"/>
                          <w:marRight w:val="0"/>
                          <w:marTop w:val="0"/>
                          <w:marBottom w:val="0"/>
                          <w:divBdr>
                            <w:top w:val="none" w:sz="0" w:space="0" w:color="auto"/>
                            <w:left w:val="none" w:sz="0" w:space="0" w:color="auto"/>
                            <w:bottom w:val="none" w:sz="0" w:space="0" w:color="auto"/>
                            <w:right w:val="none" w:sz="0" w:space="0" w:color="auto"/>
                          </w:divBdr>
                        </w:div>
                      </w:divsChild>
                    </w:div>
                    <w:div w:id="991635970">
                      <w:marLeft w:val="0"/>
                      <w:marRight w:val="0"/>
                      <w:marTop w:val="0"/>
                      <w:marBottom w:val="0"/>
                      <w:divBdr>
                        <w:top w:val="none" w:sz="0" w:space="0" w:color="auto"/>
                        <w:left w:val="none" w:sz="0" w:space="0" w:color="auto"/>
                        <w:bottom w:val="none" w:sz="0" w:space="0" w:color="auto"/>
                        <w:right w:val="none" w:sz="0" w:space="0" w:color="auto"/>
                      </w:divBdr>
                      <w:divsChild>
                        <w:div w:id="9181517">
                          <w:marLeft w:val="0"/>
                          <w:marRight w:val="0"/>
                          <w:marTop w:val="0"/>
                          <w:marBottom w:val="0"/>
                          <w:divBdr>
                            <w:top w:val="none" w:sz="0" w:space="0" w:color="auto"/>
                            <w:left w:val="none" w:sz="0" w:space="0" w:color="auto"/>
                            <w:bottom w:val="none" w:sz="0" w:space="0" w:color="auto"/>
                            <w:right w:val="none" w:sz="0" w:space="0" w:color="auto"/>
                          </w:divBdr>
                        </w:div>
                      </w:divsChild>
                    </w:div>
                    <w:div w:id="1537280642">
                      <w:marLeft w:val="0"/>
                      <w:marRight w:val="0"/>
                      <w:marTop w:val="0"/>
                      <w:marBottom w:val="0"/>
                      <w:divBdr>
                        <w:top w:val="none" w:sz="0" w:space="0" w:color="auto"/>
                        <w:left w:val="none" w:sz="0" w:space="0" w:color="auto"/>
                        <w:bottom w:val="none" w:sz="0" w:space="0" w:color="auto"/>
                        <w:right w:val="none" w:sz="0" w:space="0" w:color="auto"/>
                      </w:divBdr>
                      <w:divsChild>
                        <w:div w:id="1170752439">
                          <w:marLeft w:val="0"/>
                          <w:marRight w:val="0"/>
                          <w:marTop w:val="0"/>
                          <w:marBottom w:val="0"/>
                          <w:divBdr>
                            <w:top w:val="none" w:sz="0" w:space="0" w:color="auto"/>
                            <w:left w:val="none" w:sz="0" w:space="0" w:color="auto"/>
                            <w:bottom w:val="none" w:sz="0" w:space="0" w:color="auto"/>
                            <w:right w:val="none" w:sz="0" w:space="0" w:color="auto"/>
                          </w:divBdr>
                        </w:div>
                      </w:divsChild>
                    </w:div>
                    <w:div w:id="1633100932">
                      <w:marLeft w:val="0"/>
                      <w:marRight w:val="0"/>
                      <w:marTop w:val="0"/>
                      <w:marBottom w:val="0"/>
                      <w:divBdr>
                        <w:top w:val="none" w:sz="0" w:space="0" w:color="auto"/>
                        <w:left w:val="none" w:sz="0" w:space="0" w:color="auto"/>
                        <w:bottom w:val="none" w:sz="0" w:space="0" w:color="auto"/>
                        <w:right w:val="none" w:sz="0" w:space="0" w:color="auto"/>
                      </w:divBdr>
                      <w:divsChild>
                        <w:div w:id="396784971">
                          <w:marLeft w:val="0"/>
                          <w:marRight w:val="0"/>
                          <w:marTop w:val="0"/>
                          <w:marBottom w:val="0"/>
                          <w:divBdr>
                            <w:top w:val="none" w:sz="0" w:space="0" w:color="auto"/>
                            <w:left w:val="none" w:sz="0" w:space="0" w:color="auto"/>
                            <w:bottom w:val="none" w:sz="0" w:space="0" w:color="auto"/>
                            <w:right w:val="none" w:sz="0" w:space="0" w:color="auto"/>
                          </w:divBdr>
                        </w:div>
                      </w:divsChild>
                    </w:div>
                    <w:div w:id="1921013366">
                      <w:marLeft w:val="0"/>
                      <w:marRight w:val="0"/>
                      <w:marTop w:val="0"/>
                      <w:marBottom w:val="0"/>
                      <w:divBdr>
                        <w:top w:val="none" w:sz="0" w:space="0" w:color="auto"/>
                        <w:left w:val="none" w:sz="0" w:space="0" w:color="auto"/>
                        <w:bottom w:val="none" w:sz="0" w:space="0" w:color="auto"/>
                        <w:right w:val="none" w:sz="0" w:space="0" w:color="auto"/>
                      </w:divBdr>
                      <w:divsChild>
                        <w:div w:id="29696946">
                          <w:marLeft w:val="0"/>
                          <w:marRight w:val="0"/>
                          <w:marTop w:val="0"/>
                          <w:marBottom w:val="0"/>
                          <w:divBdr>
                            <w:top w:val="none" w:sz="0" w:space="0" w:color="auto"/>
                            <w:left w:val="none" w:sz="0" w:space="0" w:color="auto"/>
                            <w:bottom w:val="none" w:sz="0" w:space="0" w:color="auto"/>
                            <w:right w:val="none" w:sz="0" w:space="0" w:color="auto"/>
                          </w:divBdr>
                        </w:div>
                      </w:divsChild>
                    </w:div>
                    <w:div w:id="2127967296">
                      <w:marLeft w:val="0"/>
                      <w:marRight w:val="0"/>
                      <w:marTop w:val="0"/>
                      <w:marBottom w:val="0"/>
                      <w:divBdr>
                        <w:top w:val="none" w:sz="0" w:space="0" w:color="auto"/>
                        <w:left w:val="none" w:sz="0" w:space="0" w:color="auto"/>
                        <w:bottom w:val="none" w:sz="0" w:space="0" w:color="auto"/>
                        <w:right w:val="none" w:sz="0" w:space="0" w:color="auto"/>
                      </w:divBdr>
                      <w:divsChild>
                        <w:div w:id="42870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02698">
              <w:marLeft w:val="0"/>
              <w:marRight w:val="0"/>
              <w:marTop w:val="0"/>
              <w:marBottom w:val="0"/>
              <w:divBdr>
                <w:top w:val="none" w:sz="0" w:space="0" w:color="auto"/>
                <w:left w:val="none" w:sz="0" w:space="0" w:color="auto"/>
                <w:bottom w:val="none" w:sz="0" w:space="0" w:color="auto"/>
                <w:right w:val="none" w:sz="0" w:space="0" w:color="auto"/>
              </w:divBdr>
            </w:div>
            <w:div w:id="199585923">
              <w:marLeft w:val="0"/>
              <w:marRight w:val="0"/>
              <w:marTop w:val="0"/>
              <w:marBottom w:val="0"/>
              <w:divBdr>
                <w:top w:val="none" w:sz="0" w:space="0" w:color="auto"/>
                <w:left w:val="none" w:sz="0" w:space="0" w:color="auto"/>
                <w:bottom w:val="none" w:sz="0" w:space="0" w:color="auto"/>
                <w:right w:val="none" w:sz="0" w:space="0" w:color="auto"/>
              </w:divBdr>
            </w:div>
            <w:div w:id="251401666">
              <w:marLeft w:val="0"/>
              <w:marRight w:val="0"/>
              <w:marTop w:val="0"/>
              <w:marBottom w:val="0"/>
              <w:divBdr>
                <w:top w:val="none" w:sz="0" w:space="0" w:color="auto"/>
                <w:left w:val="none" w:sz="0" w:space="0" w:color="auto"/>
                <w:bottom w:val="none" w:sz="0" w:space="0" w:color="auto"/>
                <w:right w:val="none" w:sz="0" w:space="0" w:color="auto"/>
              </w:divBdr>
            </w:div>
            <w:div w:id="328489848">
              <w:marLeft w:val="0"/>
              <w:marRight w:val="0"/>
              <w:marTop w:val="0"/>
              <w:marBottom w:val="0"/>
              <w:divBdr>
                <w:top w:val="none" w:sz="0" w:space="0" w:color="auto"/>
                <w:left w:val="none" w:sz="0" w:space="0" w:color="auto"/>
                <w:bottom w:val="none" w:sz="0" w:space="0" w:color="auto"/>
                <w:right w:val="none" w:sz="0" w:space="0" w:color="auto"/>
              </w:divBdr>
            </w:div>
            <w:div w:id="356808959">
              <w:marLeft w:val="0"/>
              <w:marRight w:val="0"/>
              <w:marTop w:val="0"/>
              <w:marBottom w:val="0"/>
              <w:divBdr>
                <w:top w:val="none" w:sz="0" w:space="0" w:color="auto"/>
                <w:left w:val="none" w:sz="0" w:space="0" w:color="auto"/>
                <w:bottom w:val="none" w:sz="0" w:space="0" w:color="auto"/>
                <w:right w:val="none" w:sz="0" w:space="0" w:color="auto"/>
              </w:divBdr>
            </w:div>
            <w:div w:id="386271420">
              <w:marLeft w:val="0"/>
              <w:marRight w:val="0"/>
              <w:marTop w:val="0"/>
              <w:marBottom w:val="0"/>
              <w:divBdr>
                <w:top w:val="none" w:sz="0" w:space="0" w:color="auto"/>
                <w:left w:val="none" w:sz="0" w:space="0" w:color="auto"/>
                <w:bottom w:val="none" w:sz="0" w:space="0" w:color="auto"/>
                <w:right w:val="none" w:sz="0" w:space="0" w:color="auto"/>
              </w:divBdr>
            </w:div>
            <w:div w:id="402408252">
              <w:marLeft w:val="0"/>
              <w:marRight w:val="0"/>
              <w:marTop w:val="0"/>
              <w:marBottom w:val="0"/>
              <w:divBdr>
                <w:top w:val="none" w:sz="0" w:space="0" w:color="auto"/>
                <w:left w:val="none" w:sz="0" w:space="0" w:color="auto"/>
                <w:bottom w:val="none" w:sz="0" w:space="0" w:color="auto"/>
                <w:right w:val="none" w:sz="0" w:space="0" w:color="auto"/>
              </w:divBdr>
            </w:div>
            <w:div w:id="615982749">
              <w:marLeft w:val="0"/>
              <w:marRight w:val="0"/>
              <w:marTop w:val="0"/>
              <w:marBottom w:val="0"/>
              <w:divBdr>
                <w:top w:val="none" w:sz="0" w:space="0" w:color="auto"/>
                <w:left w:val="none" w:sz="0" w:space="0" w:color="auto"/>
                <w:bottom w:val="none" w:sz="0" w:space="0" w:color="auto"/>
                <w:right w:val="none" w:sz="0" w:space="0" w:color="auto"/>
              </w:divBdr>
            </w:div>
            <w:div w:id="702487585">
              <w:marLeft w:val="0"/>
              <w:marRight w:val="0"/>
              <w:marTop w:val="0"/>
              <w:marBottom w:val="0"/>
              <w:divBdr>
                <w:top w:val="none" w:sz="0" w:space="0" w:color="auto"/>
                <w:left w:val="none" w:sz="0" w:space="0" w:color="auto"/>
                <w:bottom w:val="none" w:sz="0" w:space="0" w:color="auto"/>
                <w:right w:val="none" w:sz="0" w:space="0" w:color="auto"/>
              </w:divBdr>
            </w:div>
            <w:div w:id="758453991">
              <w:marLeft w:val="0"/>
              <w:marRight w:val="0"/>
              <w:marTop w:val="0"/>
              <w:marBottom w:val="0"/>
              <w:divBdr>
                <w:top w:val="none" w:sz="0" w:space="0" w:color="auto"/>
                <w:left w:val="none" w:sz="0" w:space="0" w:color="auto"/>
                <w:bottom w:val="none" w:sz="0" w:space="0" w:color="auto"/>
                <w:right w:val="none" w:sz="0" w:space="0" w:color="auto"/>
              </w:divBdr>
            </w:div>
            <w:div w:id="904149020">
              <w:marLeft w:val="0"/>
              <w:marRight w:val="0"/>
              <w:marTop w:val="0"/>
              <w:marBottom w:val="0"/>
              <w:divBdr>
                <w:top w:val="none" w:sz="0" w:space="0" w:color="auto"/>
                <w:left w:val="none" w:sz="0" w:space="0" w:color="auto"/>
                <w:bottom w:val="none" w:sz="0" w:space="0" w:color="auto"/>
                <w:right w:val="none" w:sz="0" w:space="0" w:color="auto"/>
              </w:divBdr>
            </w:div>
            <w:div w:id="1015769015">
              <w:marLeft w:val="0"/>
              <w:marRight w:val="0"/>
              <w:marTop w:val="0"/>
              <w:marBottom w:val="0"/>
              <w:divBdr>
                <w:top w:val="none" w:sz="0" w:space="0" w:color="auto"/>
                <w:left w:val="none" w:sz="0" w:space="0" w:color="auto"/>
                <w:bottom w:val="none" w:sz="0" w:space="0" w:color="auto"/>
                <w:right w:val="none" w:sz="0" w:space="0" w:color="auto"/>
              </w:divBdr>
            </w:div>
            <w:div w:id="1056471523">
              <w:marLeft w:val="0"/>
              <w:marRight w:val="0"/>
              <w:marTop w:val="0"/>
              <w:marBottom w:val="0"/>
              <w:divBdr>
                <w:top w:val="none" w:sz="0" w:space="0" w:color="auto"/>
                <w:left w:val="none" w:sz="0" w:space="0" w:color="auto"/>
                <w:bottom w:val="none" w:sz="0" w:space="0" w:color="auto"/>
                <w:right w:val="none" w:sz="0" w:space="0" w:color="auto"/>
              </w:divBdr>
            </w:div>
            <w:div w:id="1147890818">
              <w:marLeft w:val="0"/>
              <w:marRight w:val="0"/>
              <w:marTop w:val="0"/>
              <w:marBottom w:val="0"/>
              <w:divBdr>
                <w:top w:val="none" w:sz="0" w:space="0" w:color="auto"/>
                <w:left w:val="none" w:sz="0" w:space="0" w:color="auto"/>
                <w:bottom w:val="none" w:sz="0" w:space="0" w:color="auto"/>
                <w:right w:val="none" w:sz="0" w:space="0" w:color="auto"/>
              </w:divBdr>
            </w:div>
            <w:div w:id="1167096508">
              <w:marLeft w:val="0"/>
              <w:marRight w:val="0"/>
              <w:marTop w:val="0"/>
              <w:marBottom w:val="0"/>
              <w:divBdr>
                <w:top w:val="none" w:sz="0" w:space="0" w:color="auto"/>
                <w:left w:val="none" w:sz="0" w:space="0" w:color="auto"/>
                <w:bottom w:val="none" w:sz="0" w:space="0" w:color="auto"/>
                <w:right w:val="none" w:sz="0" w:space="0" w:color="auto"/>
              </w:divBdr>
            </w:div>
            <w:div w:id="1175805783">
              <w:marLeft w:val="0"/>
              <w:marRight w:val="0"/>
              <w:marTop w:val="0"/>
              <w:marBottom w:val="0"/>
              <w:divBdr>
                <w:top w:val="none" w:sz="0" w:space="0" w:color="auto"/>
                <w:left w:val="none" w:sz="0" w:space="0" w:color="auto"/>
                <w:bottom w:val="none" w:sz="0" w:space="0" w:color="auto"/>
                <w:right w:val="none" w:sz="0" w:space="0" w:color="auto"/>
              </w:divBdr>
            </w:div>
            <w:div w:id="1311592647">
              <w:marLeft w:val="0"/>
              <w:marRight w:val="0"/>
              <w:marTop w:val="0"/>
              <w:marBottom w:val="0"/>
              <w:divBdr>
                <w:top w:val="none" w:sz="0" w:space="0" w:color="auto"/>
                <w:left w:val="none" w:sz="0" w:space="0" w:color="auto"/>
                <w:bottom w:val="none" w:sz="0" w:space="0" w:color="auto"/>
                <w:right w:val="none" w:sz="0" w:space="0" w:color="auto"/>
              </w:divBdr>
            </w:div>
            <w:div w:id="1417555715">
              <w:marLeft w:val="0"/>
              <w:marRight w:val="0"/>
              <w:marTop w:val="0"/>
              <w:marBottom w:val="0"/>
              <w:divBdr>
                <w:top w:val="none" w:sz="0" w:space="0" w:color="auto"/>
                <w:left w:val="none" w:sz="0" w:space="0" w:color="auto"/>
                <w:bottom w:val="none" w:sz="0" w:space="0" w:color="auto"/>
                <w:right w:val="none" w:sz="0" w:space="0" w:color="auto"/>
              </w:divBdr>
            </w:div>
            <w:div w:id="1523712531">
              <w:marLeft w:val="0"/>
              <w:marRight w:val="0"/>
              <w:marTop w:val="0"/>
              <w:marBottom w:val="0"/>
              <w:divBdr>
                <w:top w:val="none" w:sz="0" w:space="0" w:color="auto"/>
                <w:left w:val="none" w:sz="0" w:space="0" w:color="auto"/>
                <w:bottom w:val="none" w:sz="0" w:space="0" w:color="auto"/>
                <w:right w:val="none" w:sz="0" w:space="0" w:color="auto"/>
              </w:divBdr>
            </w:div>
            <w:div w:id="1612665090">
              <w:marLeft w:val="0"/>
              <w:marRight w:val="0"/>
              <w:marTop w:val="0"/>
              <w:marBottom w:val="0"/>
              <w:divBdr>
                <w:top w:val="none" w:sz="0" w:space="0" w:color="auto"/>
                <w:left w:val="none" w:sz="0" w:space="0" w:color="auto"/>
                <w:bottom w:val="none" w:sz="0" w:space="0" w:color="auto"/>
                <w:right w:val="none" w:sz="0" w:space="0" w:color="auto"/>
              </w:divBdr>
            </w:div>
            <w:div w:id="1653412776">
              <w:marLeft w:val="0"/>
              <w:marRight w:val="0"/>
              <w:marTop w:val="0"/>
              <w:marBottom w:val="0"/>
              <w:divBdr>
                <w:top w:val="none" w:sz="0" w:space="0" w:color="auto"/>
                <w:left w:val="none" w:sz="0" w:space="0" w:color="auto"/>
                <w:bottom w:val="none" w:sz="0" w:space="0" w:color="auto"/>
                <w:right w:val="none" w:sz="0" w:space="0" w:color="auto"/>
              </w:divBdr>
            </w:div>
            <w:div w:id="1680542981">
              <w:marLeft w:val="0"/>
              <w:marRight w:val="0"/>
              <w:marTop w:val="0"/>
              <w:marBottom w:val="0"/>
              <w:divBdr>
                <w:top w:val="none" w:sz="0" w:space="0" w:color="auto"/>
                <w:left w:val="none" w:sz="0" w:space="0" w:color="auto"/>
                <w:bottom w:val="none" w:sz="0" w:space="0" w:color="auto"/>
                <w:right w:val="none" w:sz="0" w:space="0" w:color="auto"/>
              </w:divBdr>
            </w:div>
            <w:div w:id="1762993054">
              <w:marLeft w:val="0"/>
              <w:marRight w:val="0"/>
              <w:marTop w:val="0"/>
              <w:marBottom w:val="0"/>
              <w:divBdr>
                <w:top w:val="none" w:sz="0" w:space="0" w:color="auto"/>
                <w:left w:val="none" w:sz="0" w:space="0" w:color="auto"/>
                <w:bottom w:val="none" w:sz="0" w:space="0" w:color="auto"/>
                <w:right w:val="none" w:sz="0" w:space="0" w:color="auto"/>
              </w:divBdr>
            </w:div>
            <w:div w:id="1815756939">
              <w:marLeft w:val="0"/>
              <w:marRight w:val="0"/>
              <w:marTop w:val="0"/>
              <w:marBottom w:val="0"/>
              <w:divBdr>
                <w:top w:val="none" w:sz="0" w:space="0" w:color="auto"/>
                <w:left w:val="none" w:sz="0" w:space="0" w:color="auto"/>
                <w:bottom w:val="none" w:sz="0" w:space="0" w:color="auto"/>
                <w:right w:val="none" w:sz="0" w:space="0" w:color="auto"/>
              </w:divBdr>
            </w:div>
            <w:div w:id="1833788701">
              <w:marLeft w:val="0"/>
              <w:marRight w:val="0"/>
              <w:marTop w:val="0"/>
              <w:marBottom w:val="0"/>
              <w:divBdr>
                <w:top w:val="none" w:sz="0" w:space="0" w:color="auto"/>
                <w:left w:val="none" w:sz="0" w:space="0" w:color="auto"/>
                <w:bottom w:val="none" w:sz="0" w:space="0" w:color="auto"/>
                <w:right w:val="none" w:sz="0" w:space="0" w:color="auto"/>
              </w:divBdr>
            </w:div>
            <w:div w:id="1895458756">
              <w:marLeft w:val="0"/>
              <w:marRight w:val="0"/>
              <w:marTop w:val="0"/>
              <w:marBottom w:val="0"/>
              <w:divBdr>
                <w:top w:val="none" w:sz="0" w:space="0" w:color="auto"/>
                <w:left w:val="none" w:sz="0" w:space="0" w:color="auto"/>
                <w:bottom w:val="none" w:sz="0" w:space="0" w:color="auto"/>
                <w:right w:val="none" w:sz="0" w:space="0" w:color="auto"/>
              </w:divBdr>
            </w:div>
            <w:div w:id="1900283211">
              <w:marLeft w:val="0"/>
              <w:marRight w:val="0"/>
              <w:marTop w:val="0"/>
              <w:marBottom w:val="0"/>
              <w:divBdr>
                <w:top w:val="none" w:sz="0" w:space="0" w:color="auto"/>
                <w:left w:val="none" w:sz="0" w:space="0" w:color="auto"/>
                <w:bottom w:val="none" w:sz="0" w:space="0" w:color="auto"/>
                <w:right w:val="none" w:sz="0" w:space="0" w:color="auto"/>
              </w:divBdr>
            </w:div>
            <w:div w:id="1963921047">
              <w:marLeft w:val="0"/>
              <w:marRight w:val="0"/>
              <w:marTop w:val="0"/>
              <w:marBottom w:val="0"/>
              <w:divBdr>
                <w:top w:val="none" w:sz="0" w:space="0" w:color="auto"/>
                <w:left w:val="none" w:sz="0" w:space="0" w:color="auto"/>
                <w:bottom w:val="none" w:sz="0" w:space="0" w:color="auto"/>
                <w:right w:val="none" w:sz="0" w:space="0" w:color="auto"/>
              </w:divBdr>
            </w:div>
            <w:div w:id="2026710780">
              <w:marLeft w:val="0"/>
              <w:marRight w:val="0"/>
              <w:marTop w:val="0"/>
              <w:marBottom w:val="0"/>
              <w:divBdr>
                <w:top w:val="none" w:sz="0" w:space="0" w:color="auto"/>
                <w:left w:val="none" w:sz="0" w:space="0" w:color="auto"/>
                <w:bottom w:val="none" w:sz="0" w:space="0" w:color="auto"/>
                <w:right w:val="none" w:sz="0" w:space="0" w:color="auto"/>
              </w:divBdr>
            </w:div>
            <w:div w:id="2097096853">
              <w:marLeft w:val="0"/>
              <w:marRight w:val="0"/>
              <w:marTop w:val="0"/>
              <w:marBottom w:val="0"/>
              <w:divBdr>
                <w:top w:val="none" w:sz="0" w:space="0" w:color="auto"/>
                <w:left w:val="none" w:sz="0" w:space="0" w:color="auto"/>
                <w:bottom w:val="none" w:sz="0" w:space="0" w:color="auto"/>
                <w:right w:val="none" w:sz="0" w:space="0" w:color="auto"/>
              </w:divBdr>
            </w:div>
            <w:div w:id="2107384411">
              <w:marLeft w:val="0"/>
              <w:marRight w:val="0"/>
              <w:marTop w:val="0"/>
              <w:marBottom w:val="0"/>
              <w:divBdr>
                <w:top w:val="none" w:sz="0" w:space="0" w:color="auto"/>
                <w:left w:val="none" w:sz="0" w:space="0" w:color="auto"/>
                <w:bottom w:val="none" w:sz="0" w:space="0" w:color="auto"/>
                <w:right w:val="none" w:sz="0" w:space="0" w:color="auto"/>
              </w:divBdr>
            </w:div>
            <w:div w:id="2144273549">
              <w:marLeft w:val="0"/>
              <w:marRight w:val="0"/>
              <w:marTop w:val="0"/>
              <w:marBottom w:val="0"/>
              <w:divBdr>
                <w:top w:val="none" w:sz="0" w:space="0" w:color="auto"/>
                <w:left w:val="none" w:sz="0" w:space="0" w:color="auto"/>
                <w:bottom w:val="none" w:sz="0" w:space="0" w:color="auto"/>
                <w:right w:val="none" w:sz="0" w:space="0" w:color="auto"/>
              </w:divBdr>
            </w:div>
          </w:divsChild>
        </w:div>
        <w:div w:id="647125160">
          <w:marLeft w:val="0"/>
          <w:marRight w:val="0"/>
          <w:marTop w:val="0"/>
          <w:marBottom w:val="0"/>
          <w:divBdr>
            <w:top w:val="none" w:sz="0" w:space="0" w:color="auto"/>
            <w:left w:val="none" w:sz="0" w:space="0" w:color="auto"/>
            <w:bottom w:val="none" w:sz="0" w:space="0" w:color="auto"/>
            <w:right w:val="none" w:sz="0" w:space="0" w:color="auto"/>
          </w:divBdr>
        </w:div>
        <w:div w:id="707023114">
          <w:marLeft w:val="0"/>
          <w:marRight w:val="0"/>
          <w:marTop w:val="0"/>
          <w:marBottom w:val="0"/>
          <w:divBdr>
            <w:top w:val="none" w:sz="0" w:space="0" w:color="auto"/>
            <w:left w:val="none" w:sz="0" w:space="0" w:color="auto"/>
            <w:bottom w:val="none" w:sz="0" w:space="0" w:color="auto"/>
            <w:right w:val="none" w:sz="0" w:space="0" w:color="auto"/>
          </w:divBdr>
        </w:div>
        <w:div w:id="969558993">
          <w:marLeft w:val="0"/>
          <w:marRight w:val="0"/>
          <w:marTop w:val="0"/>
          <w:marBottom w:val="0"/>
          <w:divBdr>
            <w:top w:val="none" w:sz="0" w:space="0" w:color="auto"/>
            <w:left w:val="none" w:sz="0" w:space="0" w:color="auto"/>
            <w:bottom w:val="none" w:sz="0" w:space="0" w:color="auto"/>
            <w:right w:val="none" w:sz="0" w:space="0" w:color="auto"/>
          </w:divBdr>
          <w:divsChild>
            <w:div w:id="1591310146">
              <w:marLeft w:val="-75"/>
              <w:marRight w:val="0"/>
              <w:marTop w:val="30"/>
              <w:marBottom w:val="30"/>
              <w:divBdr>
                <w:top w:val="none" w:sz="0" w:space="0" w:color="auto"/>
                <w:left w:val="none" w:sz="0" w:space="0" w:color="auto"/>
                <w:bottom w:val="none" w:sz="0" w:space="0" w:color="auto"/>
                <w:right w:val="none" w:sz="0" w:space="0" w:color="auto"/>
              </w:divBdr>
              <w:divsChild>
                <w:div w:id="1901318">
                  <w:marLeft w:val="0"/>
                  <w:marRight w:val="0"/>
                  <w:marTop w:val="0"/>
                  <w:marBottom w:val="0"/>
                  <w:divBdr>
                    <w:top w:val="none" w:sz="0" w:space="0" w:color="auto"/>
                    <w:left w:val="none" w:sz="0" w:space="0" w:color="auto"/>
                    <w:bottom w:val="none" w:sz="0" w:space="0" w:color="auto"/>
                    <w:right w:val="none" w:sz="0" w:space="0" w:color="auto"/>
                  </w:divBdr>
                  <w:divsChild>
                    <w:div w:id="71239827">
                      <w:marLeft w:val="0"/>
                      <w:marRight w:val="0"/>
                      <w:marTop w:val="0"/>
                      <w:marBottom w:val="0"/>
                      <w:divBdr>
                        <w:top w:val="none" w:sz="0" w:space="0" w:color="auto"/>
                        <w:left w:val="none" w:sz="0" w:space="0" w:color="auto"/>
                        <w:bottom w:val="none" w:sz="0" w:space="0" w:color="auto"/>
                        <w:right w:val="none" w:sz="0" w:space="0" w:color="auto"/>
                      </w:divBdr>
                    </w:div>
                  </w:divsChild>
                </w:div>
                <w:div w:id="26296750">
                  <w:marLeft w:val="0"/>
                  <w:marRight w:val="0"/>
                  <w:marTop w:val="0"/>
                  <w:marBottom w:val="0"/>
                  <w:divBdr>
                    <w:top w:val="none" w:sz="0" w:space="0" w:color="auto"/>
                    <w:left w:val="none" w:sz="0" w:space="0" w:color="auto"/>
                    <w:bottom w:val="none" w:sz="0" w:space="0" w:color="auto"/>
                    <w:right w:val="none" w:sz="0" w:space="0" w:color="auto"/>
                  </w:divBdr>
                  <w:divsChild>
                    <w:div w:id="348990897">
                      <w:marLeft w:val="0"/>
                      <w:marRight w:val="0"/>
                      <w:marTop w:val="0"/>
                      <w:marBottom w:val="0"/>
                      <w:divBdr>
                        <w:top w:val="none" w:sz="0" w:space="0" w:color="auto"/>
                        <w:left w:val="none" w:sz="0" w:space="0" w:color="auto"/>
                        <w:bottom w:val="none" w:sz="0" w:space="0" w:color="auto"/>
                        <w:right w:val="none" w:sz="0" w:space="0" w:color="auto"/>
                      </w:divBdr>
                    </w:div>
                  </w:divsChild>
                </w:div>
                <w:div w:id="127600293">
                  <w:marLeft w:val="0"/>
                  <w:marRight w:val="0"/>
                  <w:marTop w:val="0"/>
                  <w:marBottom w:val="0"/>
                  <w:divBdr>
                    <w:top w:val="none" w:sz="0" w:space="0" w:color="auto"/>
                    <w:left w:val="none" w:sz="0" w:space="0" w:color="auto"/>
                    <w:bottom w:val="none" w:sz="0" w:space="0" w:color="auto"/>
                    <w:right w:val="none" w:sz="0" w:space="0" w:color="auto"/>
                  </w:divBdr>
                  <w:divsChild>
                    <w:div w:id="1152798339">
                      <w:marLeft w:val="0"/>
                      <w:marRight w:val="0"/>
                      <w:marTop w:val="0"/>
                      <w:marBottom w:val="0"/>
                      <w:divBdr>
                        <w:top w:val="none" w:sz="0" w:space="0" w:color="auto"/>
                        <w:left w:val="none" w:sz="0" w:space="0" w:color="auto"/>
                        <w:bottom w:val="none" w:sz="0" w:space="0" w:color="auto"/>
                        <w:right w:val="none" w:sz="0" w:space="0" w:color="auto"/>
                      </w:divBdr>
                    </w:div>
                  </w:divsChild>
                </w:div>
                <w:div w:id="201092114">
                  <w:marLeft w:val="0"/>
                  <w:marRight w:val="0"/>
                  <w:marTop w:val="0"/>
                  <w:marBottom w:val="0"/>
                  <w:divBdr>
                    <w:top w:val="none" w:sz="0" w:space="0" w:color="auto"/>
                    <w:left w:val="none" w:sz="0" w:space="0" w:color="auto"/>
                    <w:bottom w:val="none" w:sz="0" w:space="0" w:color="auto"/>
                    <w:right w:val="none" w:sz="0" w:space="0" w:color="auto"/>
                  </w:divBdr>
                  <w:divsChild>
                    <w:div w:id="952050777">
                      <w:marLeft w:val="0"/>
                      <w:marRight w:val="0"/>
                      <w:marTop w:val="0"/>
                      <w:marBottom w:val="0"/>
                      <w:divBdr>
                        <w:top w:val="none" w:sz="0" w:space="0" w:color="auto"/>
                        <w:left w:val="none" w:sz="0" w:space="0" w:color="auto"/>
                        <w:bottom w:val="none" w:sz="0" w:space="0" w:color="auto"/>
                        <w:right w:val="none" w:sz="0" w:space="0" w:color="auto"/>
                      </w:divBdr>
                    </w:div>
                  </w:divsChild>
                </w:div>
                <w:div w:id="426077611">
                  <w:marLeft w:val="0"/>
                  <w:marRight w:val="0"/>
                  <w:marTop w:val="0"/>
                  <w:marBottom w:val="0"/>
                  <w:divBdr>
                    <w:top w:val="none" w:sz="0" w:space="0" w:color="auto"/>
                    <w:left w:val="none" w:sz="0" w:space="0" w:color="auto"/>
                    <w:bottom w:val="none" w:sz="0" w:space="0" w:color="auto"/>
                    <w:right w:val="none" w:sz="0" w:space="0" w:color="auto"/>
                  </w:divBdr>
                  <w:divsChild>
                    <w:div w:id="421296464">
                      <w:marLeft w:val="0"/>
                      <w:marRight w:val="0"/>
                      <w:marTop w:val="0"/>
                      <w:marBottom w:val="0"/>
                      <w:divBdr>
                        <w:top w:val="none" w:sz="0" w:space="0" w:color="auto"/>
                        <w:left w:val="none" w:sz="0" w:space="0" w:color="auto"/>
                        <w:bottom w:val="none" w:sz="0" w:space="0" w:color="auto"/>
                        <w:right w:val="none" w:sz="0" w:space="0" w:color="auto"/>
                      </w:divBdr>
                    </w:div>
                  </w:divsChild>
                </w:div>
                <w:div w:id="486098393">
                  <w:marLeft w:val="0"/>
                  <w:marRight w:val="0"/>
                  <w:marTop w:val="0"/>
                  <w:marBottom w:val="0"/>
                  <w:divBdr>
                    <w:top w:val="none" w:sz="0" w:space="0" w:color="auto"/>
                    <w:left w:val="none" w:sz="0" w:space="0" w:color="auto"/>
                    <w:bottom w:val="none" w:sz="0" w:space="0" w:color="auto"/>
                    <w:right w:val="none" w:sz="0" w:space="0" w:color="auto"/>
                  </w:divBdr>
                  <w:divsChild>
                    <w:div w:id="633995965">
                      <w:marLeft w:val="0"/>
                      <w:marRight w:val="0"/>
                      <w:marTop w:val="0"/>
                      <w:marBottom w:val="0"/>
                      <w:divBdr>
                        <w:top w:val="none" w:sz="0" w:space="0" w:color="auto"/>
                        <w:left w:val="none" w:sz="0" w:space="0" w:color="auto"/>
                        <w:bottom w:val="none" w:sz="0" w:space="0" w:color="auto"/>
                        <w:right w:val="none" w:sz="0" w:space="0" w:color="auto"/>
                      </w:divBdr>
                    </w:div>
                  </w:divsChild>
                </w:div>
                <w:div w:id="487792986">
                  <w:marLeft w:val="0"/>
                  <w:marRight w:val="0"/>
                  <w:marTop w:val="0"/>
                  <w:marBottom w:val="0"/>
                  <w:divBdr>
                    <w:top w:val="none" w:sz="0" w:space="0" w:color="auto"/>
                    <w:left w:val="none" w:sz="0" w:space="0" w:color="auto"/>
                    <w:bottom w:val="none" w:sz="0" w:space="0" w:color="auto"/>
                    <w:right w:val="none" w:sz="0" w:space="0" w:color="auto"/>
                  </w:divBdr>
                  <w:divsChild>
                    <w:div w:id="1072200039">
                      <w:marLeft w:val="0"/>
                      <w:marRight w:val="0"/>
                      <w:marTop w:val="0"/>
                      <w:marBottom w:val="0"/>
                      <w:divBdr>
                        <w:top w:val="none" w:sz="0" w:space="0" w:color="auto"/>
                        <w:left w:val="none" w:sz="0" w:space="0" w:color="auto"/>
                        <w:bottom w:val="none" w:sz="0" w:space="0" w:color="auto"/>
                        <w:right w:val="none" w:sz="0" w:space="0" w:color="auto"/>
                      </w:divBdr>
                    </w:div>
                  </w:divsChild>
                </w:div>
                <w:div w:id="564266137">
                  <w:marLeft w:val="0"/>
                  <w:marRight w:val="0"/>
                  <w:marTop w:val="0"/>
                  <w:marBottom w:val="0"/>
                  <w:divBdr>
                    <w:top w:val="none" w:sz="0" w:space="0" w:color="auto"/>
                    <w:left w:val="none" w:sz="0" w:space="0" w:color="auto"/>
                    <w:bottom w:val="none" w:sz="0" w:space="0" w:color="auto"/>
                    <w:right w:val="none" w:sz="0" w:space="0" w:color="auto"/>
                  </w:divBdr>
                  <w:divsChild>
                    <w:div w:id="19400815">
                      <w:marLeft w:val="0"/>
                      <w:marRight w:val="0"/>
                      <w:marTop w:val="0"/>
                      <w:marBottom w:val="0"/>
                      <w:divBdr>
                        <w:top w:val="none" w:sz="0" w:space="0" w:color="auto"/>
                        <w:left w:val="none" w:sz="0" w:space="0" w:color="auto"/>
                        <w:bottom w:val="none" w:sz="0" w:space="0" w:color="auto"/>
                        <w:right w:val="none" w:sz="0" w:space="0" w:color="auto"/>
                      </w:divBdr>
                    </w:div>
                  </w:divsChild>
                </w:div>
                <w:div w:id="611715358">
                  <w:marLeft w:val="0"/>
                  <w:marRight w:val="0"/>
                  <w:marTop w:val="0"/>
                  <w:marBottom w:val="0"/>
                  <w:divBdr>
                    <w:top w:val="none" w:sz="0" w:space="0" w:color="auto"/>
                    <w:left w:val="none" w:sz="0" w:space="0" w:color="auto"/>
                    <w:bottom w:val="none" w:sz="0" w:space="0" w:color="auto"/>
                    <w:right w:val="none" w:sz="0" w:space="0" w:color="auto"/>
                  </w:divBdr>
                  <w:divsChild>
                    <w:div w:id="725958294">
                      <w:marLeft w:val="0"/>
                      <w:marRight w:val="0"/>
                      <w:marTop w:val="0"/>
                      <w:marBottom w:val="0"/>
                      <w:divBdr>
                        <w:top w:val="none" w:sz="0" w:space="0" w:color="auto"/>
                        <w:left w:val="none" w:sz="0" w:space="0" w:color="auto"/>
                        <w:bottom w:val="none" w:sz="0" w:space="0" w:color="auto"/>
                        <w:right w:val="none" w:sz="0" w:space="0" w:color="auto"/>
                      </w:divBdr>
                    </w:div>
                  </w:divsChild>
                </w:div>
                <w:div w:id="616450051">
                  <w:marLeft w:val="0"/>
                  <w:marRight w:val="0"/>
                  <w:marTop w:val="0"/>
                  <w:marBottom w:val="0"/>
                  <w:divBdr>
                    <w:top w:val="none" w:sz="0" w:space="0" w:color="auto"/>
                    <w:left w:val="none" w:sz="0" w:space="0" w:color="auto"/>
                    <w:bottom w:val="none" w:sz="0" w:space="0" w:color="auto"/>
                    <w:right w:val="none" w:sz="0" w:space="0" w:color="auto"/>
                  </w:divBdr>
                  <w:divsChild>
                    <w:div w:id="1392385210">
                      <w:marLeft w:val="0"/>
                      <w:marRight w:val="0"/>
                      <w:marTop w:val="0"/>
                      <w:marBottom w:val="0"/>
                      <w:divBdr>
                        <w:top w:val="none" w:sz="0" w:space="0" w:color="auto"/>
                        <w:left w:val="none" w:sz="0" w:space="0" w:color="auto"/>
                        <w:bottom w:val="none" w:sz="0" w:space="0" w:color="auto"/>
                        <w:right w:val="none" w:sz="0" w:space="0" w:color="auto"/>
                      </w:divBdr>
                    </w:div>
                  </w:divsChild>
                </w:div>
                <w:div w:id="628710264">
                  <w:marLeft w:val="0"/>
                  <w:marRight w:val="0"/>
                  <w:marTop w:val="0"/>
                  <w:marBottom w:val="0"/>
                  <w:divBdr>
                    <w:top w:val="none" w:sz="0" w:space="0" w:color="auto"/>
                    <w:left w:val="none" w:sz="0" w:space="0" w:color="auto"/>
                    <w:bottom w:val="none" w:sz="0" w:space="0" w:color="auto"/>
                    <w:right w:val="none" w:sz="0" w:space="0" w:color="auto"/>
                  </w:divBdr>
                  <w:divsChild>
                    <w:div w:id="247538468">
                      <w:marLeft w:val="0"/>
                      <w:marRight w:val="0"/>
                      <w:marTop w:val="0"/>
                      <w:marBottom w:val="0"/>
                      <w:divBdr>
                        <w:top w:val="none" w:sz="0" w:space="0" w:color="auto"/>
                        <w:left w:val="none" w:sz="0" w:space="0" w:color="auto"/>
                        <w:bottom w:val="none" w:sz="0" w:space="0" w:color="auto"/>
                        <w:right w:val="none" w:sz="0" w:space="0" w:color="auto"/>
                      </w:divBdr>
                    </w:div>
                  </w:divsChild>
                </w:div>
                <w:div w:id="817960289">
                  <w:marLeft w:val="0"/>
                  <w:marRight w:val="0"/>
                  <w:marTop w:val="0"/>
                  <w:marBottom w:val="0"/>
                  <w:divBdr>
                    <w:top w:val="none" w:sz="0" w:space="0" w:color="auto"/>
                    <w:left w:val="none" w:sz="0" w:space="0" w:color="auto"/>
                    <w:bottom w:val="none" w:sz="0" w:space="0" w:color="auto"/>
                    <w:right w:val="none" w:sz="0" w:space="0" w:color="auto"/>
                  </w:divBdr>
                  <w:divsChild>
                    <w:div w:id="153188902">
                      <w:marLeft w:val="0"/>
                      <w:marRight w:val="0"/>
                      <w:marTop w:val="0"/>
                      <w:marBottom w:val="0"/>
                      <w:divBdr>
                        <w:top w:val="none" w:sz="0" w:space="0" w:color="auto"/>
                        <w:left w:val="none" w:sz="0" w:space="0" w:color="auto"/>
                        <w:bottom w:val="none" w:sz="0" w:space="0" w:color="auto"/>
                        <w:right w:val="none" w:sz="0" w:space="0" w:color="auto"/>
                      </w:divBdr>
                    </w:div>
                  </w:divsChild>
                </w:div>
                <w:div w:id="833885774">
                  <w:marLeft w:val="0"/>
                  <w:marRight w:val="0"/>
                  <w:marTop w:val="0"/>
                  <w:marBottom w:val="0"/>
                  <w:divBdr>
                    <w:top w:val="none" w:sz="0" w:space="0" w:color="auto"/>
                    <w:left w:val="none" w:sz="0" w:space="0" w:color="auto"/>
                    <w:bottom w:val="none" w:sz="0" w:space="0" w:color="auto"/>
                    <w:right w:val="none" w:sz="0" w:space="0" w:color="auto"/>
                  </w:divBdr>
                  <w:divsChild>
                    <w:div w:id="460422461">
                      <w:marLeft w:val="0"/>
                      <w:marRight w:val="0"/>
                      <w:marTop w:val="0"/>
                      <w:marBottom w:val="0"/>
                      <w:divBdr>
                        <w:top w:val="none" w:sz="0" w:space="0" w:color="auto"/>
                        <w:left w:val="none" w:sz="0" w:space="0" w:color="auto"/>
                        <w:bottom w:val="none" w:sz="0" w:space="0" w:color="auto"/>
                        <w:right w:val="none" w:sz="0" w:space="0" w:color="auto"/>
                      </w:divBdr>
                    </w:div>
                  </w:divsChild>
                </w:div>
                <w:div w:id="983656245">
                  <w:marLeft w:val="0"/>
                  <w:marRight w:val="0"/>
                  <w:marTop w:val="0"/>
                  <w:marBottom w:val="0"/>
                  <w:divBdr>
                    <w:top w:val="none" w:sz="0" w:space="0" w:color="auto"/>
                    <w:left w:val="none" w:sz="0" w:space="0" w:color="auto"/>
                    <w:bottom w:val="none" w:sz="0" w:space="0" w:color="auto"/>
                    <w:right w:val="none" w:sz="0" w:space="0" w:color="auto"/>
                  </w:divBdr>
                  <w:divsChild>
                    <w:div w:id="1172722158">
                      <w:marLeft w:val="0"/>
                      <w:marRight w:val="0"/>
                      <w:marTop w:val="0"/>
                      <w:marBottom w:val="0"/>
                      <w:divBdr>
                        <w:top w:val="none" w:sz="0" w:space="0" w:color="auto"/>
                        <w:left w:val="none" w:sz="0" w:space="0" w:color="auto"/>
                        <w:bottom w:val="none" w:sz="0" w:space="0" w:color="auto"/>
                        <w:right w:val="none" w:sz="0" w:space="0" w:color="auto"/>
                      </w:divBdr>
                    </w:div>
                  </w:divsChild>
                </w:div>
                <w:div w:id="1067264846">
                  <w:marLeft w:val="0"/>
                  <w:marRight w:val="0"/>
                  <w:marTop w:val="0"/>
                  <w:marBottom w:val="0"/>
                  <w:divBdr>
                    <w:top w:val="none" w:sz="0" w:space="0" w:color="auto"/>
                    <w:left w:val="none" w:sz="0" w:space="0" w:color="auto"/>
                    <w:bottom w:val="none" w:sz="0" w:space="0" w:color="auto"/>
                    <w:right w:val="none" w:sz="0" w:space="0" w:color="auto"/>
                  </w:divBdr>
                  <w:divsChild>
                    <w:div w:id="1077827108">
                      <w:marLeft w:val="0"/>
                      <w:marRight w:val="0"/>
                      <w:marTop w:val="0"/>
                      <w:marBottom w:val="0"/>
                      <w:divBdr>
                        <w:top w:val="none" w:sz="0" w:space="0" w:color="auto"/>
                        <w:left w:val="none" w:sz="0" w:space="0" w:color="auto"/>
                        <w:bottom w:val="none" w:sz="0" w:space="0" w:color="auto"/>
                        <w:right w:val="none" w:sz="0" w:space="0" w:color="auto"/>
                      </w:divBdr>
                    </w:div>
                  </w:divsChild>
                </w:div>
                <w:div w:id="1078481614">
                  <w:marLeft w:val="0"/>
                  <w:marRight w:val="0"/>
                  <w:marTop w:val="0"/>
                  <w:marBottom w:val="0"/>
                  <w:divBdr>
                    <w:top w:val="none" w:sz="0" w:space="0" w:color="auto"/>
                    <w:left w:val="none" w:sz="0" w:space="0" w:color="auto"/>
                    <w:bottom w:val="none" w:sz="0" w:space="0" w:color="auto"/>
                    <w:right w:val="none" w:sz="0" w:space="0" w:color="auto"/>
                  </w:divBdr>
                  <w:divsChild>
                    <w:div w:id="334379501">
                      <w:marLeft w:val="0"/>
                      <w:marRight w:val="0"/>
                      <w:marTop w:val="0"/>
                      <w:marBottom w:val="0"/>
                      <w:divBdr>
                        <w:top w:val="none" w:sz="0" w:space="0" w:color="auto"/>
                        <w:left w:val="none" w:sz="0" w:space="0" w:color="auto"/>
                        <w:bottom w:val="none" w:sz="0" w:space="0" w:color="auto"/>
                        <w:right w:val="none" w:sz="0" w:space="0" w:color="auto"/>
                      </w:divBdr>
                    </w:div>
                  </w:divsChild>
                </w:div>
                <w:div w:id="1113667168">
                  <w:marLeft w:val="0"/>
                  <w:marRight w:val="0"/>
                  <w:marTop w:val="0"/>
                  <w:marBottom w:val="0"/>
                  <w:divBdr>
                    <w:top w:val="none" w:sz="0" w:space="0" w:color="auto"/>
                    <w:left w:val="none" w:sz="0" w:space="0" w:color="auto"/>
                    <w:bottom w:val="none" w:sz="0" w:space="0" w:color="auto"/>
                    <w:right w:val="none" w:sz="0" w:space="0" w:color="auto"/>
                  </w:divBdr>
                  <w:divsChild>
                    <w:div w:id="1732457864">
                      <w:marLeft w:val="0"/>
                      <w:marRight w:val="0"/>
                      <w:marTop w:val="0"/>
                      <w:marBottom w:val="0"/>
                      <w:divBdr>
                        <w:top w:val="none" w:sz="0" w:space="0" w:color="auto"/>
                        <w:left w:val="none" w:sz="0" w:space="0" w:color="auto"/>
                        <w:bottom w:val="none" w:sz="0" w:space="0" w:color="auto"/>
                        <w:right w:val="none" w:sz="0" w:space="0" w:color="auto"/>
                      </w:divBdr>
                    </w:div>
                  </w:divsChild>
                </w:div>
                <w:div w:id="1248884871">
                  <w:marLeft w:val="0"/>
                  <w:marRight w:val="0"/>
                  <w:marTop w:val="0"/>
                  <w:marBottom w:val="0"/>
                  <w:divBdr>
                    <w:top w:val="none" w:sz="0" w:space="0" w:color="auto"/>
                    <w:left w:val="none" w:sz="0" w:space="0" w:color="auto"/>
                    <w:bottom w:val="none" w:sz="0" w:space="0" w:color="auto"/>
                    <w:right w:val="none" w:sz="0" w:space="0" w:color="auto"/>
                  </w:divBdr>
                  <w:divsChild>
                    <w:div w:id="1363241676">
                      <w:marLeft w:val="0"/>
                      <w:marRight w:val="0"/>
                      <w:marTop w:val="0"/>
                      <w:marBottom w:val="0"/>
                      <w:divBdr>
                        <w:top w:val="none" w:sz="0" w:space="0" w:color="auto"/>
                        <w:left w:val="none" w:sz="0" w:space="0" w:color="auto"/>
                        <w:bottom w:val="none" w:sz="0" w:space="0" w:color="auto"/>
                        <w:right w:val="none" w:sz="0" w:space="0" w:color="auto"/>
                      </w:divBdr>
                    </w:div>
                  </w:divsChild>
                </w:div>
                <w:div w:id="1527795293">
                  <w:marLeft w:val="0"/>
                  <w:marRight w:val="0"/>
                  <w:marTop w:val="0"/>
                  <w:marBottom w:val="0"/>
                  <w:divBdr>
                    <w:top w:val="none" w:sz="0" w:space="0" w:color="auto"/>
                    <w:left w:val="none" w:sz="0" w:space="0" w:color="auto"/>
                    <w:bottom w:val="none" w:sz="0" w:space="0" w:color="auto"/>
                    <w:right w:val="none" w:sz="0" w:space="0" w:color="auto"/>
                  </w:divBdr>
                  <w:divsChild>
                    <w:div w:id="1681204369">
                      <w:marLeft w:val="0"/>
                      <w:marRight w:val="0"/>
                      <w:marTop w:val="0"/>
                      <w:marBottom w:val="0"/>
                      <w:divBdr>
                        <w:top w:val="none" w:sz="0" w:space="0" w:color="auto"/>
                        <w:left w:val="none" w:sz="0" w:space="0" w:color="auto"/>
                        <w:bottom w:val="none" w:sz="0" w:space="0" w:color="auto"/>
                        <w:right w:val="none" w:sz="0" w:space="0" w:color="auto"/>
                      </w:divBdr>
                    </w:div>
                  </w:divsChild>
                </w:div>
                <w:div w:id="1538198085">
                  <w:marLeft w:val="0"/>
                  <w:marRight w:val="0"/>
                  <w:marTop w:val="0"/>
                  <w:marBottom w:val="0"/>
                  <w:divBdr>
                    <w:top w:val="none" w:sz="0" w:space="0" w:color="auto"/>
                    <w:left w:val="none" w:sz="0" w:space="0" w:color="auto"/>
                    <w:bottom w:val="none" w:sz="0" w:space="0" w:color="auto"/>
                    <w:right w:val="none" w:sz="0" w:space="0" w:color="auto"/>
                  </w:divBdr>
                  <w:divsChild>
                    <w:div w:id="368527551">
                      <w:marLeft w:val="0"/>
                      <w:marRight w:val="0"/>
                      <w:marTop w:val="0"/>
                      <w:marBottom w:val="0"/>
                      <w:divBdr>
                        <w:top w:val="none" w:sz="0" w:space="0" w:color="auto"/>
                        <w:left w:val="none" w:sz="0" w:space="0" w:color="auto"/>
                        <w:bottom w:val="none" w:sz="0" w:space="0" w:color="auto"/>
                        <w:right w:val="none" w:sz="0" w:space="0" w:color="auto"/>
                      </w:divBdr>
                    </w:div>
                  </w:divsChild>
                </w:div>
                <w:div w:id="2002612180">
                  <w:marLeft w:val="0"/>
                  <w:marRight w:val="0"/>
                  <w:marTop w:val="0"/>
                  <w:marBottom w:val="0"/>
                  <w:divBdr>
                    <w:top w:val="none" w:sz="0" w:space="0" w:color="auto"/>
                    <w:left w:val="none" w:sz="0" w:space="0" w:color="auto"/>
                    <w:bottom w:val="none" w:sz="0" w:space="0" w:color="auto"/>
                    <w:right w:val="none" w:sz="0" w:space="0" w:color="auto"/>
                  </w:divBdr>
                  <w:divsChild>
                    <w:div w:id="1905993657">
                      <w:marLeft w:val="0"/>
                      <w:marRight w:val="0"/>
                      <w:marTop w:val="0"/>
                      <w:marBottom w:val="0"/>
                      <w:divBdr>
                        <w:top w:val="none" w:sz="0" w:space="0" w:color="auto"/>
                        <w:left w:val="none" w:sz="0" w:space="0" w:color="auto"/>
                        <w:bottom w:val="none" w:sz="0" w:space="0" w:color="auto"/>
                        <w:right w:val="none" w:sz="0" w:space="0" w:color="auto"/>
                      </w:divBdr>
                    </w:div>
                  </w:divsChild>
                </w:div>
                <w:div w:id="2065251293">
                  <w:marLeft w:val="0"/>
                  <w:marRight w:val="0"/>
                  <w:marTop w:val="0"/>
                  <w:marBottom w:val="0"/>
                  <w:divBdr>
                    <w:top w:val="none" w:sz="0" w:space="0" w:color="auto"/>
                    <w:left w:val="none" w:sz="0" w:space="0" w:color="auto"/>
                    <w:bottom w:val="none" w:sz="0" w:space="0" w:color="auto"/>
                    <w:right w:val="none" w:sz="0" w:space="0" w:color="auto"/>
                  </w:divBdr>
                  <w:divsChild>
                    <w:div w:id="1440755702">
                      <w:marLeft w:val="0"/>
                      <w:marRight w:val="0"/>
                      <w:marTop w:val="0"/>
                      <w:marBottom w:val="0"/>
                      <w:divBdr>
                        <w:top w:val="none" w:sz="0" w:space="0" w:color="auto"/>
                        <w:left w:val="none" w:sz="0" w:space="0" w:color="auto"/>
                        <w:bottom w:val="none" w:sz="0" w:space="0" w:color="auto"/>
                        <w:right w:val="none" w:sz="0" w:space="0" w:color="auto"/>
                      </w:divBdr>
                    </w:div>
                  </w:divsChild>
                </w:div>
                <w:div w:id="2085688667">
                  <w:marLeft w:val="0"/>
                  <w:marRight w:val="0"/>
                  <w:marTop w:val="0"/>
                  <w:marBottom w:val="0"/>
                  <w:divBdr>
                    <w:top w:val="none" w:sz="0" w:space="0" w:color="auto"/>
                    <w:left w:val="none" w:sz="0" w:space="0" w:color="auto"/>
                    <w:bottom w:val="none" w:sz="0" w:space="0" w:color="auto"/>
                    <w:right w:val="none" w:sz="0" w:space="0" w:color="auto"/>
                  </w:divBdr>
                  <w:divsChild>
                    <w:div w:id="845285606">
                      <w:marLeft w:val="0"/>
                      <w:marRight w:val="0"/>
                      <w:marTop w:val="0"/>
                      <w:marBottom w:val="0"/>
                      <w:divBdr>
                        <w:top w:val="none" w:sz="0" w:space="0" w:color="auto"/>
                        <w:left w:val="none" w:sz="0" w:space="0" w:color="auto"/>
                        <w:bottom w:val="none" w:sz="0" w:space="0" w:color="auto"/>
                        <w:right w:val="none" w:sz="0" w:space="0" w:color="auto"/>
                      </w:divBdr>
                    </w:div>
                  </w:divsChild>
                </w:div>
                <w:div w:id="2116243311">
                  <w:marLeft w:val="0"/>
                  <w:marRight w:val="0"/>
                  <w:marTop w:val="0"/>
                  <w:marBottom w:val="0"/>
                  <w:divBdr>
                    <w:top w:val="none" w:sz="0" w:space="0" w:color="auto"/>
                    <w:left w:val="none" w:sz="0" w:space="0" w:color="auto"/>
                    <w:bottom w:val="none" w:sz="0" w:space="0" w:color="auto"/>
                    <w:right w:val="none" w:sz="0" w:space="0" w:color="auto"/>
                  </w:divBdr>
                  <w:divsChild>
                    <w:div w:id="15055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779794">
          <w:marLeft w:val="0"/>
          <w:marRight w:val="0"/>
          <w:marTop w:val="0"/>
          <w:marBottom w:val="0"/>
          <w:divBdr>
            <w:top w:val="none" w:sz="0" w:space="0" w:color="auto"/>
            <w:left w:val="none" w:sz="0" w:space="0" w:color="auto"/>
            <w:bottom w:val="none" w:sz="0" w:space="0" w:color="auto"/>
            <w:right w:val="none" w:sz="0" w:space="0" w:color="auto"/>
          </w:divBdr>
        </w:div>
        <w:div w:id="1128163309">
          <w:marLeft w:val="0"/>
          <w:marRight w:val="0"/>
          <w:marTop w:val="0"/>
          <w:marBottom w:val="0"/>
          <w:divBdr>
            <w:top w:val="none" w:sz="0" w:space="0" w:color="auto"/>
            <w:left w:val="none" w:sz="0" w:space="0" w:color="auto"/>
            <w:bottom w:val="none" w:sz="0" w:space="0" w:color="auto"/>
            <w:right w:val="none" w:sz="0" w:space="0" w:color="auto"/>
          </w:divBdr>
          <w:divsChild>
            <w:div w:id="2066641032">
              <w:marLeft w:val="-75"/>
              <w:marRight w:val="0"/>
              <w:marTop w:val="30"/>
              <w:marBottom w:val="30"/>
              <w:divBdr>
                <w:top w:val="none" w:sz="0" w:space="0" w:color="auto"/>
                <w:left w:val="none" w:sz="0" w:space="0" w:color="auto"/>
                <w:bottom w:val="none" w:sz="0" w:space="0" w:color="auto"/>
                <w:right w:val="none" w:sz="0" w:space="0" w:color="auto"/>
              </w:divBdr>
              <w:divsChild>
                <w:div w:id="1187937718">
                  <w:marLeft w:val="0"/>
                  <w:marRight w:val="0"/>
                  <w:marTop w:val="0"/>
                  <w:marBottom w:val="0"/>
                  <w:divBdr>
                    <w:top w:val="none" w:sz="0" w:space="0" w:color="auto"/>
                    <w:left w:val="none" w:sz="0" w:space="0" w:color="auto"/>
                    <w:bottom w:val="none" w:sz="0" w:space="0" w:color="auto"/>
                    <w:right w:val="none" w:sz="0" w:space="0" w:color="auto"/>
                  </w:divBdr>
                  <w:divsChild>
                    <w:div w:id="439683886">
                      <w:marLeft w:val="0"/>
                      <w:marRight w:val="0"/>
                      <w:marTop w:val="0"/>
                      <w:marBottom w:val="0"/>
                      <w:divBdr>
                        <w:top w:val="none" w:sz="0" w:space="0" w:color="auto"/>
                        <w:left w:val="none" w:sz="0" w:space="0" w:color="auto"/>
                        <w:bottom w:val="none" w:sz="0" w:space="0" w:color="auto"/>
                        <w:right w:val="none" w:sz="0" w:space="0" w:color="auto"/>
                      </w:divBdr>
                    </w:div>
                    <w:div w:id="497230785">
                      <w:marLeft w:val="0"/>
                      <w:marRight w:val="0"/>
                      <w:marTop w:val="0"/>
                      <w:marBottom w:val="0"/>
                      <w:divBdr>
                        <w:top w:val="none" w:sz="0" w:space="0" w:color="auto"/>
                        <w:left w:val="none" w:sz="0" w:space="0" w:color="auto"/>
                        <w:bottom w:val="none" w:sz="0" w:space="0" w:color="auto"/>
                        <w:right w:val="none" w:sz="0" w:space="0" w:color="auto"/>
                      </w:divBdr>
                    </w:div>
                    <w:div w:id="699091799">
                      <w:marLeft w:val="0"/>
                      <w:marRight w:val="0"/>
                      <w:marTop w:val="0"/>
                      <w:marBottom w:val="0"/>
                      <w:divBdr>
                        <w:top w:val="none" w:sz="0" w:space="0" w:color="auto"/>
                        <w:left w:val="none" w:sz="0" w:space="0" w:color="auto"/>
                        <w:bottom w:val="none" w:sz="0" w:space="0" w:color="auto"/>
                        <w:right w:val="none" w:sz="0" w:space="0" w:color="auto"/>
                      </w:divBdr>
                    </w:div>
                    <w:div w:id="1191919352">
                      <w:marLeft w:val="0"/>
                      <w:marRight w:val="0"/>
                      <w:marTop w:val="0"/>
                      <w:marBottom w:val="0"/>
                      <w:divBdr>
                        <w:top w:val="none" w:sz="0" w:space="0" w:color="auto"/>
                        <w:left w:val="none" w:sz="0" w:space="0" w:color="auto"/>
                        <w:bottom w:val="none" w:sz="0" w:space="0" w:color="auto"/>
                        <w:right w:val="none" w:sz="0" w:space="0" w:color="auto"/>
                      </w:divBdr>
                    </w:div>
                    <w:div w:id="1266772296">
                      <w:marLeft w:val="0"/>
                      <w:marRight w:val="0"/>
                      <w:marTop w:val="0"/>
                      <w:marBottom w:val="0"/>
                      <w:divBdr>
                        <w:top w:val="none" w:sz="0" w:space="0" w:color="auto"/>
                        <w:left w:val="none" w:sz="0" w:space="0" w:color="auto"/>
                        <w:bottom w:val="none" w:sz="0" w:space="0" w:color="auto"/>
                        <w:right w:val="none" w:sz="0" w:space="0" w:color="auto"/>
                      </w:divBdr>
                    </w:div>
                    <w:div w:id="1594318401">
                      <w:marLeft w:val="0"/>
                      <w:marRight w:val="0"/>
                      <w:marTop w:val="0"/>
                      <w:marBottom w:val="0"/>
                      <w:divBdr>
                        <w:top w:val="none" w:sz="0" w:space="0" w:color="auto"/>
                        <w:left w:val="none" w:sz="0" w:space="0" w:color="auto"/>
                        <w:bottom w:val="none" w:sz="0" w:space="0" w:color="auto"/>
                        <w:right w:val="none" w:sz="0" w:space="0" w:color="auto"/>
                      </w:divBdr>
                    </w:div>
                    <w:div w:id="2072313961">
                      <w:marLeft w:val="0"/>
                      <w:marRight w:val="0"/>
                      <w:marTop w:val="0"/>
                      <w:marBottom w:val="0"/>
                      <w:divBdr>
                        <w:top w:val="none" w:sz="0" w:space="0" w:color="auto"/>
                        <w:left w:val="none" w:sz="0" w:space="0" w:color="auto"/>
                        <w:bottom w:val="none" w:sz="0" w:space="0" w:color="auto"/>
                        <w:right w:val="none" w:sz="0" w:space="0" w:color="auto"/>
                      </w:divBdr>
                    </w:div>
                  </w:divsChild>
                </w:div>
                <w:div w:id="1592738014">
                  <w:marLeft w:val="0"/>
                  <w:marRight w:val="0"/>
                  <w:marTop w:val="0"/>
                  <w:marBottom w:val="0"/>
                  <w:divBdr>
                    <w:top w:val="none" w:sz="0" w:space="0" w:color="auto"/>
                    <w:left w:val="none" w:sz="0" w:space="0" w:color="auto"/>
                    <w:bottom w:val="none" w:sz="0" w:space="0" w:color="auto"/>
                    <w:right w:val="none" w:sz="0" w:space="0" w:color="auto"/>
                  </w:divBdr>
                  <w:divsChild>
                    <w:div w:id="279730">
                      <w:marLeft w:val="0"/>
                      <w:marRight w:val="0"/>
                      <w:marTop w:val="0"/>
                      <w:marBottom w:val="0"/>
                      <w:divBdr>
                        <w:top w:val="none" w:sz="0" w:space="0" w:color="auto"/>
                        <w:left w:val="none" w:sz="0" w:space="0" w:color="auto"/>
                        <w:bottom w:val="none" w:sz="0" w:space="0" w:color="auto"/>
                        <w:right w:val="none" w:sz="0" w:space="0" w:color="auto"/>
                      </w:divBdr>
                    </w:div>
                    <w:div w:id="39742454">
                      <w:marLeft w:val="0"/>
                      <w:marRight w:val="0"/>
                      <w:marTop w:val="0"/>
                      <w:marBottom w:val="0"/>
                      <w:divBdr>
                        <w:top w:val="none" w:sz="0" w:space="0" w:color="auto"/>
                        <w:left w:val="none" w:sz="0" w:space="0" w:color="auto"/>
                        <w:bottom w:val="none" w:sz="0" w:space="0" w:color="auto"/>
                        <w:right w:val="none" w:sz="0" w:space="0" w:color="auto"/>
                      </w:divBdr>
                    </w:div>
                    <w:div w:id="48649531">
                      <w:marLeft w:val="0"/>
                      <w:marRight w:val="0"/>
                      <w:marTop w:val="0"/>
                      <w:marBottom w:val="0"/>
                      <w:divBdr>
                        <w:top w:val="none" w:sz="0" w:space="0" w:color="auto"/>
                        <w:left w:val="none" w:sz="0" w:space="0" w:color="auto"/>
                        <w:bottom w:val="none" w:sz="0" w:space="0" w:color="auto"/>
                        <w:right w:val="none" w:sz="0" w:space="0" w:color="auto"/>
                      </w:divBdr>
                    </w:div>
                    <w:div w:id="61875534">
                      <w:marLeft w:val="0"/>
                      <w:marRight w:val="0"/>
                      <w:marTop w:val="0"/>
                      <w:marBottom w:val="0"/>
                      <w:divBdr>
                        <w:top w:val="none" w:sz="0" w:space="0" w:color="auto"/>
                        <w:left w:val="none" w:sz="0" w:space="0" w:color="auto"/>
                        <w:bottom w:val="none" w:sz="0" w:space="0" w:color="auto"/>
                        <w:right w:val="none" w:sz="0" w:space="0" w:color="auto"/>
                      </w:divBdr>
                    </w:div>
                    <w:div w:id="110170502">
                      <w:marLeft w:val="0"/>
                      <w:marRight w:val="0"/>
                      <w:marTop w:val="0"/>
                      <w:marBottom w:val="0"/>
                      <w:divBdr>
                        <w:top w:val="none" w:sz="0" w:space="0" w:color="auto"/>
                        <w:left w:val="none" w:sz="0" w:space="0" w:color="auto"/>
                        <w:bottom w:val="none" w:sz="0" w:space="0" w:color="auto"/>
                        <w:right w:val="none" w:sz="0" w:space="0" w:color="auto"/>
                      </w:divBdr>
                    </w:div>
                    <w:div w:id="322203082">
                      <w:marLeft w:val="0"/>
                      <w:marRight w:val="0"/>
                      <w:marTop w:val="0"/>
                      <w:marBottom w:val="0"/>
                      <w:divBdr>
                        <w:top w:val="none" w:sz="0" w:space="0" w:color="auto"/>
                        <w:left w:val="none" w:sz="0" w:space="0" w:color="auto"/>
                        <w:bottom w:val="none" w:sz="0" w:space="0" w:color="auto"/>
                        <w:right w:val="none" w:sz="0" w:space="0" w:color="auto"/>
                      </w:divBdr>
                    </w:div>
                    <w:div w:id="888688485">
                      <w:marLeft w:val="0"/>
                      <w:marRight w:val="0"/>
                      <w:marTop w:val="0"/>
                      <w:marBottom w:val="0"/>
                      <w:divBdr>
                        <w:top w:val="none" w:sz="0" w:space="0" w:color="auto"/>
                        <w:left w:val="none" w:sz="0" w:space="0" w:color="auto"/>
                        <w:bottom w:val="none" w:sz="0" w:space="0" w:color="auto"/>
                        <w:right w:val="none" w:sz="0" w:space="0" w:color="auto"/>
                      </w:divBdr>
                    </w:div>
                    <w:div w:id="1120227447">
                      <w:marLeft w:val="0"/>
                      <w:marRight w:val="0"/>
                      <w:marTop w:val="0"/>
                      <w:marBottom w:val="0"/>
                      <w:divBdr>
                        <w:top w:val="none" w:sz="0" w:space="0" w:color="auto"/>
                        <w:left w:val="none" w:sz="0" w:space="0" w:color="auto"/>
                        <w:bottom w:val="none" w:sz="0" w:space="0" w:color="auto"/>
                        <w:right w:val="none" w:sz="0" w:space="0" w:color="auto"/>
                      </w:divBdr>
                    </w:div>
                    <w:div w:id="1469279633">
                      <w:marLeft w:val="0"/>
                      <w:marRight w:val="0"/>
                      <w:marTop w:val="0"/>
                      <w:marBottom w:val="0"/>
                      <w:divBdr>
                        <w:top w:val="none" w:sz="0" w:space="0" w:color="auto"/>
                        <w:left w:val="none" w:sz="0" w:space="0" w:color="auto"/>
                        <w:bottom w:val="none" w:sz="0" w:space="0" w:color="auto"/>
                        <w:right w:val="none" w:sz="0" w:space="0" w:color="auto"/>
                      </w:divBdr>
                    </w:div>
                    <w:div w:id="1729499398">
                      <w:marLeft w:val="0"/>
                      <w:marRight w:val="0"/>
                      <w:marTop w:val="0"/>
                      <w:marBottom w:val="0"/>
                      <w:divBdr>
                        <w:top w:val="none" w:sz="0" w:space="0" w:color="auto"/>
                        <w:left w:val="none" w:sz="0" w:space="0" w:color="auto"/>
                        <w:bottom w:val="none" w:sz="0" w:space="0" w:color="auto"/>
                        <w:right w:val="none" w:sz="0" w:space="0" w:color="auto"/>
                      </w:divBdr>
                    </w:div>
                    <w:div w:id="19649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4316">
          <w:marLeft w:val="0"/>
          <w:marRight w:val="0"/>
          <w:marTop w:val="0"/>
          <w:marBottom w:val="0"/>
          <w:divBdr>
            <w:top w:val="none" w:sz="0" w:space="0" w:color="auto"/>
            <w:left w:val="none" w:sz="0" w:space="0" w:color="auto"/>
            <w:bottom w:val="none" w:sz="0" w:space="0" w:color="auto"/>
            <w:right w:val="none" w:sz="0" w:space="0" w:color="auto"/>
          </w:divBdr>
        </w:div>
        <w:div w:id="1291591144">
          <w:marLeft w:val="0"/>
          <w:marRight w:val="0"/>
          <w:marTop w:val="0"/>
          <w:marBottom w:val="0"/>
          <w:divBdr>
            <w:top w:val="none" w:sz="0" w:space="0" w:color="auto"/>
            <w:left w:val="none" w:sz="0" w:space="0" w:color="auto"/>
            <w:bottom w:val="none" w:sz="0" w:space="0" w:color="auto"/>
            <w:right w:val="none" w:sz="0" w:space="0" w:color="auto"/>
          </w:divBdr>
        </w:div>
        <w:div w:id="1381368630">
          <w:marLeft w:val="0"/>
          <w:marRight w:val="0"/>
          <w:marTop w:val="0"/>
          <w:marBottom w:val="0"/>
          <w:divBdr>
            <w:top w:val="none" w:sz="0" w:space="0" w:color="auto"/>
            <w:left w:val="none" w:sz="0" w:space="0" w:color="auto"/>
            <w:bottom w:val="none" w:sz="0" w:space="0" w:color="auto"/>
            <w:right w:val="none" w:sz="0" w:space="0" w:color="auto"/>
          </w:divBdr>
        </w:div>
        <w:div w:id="1480152055">
          <w:marLeft w:val="0"/>
          <w:marRight w:val="0"/>
          <w:marTop w:val="0"/>
          <w:marBottom w:val="0"/>
          <w:divBdr>
            <w:top w:val="none" w:sz="0" w:space="0" w:color="auto"/>
            <w:left w:val="none" w:sz="0" w:space="0" w:color="auto"/>
            <w:bottom w:val="none" w:sz="0" w:space="0" w:color="auto"/>
            <w:right w:val="none" w:sz="0" w:space="0" w:color="auto"/>
          </w:divBdr>
        </w:div>
        <w:div w:id="1713773481">
          <w:marLeft w:val="0"/>
          <w:marRight w:val="0"/>
          <w:marTop w:val="0"/>
          <w:marBottom w:val="0"/>
          <w:divBdr>
            <w:top w:val="none" w:sz="0" w:space="0" w:color="auto"/>
            <w:left w:val="none" w:sz="0" w:space="0" w:color="auto"/>
            <w:bottom w:val="none" w:sz="0" w:space="0" w:color="auto"/>
            <w:right w:val="none" w:sz="0" w:space="0" w:color="auto"/>
          </w:divBdr>
        </w:div>
        <w:div w:id="1763918202">
          <w:marLeft w:val="0"/>
          <w:marRight w:val="0"/>
          <w:marTop w:val="0"/>
          <w:marBottom w:val="0"/>
          <w:divBdr>
            <w:top w:val="none" w:sz="0" w:space="0" w:color="auto"/>
            <w:left w:val="none" w:sz="0" w:space="0" w:color="auto"/>
            <w:bottom w:val="none" w:sz="0" w:space="0" w:color="auto"/>
            <w:right w:val="none" w:sz="0" w:space="0" w:color="auto"/>
          </w:divBdr>
        </w:div>
        <w:div w:id="1766998640">
          <w:marLeft w:val="0"/>
          <w:marRight w:val="0"/>
          <w:marTop w:val="0"/>
          <w:marBottom w:val="0"/>
          <w:divBdr>
            <w:top w:val="none" w:sz="0" w:space="0" w:color="auto"/>
            <w:left w:val="none" w:sz="0" w:space="0" w:color="auto"/>
            <w:bottom w:val="none" w:sz="0" w:space="0" w:color="auto"/>
            <w:right w:val="none" w:sz="0" w:space="0" w:color="auto"/>
          </w:divBdr>
        </w:div>
        <w:div w:id="2062753211">
          <w:marLeft w:val="0"/>
          <w:marRight w:val="0"/>
          <w:marTop w:val="0"/>
          <w:marBottom w:val="0"/>
          <w:divBdr>
            <w:top w:val="none" w:sz="0" w:space="0" w:color="auto"/>
            <w:left w:val="none" w:sz="0" w:space="0" w:color="auto"/>
            <w:bottom w:val="none" w:sz="0" w:space="0" w:color="auto"/>
            <w:right w:val="none" w:sz="0" w:space="0" w:color="auto"/>
          </w:divBdr>
        </w:div>
        <w:div w:id="2072389610">
          <w:marLeft w:val="0"/>
          <w:marRight w:val="0"/>
          <w:marTop w:val="0"/>
          <w:marBottom w:val="0"/>
          <w:divBdr>
            <w:top w:val="none" w:sz="0" w:space="0" w:color="auto"/>
            <w:left w:val="none" w:sz="0" w:space="0" w:color="auto"/>
            <w:bottom w:val="none" w:sz="0" w:space="0" w:color="auto"/>
            <w:right w:val="none" w:sz="0" w:space="0" w:color="auto"/>
          </w:divBdr>
        </w:div>
        <w:div w:id="2137870698">
          <w:marLeft w:val="0"/>
          <w:marRight w:val="0"/>
          <w:marTop w:val="0"/>
          <w:marBottom w:val="0"/>
          <w:divBdr>
            <w:top w:val="none" w:sz="0" w:space="0" w:color="auto"/>
            <w:left w:val="none" w:sz="0" w:space="0" w:color="auto"/>
            <w:bottom w:val="none" w:sz="0" w:space="0" w:color="auto"/>
            <w:right w:val="none" w:sz="0" w:space="0" w:color="auto"/>
          </w:divBdr>
        </w:div>
        <w:div w:id="2146853708">
          <w:marLeft w:val="0"/>
          <w:marRight w:val="0"/>
          <w:marTop w:val="0"/>
          <w:marBottom w:val="0"/>
          <w:divBdr>
            <w:top w:val="none" w:sz="0" w:space="0" w:color="auto"/>
            <w:left w:val="none" w:sz="0" w:space="0" w:color="auto"/>
            <w:bottom w:val="none" w:sz="0" w:space="0" w:color="auto"/>
            <w:right w:val="none" w:sz="0" w:space="0" w:color="auto"/>
          </w:divBdr>
        </w:div>
      </w:divsChild>
    </w:div>
    <w:div w:id="1093012187">
      <w:bodyDiv w:val="1"/>
      <w:marLeft w:val="0"/>
      <w:marRight w:val="0"/>
      <w:marTop w:val="0"/>
      <w:marBottom w:val="0"/>
      <w:divBdr>
        <w:top w:val="none" w:sz="0" w:space="0" w:color="auto"/>
        <w:left w:val="none" w:sz="0" w:space="0" w:color="auto"/>
        <w:bottom w:val="none" w:sz="0" w:space="0" w:color="auto"/>
        <w:right w:val="none" w:sz="0" w:space="0" w:color="auto"/>
      </w:divBdr>
    </w:div>
    <w:div w:id="1143086872">
      <w:bodyDiv w:val="1"/>
      <w:marLeft w:val="0"/>
      <w:marRight w:val="0"/>
      <w:marTop w:val="0"/>
      <w:marBottom w:val="0"/>
      <w:divBdr>
        <w:top w:val="none" w:sz="0" w:space="0" w:color="auto"/>
        <w:left w:val="none" w:sz="0" w:space="0" w:color="auto"/>
        <w:bottom w:val="none" w:sz="0" w:space="0" w:color="auto"/>
        <w:right w:val="none" w:sz="0" w:space="0" w:color="auto"/>
      </w:divBdr>
    </w:div>
    <w:div w:id="1143422607">
      <w:bodyDiv w:val="1"/>
      <w:marLeft w:val="0"/>
      <w:marRight w:val="0"/>
      <w:marTop w:val="0"/>
      <w:marBottom w:val="0"/>
      <w:divBdr>
        <w:top w:val="none" w:sz="0" w:space="0" w:color="auto"/>
        <w:left w:val="none" w:sz="0" w:space="0" w:color="auto"/>
        <w:bottom w:val="none" w:sz="0" w:space="0" w:color="auto"/>
        <w:right w:val="none" w:sz="0" w:space="0" w:color="auto"/>
      </w:divBdr>
      <w:divsChild>
        <w:div w:id="256332826">
          <w:marLeft w:val="0"/>
          <w:marRight w:val="0"/>
          <w:marTop w:val="0"/>
          <w:marBottom w:val="0"/>
          <w:divBdr>
            <w:top w:val="none" w:sz="0" w:space="0" w:color="auto"/>
            <w:left w:val="none" w:sz="0" w:space="0" w:color="auto"/>
            <w:bottom w:val="none" w:sz="0" w:space="0" w:color="auto"/>
            <w:right w:val="none" w:sz="0" w:space="0" w:color="auto"/>
          </w:divBdr>
          <w:divsChild>
            <w:div w:id="723676395">
              <w:marLeft w:val="-75"/>
              <w:marRight w:val="0"/>
              <w:marTop w:val="30"/>
              <w:marBottom w:val="3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
                    <w:div w:id="219365691">
                      <w:marLeft w:val="0"/>
                      <w:marRight w:val="0"/>
                      <w:marTop w:val="0"/>
                      <w:marBottom w:val="0"/>
                      <w:divBdr>
                        <w:top w:val="none" w:sz="0" w:space="0" w:color="auto"/>
                        <w:left w:val="none" w:sz="0" w:space="0" w:color="auto"/>
                        <w:bottom w:val="none" w:sz="0" w:space="0" w:color="auto"/>
                        <w:right w:val="none" w:sz="0" w:space="0" w:color="auto"/>
                      </w:divBdr>
                    </w:div>
                    <w:div w:id="237636200">
                      <w:marLeft w:val="0"/>
                      <w:marRight w:val="0"/>
                      <w:marTop w:val="0"/>
                      <w:marBottom w:val="0"/>
                      <w:divBdr>
                        <w:top w:val="none" w:sz="0" w:space="0" w:color="auto"/>
                        <w:left w:val="none" w:sz="0" w:space="0" w:color="auto"/>
                        <w:bottom w:val="none" w:sz="0" w:space="0" w:color="auto"/>
                        <w:right w:val="none" w:sz="0" w:space="0" w:color="auto"/>
                      </w:divBdr>
                    </w:div>
                    <w:div w:id="620065990">
                      <w:marLeft w:val="0"/>
                      <w:marRight w:val="0"/>
                      <w:marTop w:val="0"/>
                      <w:marBottom w:val="0"/>
                      <w:divBdr>
                        <w:top w:val="none" w:sz="0" w:space="0" w:color="auto"/>
                        <w:left w:val="none" w:sz="0" w:space="0" w:color="auto"/>
                        <w:bottom w:val="none" w:sz="0" w:space="0" w:color="auto"/>
                        <w:right w:val="none" w:sz="0" w:space="0" w:color="auto"/>
                      </w:divBdr>
                    </w:div>
                    <w:div w:id="839740259">
                      <w:marLeft w:val="0"/>
                      <w:marRight w:val="0"/>
                      <w:marTop w:val="0"/>
                      <w:marBottom w:val="0"/>
                      <w:divBdr>
                        <w:top w:val="none" w:sz="0" w:space="0" w:color="auto"/>
                        <w:left w:val="none" w:sz="0" w:space="0" w:color="auto"/>
                        <w:bottom w:val="none" w:sz="0" w:space="0" w:color="auto"/>
                        <w:right w:val="none" w:sz="0" w:space="0" w:color="auto"/>
                      </w:divBdr>
                    </w:div>
                    <w:div w:id="1425804755">
                      <w:marLeft w:val="0"/>
                      <w:marRight w:val="0"/>
                      <w:marTop w:val="0"/>
                      <w:marBottom w:val="0"/>
                      <w:divBdr>
                        <w:top w:val="none" w:sz="0" w:space="0" w:color="auto"/>
                        <w:left w:val="none" w:sz="0" w:space="0" w:color="auto"/>
                        <w:bottom w:val="none" w:sz="0" w:space="0" w:color="auto"/>
                        <w:right w:val="none" w:sz="0" w:space="0" w:color="auto"/>
                      </w:divBdr>
                    </w:div>
                    <w:div w:id="1435006918">
                      <w:marLeft w:val="0"/>
                      <w:marRight w:val="0"/>
                      <w:marTop w:val="0"/>
                      <w:marBottom w:val="0"/>
                      <w:divBdr>
                        <w:top w:val="none" w:sz="0" w:space="0" w:color="auto"/>
                        <w:left w:val="none" w:sz="0" w:space="0" w:color="auto"/>
                        <w:bottom w:val="none" w:sz="0" w:space="0" w:color="auto"/>
                        <w:right w:val="none" w:sz="0" w:space="0" w:color="auto"/>
                      </w:divBdr>
                    </w:div>
                    <w:div w:id="1563372370">
                      <w:marLeft w:val="0"/>
                      <w:marRight w:val="0"/>
                      <w:marTop w:val="0"/>
                      <w:marBottom w:val="0"/>
                      <w:divBdr>
                        <w:top w:val="none" w:sz="0" w:space="0" w:color="auto"/>
                        <w:left w:val="none" w:sz="0" w:space="0" w:color="auto"/>
                        <w:bottom w:val="none" w:sz="0" w:space="0" w:color="auto"/>
                        <w:right w:val="none" w:sz="0" w:space="0" w:color="auto"/>
                      </w:divBdr>
                    </w:div>
                    <w:div w:id="2099054061">
                      <w:marLeft w:val="0"/>
                      <w:marRight w:val="0"/>
                      <w:marTop w:val="0"/>
                      <w:marBottom w:val="0"/>
                      <w:divBdr>
                        <w:top w:val="none" w:sz="0" w:space="0" w:color="auto"/>
                        <w:left w:val="none" w:sz="0" w:space="0" w:color="auto"/>
                        <w:bottom w:val="none" w:sz="0" w:space="0" w:color="auto"/>
                        <w:right w:val="none" w:sz="0" w:space="0" w:color="auto"/>
                      </w:divBdr>
                    </w:div>
                  </w:divsChild>
                </w:div>
                <w:div w:id="981619358">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
                    <w:div w:id="287899902">
                      <w:marLeft w:val="0"/>
                      <w:marRight w:val="0"/>
                      <w:marTop w:val="0"/>
                      <w:marBottom w:val="0"/>
                      <w:divBdr>
                        <w:top w:val="none" w:sz="0" w:space="0" w:color="auto"/>
                        <w:left w:val="none" w:sz="0" w:space="0" w:color="auto"/>
                        <w:bottom w:val="none" w:sz="0" w:space="0" w:color="auto"/>
                        <w:right w:val="none" w:sz="0" w:space="0" w:color="auto"/>
                      </w:divBdr>
                    </w:div>
                    <w:div w:id="580023727">
                      <w:marLeft w:val="0"/>
                      <w:marRight w:val="0"/>
                      <w:marTop w:val="0"/>
                      <w:marBottom w:val="0"/>
                      <w:divBdr>
                        <w:top w:val="none" w:sz="0" w:space="0" w:color="auto"/>
                        <w:left w:val="none" w:sz="0" w:space="0" w:color="auto"/>
                        <w:bottom w:val="none" w:sz="0" w:space="0" w:color="auto"/>
                        <w:right w:val="none" w:sz="0" w:space="0" w:color="auto"/>
                      </w:divBdr>
                    </w:div>
                    <w:div w:id="634918185">
                      <w:marLeft w:val="0"/>
                      <w:marRight w:val="0"/>
                      <w:marTop w:val="0"/>
                      <w:marBottom w:val="0"/>
                      <w:divBdr>
                        <w:top w:val="none" w:sz="0" w:space="0" w:color="auto"/>
                        <w:left w:val="none" w:sz="0" w:space="0" w:color="auto"/>
                        <w:bottom w:val="none" w:sz="0" w:space="0" w:color="auto"/>
                        <w:right w:val="none" w:sz="0" w:space="0" w:color="auto"/>
                      </w:divBdr>
                    </w:div>
                    <w:div w:id="856194447">
                      <w:marLeft w:val="0"/>
                      <w:marRight w:val="0"/>
                      <w:marTop w:val="0"/>
                      <w:marBottom w:val="0"/>
                      <w:divBdr>
                        <w:top w:val="none" w:sz="0" w:space="0" w:color="auto"/>
                        <w:left w:val="none" w:sz="0" w:space="0" w:color="auto"/>
                        <w:bottom w:val="none" w:sz="0" w:space="0" w:color="auto"/>
                        <w:right w:val="none" w:sz="0" w:space="0" w:color="auto"/>
                      </w:divBdr>
                    </w:div>
                    <w:div w:id="962150802">
                      <w:marLeft w:val="0"/>
                      <w:marRight w:val="0"/>
                      <w:marTop w:val="0"/>
                      <w:marBottom w:val="0"/>
                      <w:divBdr>
                        <w:top w:val="none" w:sz="0" w:space="0" w:color="auto"/>
                        <w:left w:val="none" w:sz="0" w:space="0" w:color="auto"/>
                        <w:bottom w:val="none" w:sz="0" w:space="0" w:color="auto"/>
                        <w:right w:val="none" w:sz="0" w:space="0" w:color="auto"/>
                      </w:divBdr>
                    </w:div>
                    <w:div w:id="992832471">
                      <w:marLeft w:val="0"/>
                      <w:marRight w:val="0"/>
                      <w:marTop w:val="0"/>
                      <w:marBottom w:val="0"/>
                      <w:divBdr>
                        <w:top w:val="none" w:sz="0" w:space="0" w:color="auto"/>
                        <w:left w:val="none" w:sz="0" w:space="0" w:color="auto"/>
                        <w:bottom w:val="none" w:sz="0" w:space="0" w:color="auto"/>
                        <w:right w:val="none" w:sz="0" w:space="0" w:color="auto"/>
                      </w:divBdr>
                    </w:div>
                    <w:div w:id="1590850209">
                      <w:marLeft w:val="0"/>
                      <w:marRight w:val="0"/>
                      <w:marTop w:val="0"/>
                      <w:marBottom w:val="0"/>
                      <w:divBdr>
                        <w:top w:val="none" w:sz="0" w:space="0" w:color="auto"/>
                        <w:left w:val="none" w:sz="0" w:space="0" w:color="auto"/>
                        <w:bottom w:val="none" w:sz="0" w:space="0" w:color="auto"/>
                        <w:right w:val="none" w:sz="0" w:space="0" w:color="auto"/>
                      </w:divBdr>
                    </w:div>
                    <w:div w:id="1697736772">
                      <w:marLeft w:val="0"/>
                      <w:marRight w:val="0"/>
                      <w:marTop w:val="0"/>
                      <w:marBottom w:val="0"/>
                      <w:divBdr>
                        <w:top w:val="none" w:sz="0" w:space="0" w:color="auto"/>
                        <w:left w:val="none" w:sz="0" w:space="0" w:color="auto"/>
                        <w:bottom w:val="none" w:sz="0" w:space="0" w:color="auto"/>
                        <w:right w:val="none" w:sz="0" w:space="0" w:color="auto"/>
                      </w:divBdr>
                    </w:div>
                    <w:div w:id="2013681650">
                      <w:marLeft w:val="0"/>
                      <w:marRight w:val="0"/>
                      <w:marTop w:val="0"/>
                      <w:marBottom w:val="0"/>
                      <w:divBdr>
                        <w:top w:val="none" w:sz="0" w:space="0" w:color="auto"/>
                        <w:left w:val="none" w:sz="0" w:space="0" w:color="auto"/>
                        <w:bottom w:val="none" w:sz="0" w:space="0" w:color="auto"/>
                        <w:right w:val="none" w:sz="0" w:space="0" w:color="auto"/>
                      </w:divBdr>
                    </w:div>
                    <w:div w:id="212102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198045">
          <w:marLeft w:val="0"/>
          <w:marRight w:val="0"/>
          <w:marTop w:val="0"/>
          <w:marBottom w:val="0"/>
          <w:divBdr>
            <w:top w:val="none" w:sz="0" w:space="0" w:color="auto"/>
            <w:left w:val="none" w:sz="0" w:space="0" w:color="auto"/>
            <w:bottom w:val="none" w:sz="0" w:space="0" w:color="auto"/>
            <w:right w:val="none" w:sz="0" w:space="0" w:color="auto"/>
          </w:divBdr>
          <w:divsChild>
            <w:div w:id="9374981">
              <w:marLeft w:val="0"/>
              <w:marRight w:val="0"/>
              <w:marTop w:val="0"/>
              <w:marBottom w:val="0"/>
              <w:divBdr>
                <w:top w:val="none" w:sz="0" w:space="0" w:color="auto"/>
                <w:left w:val="none" w:sz="0" w:space="0" w:color="auto"/>
                <w:bottom w:val="none" w:sz="0" w:space="0" w:color="auto"/>
                <w:right w:val="none" w:sz="0" w:space="0" w:color="auto"/>
              </w:divBdr>
            </w:div>
            <w:div w:id="80688342">
              <w:marLeft w:val="0"/>
              <w:marRight w:val="0"/>
              <w:marTop w:val="0"/>
              <w:marBottom w:val="0"/>
              <w:divBdr>
                <w:top w:val="none" w:sz="0" w:space="0" w:color="auto"/>
                <w:left w:val="none" w:sz="0" w:space="0" w:color="auto"/>
                <w:bottom w:val="none" w:sz="0" w:space="0" w:color="auto"/>
                <w:right w:val="none" w:sz="0" w:space="0" w:color="auto"/>
              </w:divBdr>
            </w:div>
            <w:div w:id="100028409">
              <w:marLeft w:val="0"/>
              <w:marRight w:val="0"/>
              <w:marTop w:val="0"/>
              <w:marBottom w:val="0"/>
              <w:divBdr>
                <w:top w:val="none" w:sz="0" w:space="0" w:color="auto"/>
                <w:left w:val="none" w:sz="0" w:space="0" w:color="auto"/>
                <w:bottom w:val="none" w:sz="0" w:space="0" w:color="auto"/>
                <w:right w:val="none" w:sz="0" w:space="0" w:color="auto"/>
              </w:divBdr>
            </w:div>
            <w:div w:id="177275366">
              <w:marLeft w:val="0"/>
              <w:marRight w:val="0"/>
              <w:marTop w:val="0"/>
              <w:marBottom w:val="0"/>
              <w:divBdr>
                <w:top w:val="none" w:sz="0" w:space="0" w:color="auto"/>
                <w:left w:val="none" w:sz="0" w:space="0" w:color="auto"/>
                <w:bottom w:val="none" w:sz="0" w:space="0" w:color="auto"/>
                <w:right w:val="none" w:sz="0" w:space="0" w:color="auto"/>
              </w:divBdr>
            </w:div>
            <w:div w:id="278340524">
              <w:marLeft w:val="0"/>
              <w:marRight w:val="0"/>
              <w:marTop w:val="0"/>
              <w:marBottom w:val="0"/>
              <w:divBdr>
                <w:top w:val="none" w:sz="0" w:space="0" w:color="auto"/>
                <w:left w:val="none" w:sz="0" w:space="0" w:color="auto"/>
                <w:bottom w:val="none" w:sz="0" w:space="0" w:color="auto"/>
                <w:right w:val="none" w:sz="0" w:space="0" w:color="auto"/>
              </w:divBdr>
            </w:div>
            <w:div w:id="544220877">
              <w:marLeft w:val="0"/>
              <w:marRight w:val="0"/>
              <w:marTop w:val="0"/>
              <w:marBottom w:val="0"/>
              <w:divBdr>
                <w:top w:val="none" w:sz="0" w:space="0" w:color="auto"/>
                <w:left w:val="none" w:sz="0" w:space="0" w:color="auto"/>
                <w:bottom w:val="none" w:sz="0" w:space="0" w:color="auto"/>
                <w:right w:val="none" w:sz="0" w:space="0" w:color="auto"/>
              </w:divBdr>
            </w:div>
            <w:div w:id="626086271">
              <w:marLeft w:val="0"/>
              <w:marRight w:val="0"/>
              <w:marTop w:val="0"/>
              <w:marBottom w:val="0"/>
              <w:divBdr>
                <w:top w:val="none" w:sz="0" w:space="0" w:color="auto"/>
                <w:left w:val="none" w:sz="0" w:space="0" w:color="auto"/>
                <w:bottom w:val="none" w:sz="0" w:space="0" w:color="auto"/>
                <w:right w:val="none" w:sz="0" w:space="0" w:color="auto"/>
              </w:divBdr>
            </w:div>
            <w:div w:id="708725956">
              <w:marLeft w:val="0"/>
              <w:marRight w:val="0"/>
              <w:marTop w:val="0"/>
              <w:marBottom w:val="0"/>
              <w:divBdr>
                <w:top w:val="none" w:sz="0" w:space="0" w:color="auto"/>
                <w:left w:val="none" w:sz="0" w:space="0" w:color="auto"/>
                <w:bottom w:val="none" w:sz="0" w:space="0" w:color="auto"/>
                <w:right w:val="none" w:sz="0" w:space="0" w:color="auto"/>
              </w:divBdr>
            </w:div>
            <w:div w:id="749421979">
              <w:marLeft w:val="0"/>
              <w:marRight w:val="0"/>
              <w:marTop w:val="0"/>
              <w:marBottom w:val="0"/>
              <w:divBdr>
                <w:top w:val="none" w:sz="0" w:space="0" w:color="auto"/>
                <w:left w:val="none" w:sz="0" w:space="0" w:color="auto"/>
                <w:bottom w:val="none" w:sz="0" w:space="0" w:color="auto"/>
                <w:right w:val="none" w:sz="0" w:space="0" w:color="auto"/>
              </w:divBdr>
            </w:div>
            <w:div w:id="786117725">
              <w:marLeft w:val="0"/>
              <w:marRight w:val="0"/>
              <w:marTop w:val="0"/>
              <w:marBottom w:val="0"/>
              <w:divBdr>
                <w:top w:val="none" w:sz="0" w:space="0" w:color="auto"/>
                <w:left w:val="none" w:sz="0" w:space="0" w:color="auto"/>
                <w:bottom w:val="none" w:sz="0" w:space="0" w:color="auto"/>
                <w:right w:val="none" w:sz="0" w:space="0" w:color="auto"/>
              </w:divBdr>
            </w:div>
            <w:div w:id="863514775">
              <w:marLeft w:val="0"/>
              <w:marRight w:val="0"/>
              <w:marTop w:val="0"/>
              <w:marBottom w:val="0"/>
              <w:divBdr>
                <w:top w:val="none" w:sz="0" w:space="0" w:color="auto"/>
                <w:left w:val="none" w:sz="0" w:space="0" w:color="auto"/>
                <w:bottom w:val="none" w:sz="0" w:space="0" w:color="auto"/>
                <w:right w:val="none" w:sz="0" w:space="0" w:color="auto"/>
              </w:divBdr>
            </w:div>
            <w:div w:id="874465237">
              <w:marLeft w:val="0"/>
              <w:marRight w:val="0"/>
              <w:marTop w:val="0"/>
              <w:marBottom w:val="0"/>
              <w:divBdr>
                <w:top w:val="none" w:sz="0" w:space="0" w:color="auto"/>
                <w:left w:val="none" w:sz="0" w:space="0" w:color="auto"/>
                <w:bottom w:val="none" w:sz="0" w:space="0" w:color="auto"/>
                <w:right w:val="none" w:sz="0" w:space="0" w:color="auto"/>
              </w:divBdr>
            </w:div>
            <w:div w:id="892735169">
              <w:marLeft w:val="0"/>
              <w:marRight w:val="0"/>
              <w:marTop w:val="0"/>
              <w:marBottom w:val="0"/>
              <w:divBdr>
                <w:top w:val="none" w:sz="0" w:space="0" w:color="auto"/>
                <w:left w:val="none" w:sz="0" w:space="0" w:color="auto"/>
                <w:bottom w:val="none" w:sz="0" w:space="0" w:color="auto"/>
                <w:right w:val="none" w:sz="0" w:space="0" w:color="auto"/>
              </w:divBdr>
            </w:div>
            <w:div w:id="942958349">
              <w:marLeft w:val="0"/>
              <w:marRight w:val="0"/>
              <w:marTop w:val="0"/>
              <w:marBottom w:val="0"/>
              <w:divBdr>
                <w:top w:val="none" w:sz="0" w:space="0" w:color="auto"/>
                <w:left w:val="none" w:sz="0" w:space="0" w:color="auto"/>
                <w:bottom w:val="none" w:sz="0" w:space="0" w:color="auto"/>
                <w:right w:val="none" w:sz="0" w:space="0" w:color="auto"/>
              </w:divBdr>
            </w:div>
            <w:div w:id="986125079">
              <w:marLeft w:val="0"/>
              <w:marRight w:val="0"/>
              <w:marTop w:val="0"/>
              <w:marBottom w:val="0"/>
              <w:divBdr>
                <w:top w:val="none" w:sz="0" w:space="0" w:color="auto"/>
                <w:left w:val="none" w:sz="0" w:space="0" w:color="auto"/>
                <w:bottom w:val="none" w:sz="0" w:space="0" w:color="auto"/>
                <w:right w:val="none" w:sz="0" w:space="0" w:color="auto"/>
              </w:divBdr>
            </w:div>
            <w:div w:id="997264394">
              <w:marLeft w:val="0"/>
              <w:marRight w:val="0"/>
              <w:marTop w:val="0"/>
              <w:marBottom w:val="0"/>
              <w:divBdr>
                <w:top w:val="none" w:sz="0" w:space="0" w:color="auto"/>
                <w:left w:val="none" w:sz="0" w:space="0" w:color="auto"/>
                <w:bottom w:val="none" w:sz="0" w:space="0" w:color="auto"/>
                <w:right w:val="none" w:sz="0" w:space="0" w:color="auto"/>
              </w:divBdr>
            </w:div>
            <w:div w:id="1058094356">
              <w:marLeft w:val="0"/>
              <w:marRight w:val="0"/>
              <w:marTop w:val="0"/>
              <w:marBottom w:val="0"/>
              <w:divBdr>
                <w:top w:val="none" w:sz="0" w:space="0" w:color="auto"/>
                <w:left w:val="none" w:sz="0" w:space="0" w:color="auto"/>
                <w:bottom w:val="none" w:sz="0" w:space="0" w:color="auto"/>
                <w:right w:val="none" w:sz="0" w:space="0" w:color="auto"/>
              </w:divBdr>
            </w:div>
            <w:div w:id="1108351656">
              <w:marLeft w:val="0"/>
              <w:marRight w:val="0"/>
              <w:marTop w:val="0"/>
              <w:marBottom w:val="0"/>
              <w:divBdr>
                <w:top w:val="none" w:sz="0" w:space="0" w:color="auto"/>
                <w:left w:val="none" w:sz="0" w:space="0" w:color="auto"/>
                <w:bottom w:val="none" w:sz="0" w:space="0" w:color="auto"/>
                <w:right w:val="none" w:sz="0" w:space="0" w:color="auto"/>
              </w:divBdr>
            </w:div>
            <w:div w:id="1120800921">
              <w:marLeft w:val="0"/>
              <w:marRight w:val="0"/>
              <w:marTop w:val="0"/>
              <w:marBottom w:val="0"/>
              <w:divBdr>
                <w:top w:val="none" w:sz="0" w:space="0" w:color="auto"/>
                <w:left w:val="none" w:sz="0" w:space="0" w:color="auto"/>
                <w:bottom w:val="none" w:sz="0" w:space="0" w:color="auto"/>
                <w:right w:val="none" w:sz="0" w:space="0" w:color="auto"/>
              </w:divBdr>
            </w:div>
            <w:div w:id="1311787394">
              <w:marLeft w:val="0"/>
              <w:marRight w:val="0"/>
              <w:marTop w:val="0"/>
              <w:marBottom w:val="0"/>
              <w:divBdr>
                <w:top w:val="none" w:sz="0" w:space="0" w:color="auto"/>
                <w:left w:val="none" w:sz="0" w:space="0" w:color="auto"/>
                <w:bottom w:val="none" w:sz="0" w:space="0" w:color="auto"/>
                <w:right w:val="none" w:sz="0" w:space="0" w:color="auto"/>
              </w:divBdr>
            </w:div>
            <w:div w:id="1320112156">
              <w:marLeft w:val="0"/>
              <w:marRight w:val="0"/>
              <w:marTop w:val="0"/>
              <w:marBottom w:val="0"/>
              <w:divBdr>
                <w:top w:val="none" w:sz="0" w:space="0" w:color="auto"/>
                <w:left w:val="none" w:sz="0" w:space="0" w:color="auto"/>
                <w:bottom w:val="none" w:sz="0" w:space="0" w:color="auto"/>
                <w:right w:val="none" w:sz="0" w:space="0" w:color="auto"/>
              </w:divBdr>
            </w:div>
            <w:div w:id="1453329934">
              <w:marLeft w:val="0"/>
              <w:marRight w:val="0"/>
              <w:marTop w:val="0"/>
              <w:marBottom w:val="0"/>
              <w:divBdr>
                <w:top w:val="none" w:sz="0" w:space="0" w:color="auto"/>
                <w:left w:val="none" w:sz="0" w:space="0" w:color="auto"/>
                <w:bottom w:val="none" w:sz="0" w:space="0" w:color="auto"/>
                <w:right w:val="none" w:sz="0" w:space="0" w:color="auto"/>
              </w:divBdr>
            </w:div>
            <w:div w:id="1492913879">
              <w:marLeft w:val="0"/>
              <w:marRight w:val="0"/>
              <w:marTop w:val="0"/>
              <w:marBottom w:val="0"/>
              <w:divBdr>
                <w:top w:val="none" w:sz="0" w:space="0" w:color="auto"/>
                <w:left w:val="none" w:sz="0" w:space="0" w:color="auto"/>
                <w:bottom w:val="none" w:sz="0" w:space="0" w:color="auto"/>
                <w:right w:val="none" w:sz="0" w:space="0" w:color="auto"/>
              </w:divBdr>
            </w:div>
            <w:div w:id="1521119845">
              <w:marLeft w:val="0"/>
              <w:marRight w:val="0"/>
              <w:marTop w:val="0"/>
              <w:marBottom w:val="0"/>
              <w:divBdr>
                <w:top w:val="none" w:sz="0" w:space="0" w:color="auto"/>
                <w:left w:val="none" w:sz="0" w:space="0" w:color="auto"/>
                <w:bottom w:val="none" w:sz="0" w:space="0" w:color="auto"/>
                <w:right w:val="none" w:sz="0" w:space="0" w:color="auto"/>
              </w:divBdr>
            </w:div>
            <w:div w:id="1565023946">
              <w:marLeft w:val="0"/>
              <w:marRight w:val="0"/>
              <w:marTop w:val="0"/>
              <w:marBottom w:val="0"/>
              <w:divBdr>
                <w:top w:val="none" w:sz="0" w:space="0" w:color="auto"/>
                <w:left w:val="none" w:sz="0" w:space="0" w:color="auto"/>
                <w:bottom w:val="none" w:sz="0" w:space="0" w:color="auto"/>
                <w:right w:val="none" w:sz="0" w:space="0" w:color="auto"/>
              </w:divBdr>
            </w:div>
            <w:div w:id="1620986095">
              <w:marLeft w:val="0"/>
              <w:marRight w:val="0"/>
              <w:marTop w:val="0"/>
              <w:marBottom w:val="0"/>
              <w:divBdr>
                <w:top w:val="none" w:sz="0" w:space="0" w:color="auto"/>
                <w:left w:val="none" w:sz="0" w:space="0" w:color="auto"/>
                <w:bottom w:val="none" w:sz="0" w:space="0" w:color="auto"/>
                <w:right w:val="none" w:sz="0" w:space="0" w:color="auto"/>
              </w:divBdr>
            </w:div>
            <w:div w:id="1637948946">
              <w:marLeft w:val="0"/>
              <w:marRight w:val="0"/>
              <w:marTop w:val="0"/>
              <w:marBottom w:val="0"/>
              <w:divBdr>
                <w:top w:val="none" w:sz="0" w:space="0" w:color="auto"/>
                <w:left w:val="none" w:sz="0" w:space="0" w:color="auto"/>
                <w:bottom w:val="none" w:sz="0" w:space="0" w:color="auto"/>
                <w:right w:val="none" w:sz="0" w:space="0" w:color="auto"/>
              </w:divBdr>
            </w:div>
            <w:div w:id="1665013356">
              <w:marLeft w:val="0"/>
              <w:marRight w:val="0"/>
              <w:marTop w:val="0"/>
              <w:marBottom w:val="0"/>
              <w:divBdr>
                <w:top w:val="none" w:sz="0" w:space="0" w:color="auto"/>
                <w:left w:val="none" w:sz="0" w:space="0" w:color="auto"/>
                <w:bottom w:val="none" w:sz="0" w:space="0" w:color="auto"/>
                <w:right w:val="none" w:sz="0" w:space="0" w:color="auto"/>
              </w:divBdr>
            </w:div>
            <w:div w:id="1681472942">
              <w:marLeft w:val="0"/>
              <w:marRight w:val="0"/>
              <w:marTop w:val="0"/>
              <w:marBottom w:val="0"/>
              <w:divBdr>
                <w:top w:val="none" w:sz="0" w:space="0" w:color="auto"/>
                <w:left w:val="none" w:sz="0" w:space="0" w:color="auto"/>
                <w:bottom w:val="none" w:sz="0" w:space="0" w:color="auto"/>
                <w:right w:val="none" w:sz="0" w:space="0" w:color="auto"/>
              </w:divBdr>
              <w:divsChild>
                <w:div w:id="1813474147">
                  <w:marLeft w:val="-75"/>
                  <w:marRight w:val="0"/>
                  <w:marTop w:val="30"/>
                  <w:marBottom w:val="30"/>
                  <w:divBdr>
                    <w:top w:val="none" w:sz="0" w:space="0" w:color="auto"/>
                    <w:left w:val="none" w:sz="0" w:space="0" w:color="auto"/>
                    <w:bottom w:val="none" w:sz="0" w:space="0" w:color="auto"/>
                    <w:right w:val="none" w:sz="0" w:space="0" w:color="auto"/>
                  </w:divBdr>
                  <w:divsChild>
                    <w:div w:id="235283879">
                      <w:marLeft w:val="0"/>
                      <w:marRight w:val="0"/>
                      <w:marTop w:val="0"/>
                      <w:marBottom w:val="0"/>
                      <w:divBdr>
                        <w:top w:val="none" w:sz="0" w:space="0" w:color="auto"/>
                        <w:left w:val="none" w:sz="0" w:space="0" w:color="auto"/>
                        <w:bottom w:val="none" w:sz="0" w:space="0" w:color="auto"/>
                        <w:right w:val="none" w:sz="0" w:space="0" w:color="auto"/>
                      </w:divBdr>
                      <w:divsChild>
                        <w:div w:id="1145466077">
                          <w:marLeft w:val="0"/>
                          <w:marRight w:val="0"/>
                          <w:marTop w:val="0"/>
                          <w:marBottom w:val="0"/>
                          <w:divBdr>
                            <w:top w:val="none" w:sz="0" w:space="0" w:color="auto"/>
                            <w:left w:val="none" w:sz="0" w:space="0" w:color="auto"/>
                            <w:bottom w:val="none" w:sz="0" w:space="0" w:color="auto"/>
                            <w:right w:val="none" w:sz="0" w:space="0" w:color="auto"/>
                          </w:divBdr>
                        </w:div>
                      </w:divsChild>
                    </w:div>
                    <w:div w:id="849873835">
                      <w:marLeft w:val="0"/>
                      <w:marRight w:val="0"/>
                      <w:marTop w:val="0"/>
                      <w:marBottom w:val="0"/>
                      <w:divBdr>
                        <w:top w:val="none" w:sz="0" w:space="0" w:color="auto"/>
                        <w:left w:val="none" w:sz="0" w:space="0" w:color="auto"/>
                        <w:bottom w:val="none" w:sz="0" w:space="0" w:color="auto"/>
                        <w:right w:val="none" w:sz="0" w:space="0" w:color="auto"/>
                      </w:divBdr>
                      <w:divsChild>
                        <w:div w:id="891648390">
                          <w:marLeft w:val="0"/>
                          <w:marRight w:val="0"/>
                          <w:marTop w:val="0"/>
                          <w:marBottom w:val="0"/>
                          <w:divBdr>
                            <w:top w:val="none" w:sz="0" w:space="0" w:color="auto"/>
                            <w:left w:val="none" w:sz="0" w:space="0" w:color="auto"/>
                            <w:bottom w:val="none" w:sz="0" w:space="0" w:color="auto"/>
                            <w:right w:val="none" w:sz="0" w:space="0" w:color="auto"/>
                          </w:divBdr>
                        </w:div>
                      </w:divsChild>
                    </w:div>
                    <w:div w:id="927814041">
                      <w:marLeft w:val="0"/>
                      <w:marRight w:val="0"/>
                      <w:marTop w:val="0"/>
                      <w:marBottom w:val="0"/>
                      <w:divBdr>
                        <w:top w:val="none" w:sz="0" w:space="0" w:color="auto"/>
                        <w:left w:val="none" w:sz="0" w:space="0" w:color="auto"/>
                        <w:bottom w:val="none" w:sz="0" w:space="0" w:color="auto"/>
                        <w:right w:val="none" w:sz="0" w:space="0" w:color="auto"/>
                      </w:divBdr>
                      <w:divsChild>
                        <w:div w:id="176234610">
                          <w:marLeft w:val="0"/>
                          <w:marRight w:val="0"/>
                          <w:marTop w:val="0"/>
                          <w:marBottom w:val="0"/>
                          <w:divBdr>
                            <w:top w:val="none" w:sz="0" w:space="0" w:color="auto"/>
                            <w:left w:val="none" w:sz="0" w:space="0" w:color="auto"/>
                            <w:bottom w:val="none" w:sz="0" w:space="0" w:color="auto"/>
                            <w:right w:val="none" w:sz="0" w:space="0" w:color="auto"/>
                          </w:divBdr>
                        </w:div>
                      </w:divsChild>
                    </w:div>
                    <w:div w:id="1068457499">
                      <w:marLeft w:val="0"/>
                      <w:marRight w:val="0"/>
                      <w:marTop w:val="0"/>
                      <w:marBottom w:val="0"/>
                      <w:divBdr>
                        <w:top w:val="none" w:sz="0" w:space="0" w:color="auto"/>
                        <w:left w:val="none" w:sz="0" w:space="0" w:color="auto"/>
                        <w:bottom w:val="none" w:sz="0" w:space="0" w:color="auto"/>
                        <w:right w:val="none" w:sz="0" w:space="0" w:color="auto"/>
                      </w:divBdr>
                      <w:divsChild>
                        <w:div w:id="2114399670">
                          <w:marLeft w:val="0"/>
                          <w:marRight w:val="0"/>
                          <w:marTop w:val="0"/>
                          <w:marBottom w:val="0"/>
                          <w:divBdr>
                            <w:top w:val="none" w:sz="0" w:space="0" w:color="auto"/>
                            <w:left w:val="none" w:sz="0" w:space="0" w:color="auto"/>
                            <w:bottom w:val="none" w:sz="0" w:space="0" w:color="auto"/>
                            <w:right w:val="none" w:sz="0" w:space="0" w:color="auto"/>
                          </w:divBdr>
                        </w:div>
                      </w:divsChild>
                    </w:div>
                    <w:div w:id="1672945951">
                      <w:marLeft w:val="0"/>
                      <w:marRight w:val="0"/>
                      <w:marTop w:val="0"/>
                      <w:marBottom w:val="0"/>
                      <w:divBdr>
                        <w:top w:val="none" w:sz="0" w:space="0" w:color="auto"/>
                        <w:left w:val="none" w:sz="0" w:space="0" w:color="auto"/>
                        <w:bottom w:val="none" w:sz="0" w:space="0" w:color="auto"/>
                        <w:right w:val="none" w:sz="0" w:space="0" w:color="auto"/>
                      </w:divBdr>
                      <w:divsChild>
                        <w:div w:id="518205082">
                          <w:marLeft w:val="0"/>
                          <w:marRight w:val="0"/>
                          <w:marTop w:val="0"/>
                          <w:marBottom w:val="0"/>
                          <w:divBdr>
                            <w:top w:val="none" w:sz="0" w:space="0" w:color="auto"/>
                            <w:left w:val="none" w:sz="0" w:space="0" w:color="auto"/>
                            <w:bottom w:val="none" w:sz="0" w:space="0" w:color="auto"/>
                            <w:right w:val="none" w:sz="0" w:space="0" w:color="auto"/>
                          </w:divBdr>
                        </w:div>
                      </w:divsChild>
                    </w:div>
                    <w:div w:id="1783063379">
                      <w:marLeft w:val="0"/>
                      <w:marRight w:val="0"/>
                      <w:marTop w:val="0"/>
                      <w:marBottom w:val="0"/>
                      <w:divBdr>
                        <w:top w:val="none" w:sz="0" w:space="0" w:color="auto"/>
                        <w:left w:val="none" w:sz="0" w:space="0" w:color="auto"/>
                        <w:bottom w:val="none" w:sz="0" w:space="0" w:color="auto"/>
                        <w:right w:val="none" w:sz="0" w:space="0" w:color="auto"/>
                      </w:divBdr>
                      <w:divsChild>
                        <w:div w:id="425929217">
                          <w:marLeft w:val="0"/>
                          <w:marRight w:val="0"/>
                          <w:marTop w:val="0"/>
                          <w:marBottom w:val="0"/>
                          <w:divBdr>
                            <w:top w:val="none" w:sz="0" w:space="0" w:color="auto"/>
                            <w:left w:val="none" w:sz="0" w:space="0" w:color="auto"/>
                            <w:bottom w:val="none" w:sz="0" w:space="0" w:color="auto"/>
                            <w:right w:val="none" w:sz="0" w:space="0" w:color="auto"/>
                          </w:divBdr>
                        </w:div>
                      </w:divsChild>
                    </w:div>
                    <w:div w:id="1815878162">
                      <w:marLeft w:val="0"/>
                      <w:marRight w:val="0"/>
                      <w:marTop w:val="0"/>
                      <w:marBottom w:val="0"/>
                      <w:divBdr>
                        <w:top w:val="none" w:sz="0" w:space="0" w:color="auto"/>
                        <w:left w:val="none" w:sz="0" w:space="0" w:color="auto"/>
                        <w:bottom w:val="none" w:sz="0" w:space="0" w:color="auto"/>
                        <w:right w:val="none" w:sz="0" w:space="0" w:color="auto"/>
                      </w:divBdr>
                      <w:divsChild>
                        <w:div w:id="2050260226">
                          <w:marLeft w:val="0"/>
                          <w:marRight w:val="0"/>
                          <w:marTop w:val="0"/>
                          <w:marBottom w:val="0"/>
                          <w:divBdr>
                            <w:top w:val="none" w:sz="0" w:space="0" w:color="auto"/>
                            <w:left w:val="none" w:sz="0" w:space="0" w:color="auto"/>
                            <w:bottom w:val="none" w:sz="0" w:space="0" w:color="auto"/>
                            <w:right w:val="none" w:sz="0" w:space="0" w:color="auto"/>
                          </w:divBdr>
                        </w:div>
                      </w:divsChild>
                    </w:div>
                    <w:div w:id="1848329324">
                      <w:marLeft w:val="0"/>
                      <w:marRight w:val="0"/>
                      <w:marTop w:val="0"/>
                      <w:marBottom w:val="0"/>
                      <w:divBdr>
                        <w:top w:val="none" w:sz="0" w:space="0" w:color="auto"/>
                        <w:left w:val="none" w:sz="0" w:space="0" w:color="auto"/>
                        <w:bottom w:val="none" w:sz="0" w:space="0" w:color="auto"/>
                        <w:right w:val="none" w:sz="0" w:space="0" w:color="auto"/>
                      </w:divBdr>
                      <w:divsChild>
                        <w:div w:id="102822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96068">
              <w:marLeft w:val="0"/>
              <w:marRight w:val="0"/>
              <w:marTop w:val="0"/>
              <w:marBottom w:val="0"/>
              <w:divBdr>
                <w:top w:val="none" w:sz="0" w:space="0" w:color="auto"/>
                <w:left w:val="none" w:sz="0" w:space="0" w:color="auto"/>
                <w:bottom w:val="none" w:sz="0" w:space="0" w:color="auto"/>
                <w:right w:val="none" w:sz="0" w:space="0" w:color="auto"/>
              </w:divBdr>
            </w:div>
            <w:div w:id="1739161350">
              <w:marLeft w:val="0"/>
              <w:marRight w:val="0"/>
              <w:marTop w:val="0"/>
              <w:marBottom w:val="0"/>
              <w:divBdr>
                <w:top w:val="none" w:sz="0" w:space="0" w:color="auto"/>
                <w:left w:val="none" w:sz="0" w:space="0" w:color="auto"/>
                <w:bottom w:val="none" w:sz="0" w:space="0" w:color="auto"/>
                <w:right w:val="none" w:sz="0" w:space="0" w:color="auto"/>
              </w:divBdr>
            </w:div>
            <w:div w:id="1808551982">
              <w:marLeft w:val="0"/>
              <w:marRight w:val="0"/>
              <w:marTop w:val="0"/>
              <w:marBottom w:val="0"/>
              <w:divBdr>
                <w:top w:val="none" w:sz="0" w:space="0" w:color="auto"/>
                <w:left w:val="none" w:sz="0" w:space="0" w:color="auto"/>
                <w:bottom w:val="none" w:sz="0" w:space="0" w:color="auto"/>
                <w:right w:val="none" w:sz="0" w:space="0" w:color="auto"/>
              </w:divBdr>
            </w:div>
            <w:div w:id="1830362740">
              <w:marLeft w:val="0"/>
              <w:marRight w:val="0"/>
              <w:marTop w:val="0"/>
              <w:marBottom w:val="0"/>
              <w:divBdr>
                <w:top w:val="none" w:sz="0" w:space="0" w:color="auto"/>
                <w:left w:val="none" w:sz="0" w:space="0" w:color="auto"/>
                <w:bottom w:val="none" w:sz="0" w:space="0" w:color="auto"/>
                <w:right w:val="none" w:sz="0" w:space="0" w:color="auto"/>
              </w:divBdr>
            </w:div>
            <w:div w:id="1907639521">
              <w:marLeft w:val="0"/>
              <w:marRight w:val="0"/>
              <w:marTop w:val="0"/>
              <w:marBottom w:val="0"/>
              <w:divBdr>
                <w:top w:val="none" w:sz="0" w:space="0" w:color="auto"/>
                <w:left w:val="none" w:sz="0" w:space="0" w:color="auto"/>
                <w:bottom w:val="none" w:sz="0" w:space="0" w:color="auto"/>
                <w:right w:val="none" w:sz="0" w:space="0" w:color="auto"/>
              </w:divBdr>
            </w:div>
            <w:div w:id="1971083170">
              <w:marLeft w:val="0"/>
              <w:marRight w:val="0"/>
              <w:marTop w:val="0"/>
              <w:marBottom w:val="0"/>
              <w:divBdr>
                <w:top w:val="none" w:sz="0" w:space="0" w:color="auto"/>
                <w:left w:val="none" w:sz="0" w:space="0" w:color="auto"/>
                <w:bottom w:val="none" w:sz="0" w:space="0" w:color="auto"/>
                <w:right w:val="none" w:sz="0" w:space="0" w:color="auto"/>
              </w:divBdr>
            </w:div>
            <w:div w:id="2060783531">
              <w:marLeft w:val="0"/>
              <w:marRight w:val="0"/>
              <w:marTop w:val="0"/>
              <w:marBottom w:val="0"/>
              <w:divBdr>
                <w:top w:val="none" w:sz="0" w:space="0" w:color="auto"/>
                <w:left w:val="none" w:sz="0" w:space="0" w:color="auto"/>
                <w:bottom w:val="none" w:sz="0" w:space="0" w:color="auto"/>
                <w:right w:val="none" w:sz="0" w:space="0" w:color="auto"/>
              </w:divBdr>
            </w:div>
            <w:div w:id="2081781650">
              <w:marLeft w:val="0"/>
              <w:marRight w:val="0"/>
              <w:marTop w:val="0"/>
              <w:marBottom w:val="0"/>
              <w:divBdr>
                <w:top w:val="none" w:sz="0" w:space="0" w:color="auto"/>
                <w:left w:val="none" w:sz="0" w:space="0" w:color="auto"/>
                <w:bottom w:val="none" w:sz="0" w:space="0" w:color="auto"/>
                <w:right w:val="none" w:sz="0" w:space="0" w:color="auto"/>
              </w:divBdr>
            </w:div>
          </w:divsChild>
        </w:div>
        <w:div w:id="425541012">
          <w:marLeft w:val="0"/>
          <w:marRight w:val="0"/>
          <w:marTop w:val="0"/>
          <w:marBottom w:val="0"/>
          <w:divBdr>
            <w:top w:val="none" w:sz="0" w:space="0" w:color="auto"/>
            <w:left w:val="none" w:sz="0" w:space="0" w:color="auto"/>
            <w:bottom w:val="none" w:sz="0" w:space="0" w:color="auto"/>
            <w:right w:val="none" w:sz="0" w:space="0" w:color="auto"/>
          </w:divBdr>
        </w:div>
        <w:div w:id="447969391">
          <w:marLeft w:val="0"/>
          <w:marRight w:val="0"/>
          <w:marTop w:val="0"/>
          <w:marBottom w:val="0"/>
          <w:divBdr>
            <w:top w:val="none" w:sz="0" w:space="0" w:color="auto"/>
            <w:left w:val="none" w:sz="0" w:space="0" w:color="auto"/>
            <w:bottom w:val="none" w:sz="0" w:space="0" w:color="auto"/>
            <w:right w:val="none" w:sz="0" w:space="0" w:color="auto"/>
          </w:divBdr>
        </w:div>
        <w:div w:id="514459637">
          <w:marLeft w:val="0"/>
          <w:marRight w:val="0"/>
          <w:marTop w:val="0"/>
          <w:marBottom w:val="0"/>
          <w:divBdr>
            <w:top w:val="none" w:sz="0" w:space="0" w:color="auto"/>
            <w:left w:val="none" w:sz="0" w:space="0" w:color="auto"/>
            <w:bottom w:val="none" w:sz="0" w:space="0" w:color="auto"/>
            <w:right w:val="none" w:sz="0" w:space="0" w:color="auto"/>
          </w:divBdr>
        </w:div>
        <w:div w:id="1513227862">
          <w:marLeft w:val="0"/>
          <w:marRight w:val="0"/>
          <w:marTop w:val="0"/>
          <w:marBottom w:val="0"/>
          <w:divBdr>
            <w:top w:val="none" w:sz="0" w:space="0" w:color="auto"/>
            <w:left w:val="none" w:sz="0" w:space="0" w:color="auto"/>
            <w:bottom w:val="none" w:sz="0" w:space="0" w:color="auto"/>
            <w:right w:val="none" w:sz="0" w:space="0" w:color="auto"/>
          </w:divBdr>
        </w:div>
        <w:div w:id="1541088217">
          <w:marLeft w:val="0"/>
          <w:marRight w:val="0"/>
          <w:marTop w:val="0"/>
          <w:marBottom w:val="0"/>
          <w:divBdr>
            <w:top w:val="none" w:sz="0" w:space="0" w:color="auto"/>
            <w:left w:val="none" w:sz="0" w:space="0" w:color="auto"/>
            <w:bottom w:val="none" w:sz="0" w:space="0" w:color="auto"/>
            <w:right w:val="none" w:sz="0" w:space="0" w:color="auto"/>
          </w:divBdr>
        </w:div>
        <w:div w:id="1607426291">
          <w:marLeft w:val="0"/>
          <w:marRight w:val="0"/>
          <w:marTop w:val="0"/>
          <w:marBottom w:val="0"/>
          <w:divBdr>
            <w:top w:val="none" w:sz="0" w:space="0" w:color="auto"/>
            <w:left w:val="none" w:sz="0" w:space="0" w:color="auto"/>
            <w:bottom w:val="none" w:sz="0" w:space="0" w:color="auto"/>
            <w:right w:val="none" w:sz="0" w:space="0" w:color="auto"/>
          </w:divBdr>
        </w:div>
        <w:div w:id="1659844046">
          <w:marLeft w:val="0"/>
          <w:marRight w:val="0"/>
          <w:marTop w:val="0"/>
          <w:marBottom w:val="0"/>
          <w:divBdr>
            <w:top w:val="none" w:sz="0" w:space="0" w:color="auto"/>
            <w:left w:val="none" w:sz="0" w:space="0" w:color="auto"/>
            <w:bottom w:val="none" w:sz="0" w:space="0" w:color="auto"/>
            <w:right w:val="none" w:sz="0" w:space="0" w:color="auto"/>
          </w:divBdr>
        </w:div>
        <w:div w:id="2117361370">
          <w:marLeft w:val="0"/>
          <w:marRight w:val="0"/>
          <w:marTop w:val="0"/>
          <w:marBottom w:val="0"/>
          <w:divBdr>
            <w:top w:val="none" w:sz="0" w:space="0" w:color="auto"/>
            <w:left w:val="none" w:sz="0" w:space="0" w:color="auto"/>
            <w:bottom w:val="none" w:sz="0" w:space="0" w:color="auto"/>
            <w:right w:val="none" w:sz="0" w:space="0" w:color="auto"/>
          </w:divBdr>
        </w:div>
      </w:divsChild>
    </w:div>
    <w:div w:id="1162744714">
      <w:bodyDiv w:val="1"/>
      <w:marLeft w:val="0"/>
      <w:marRight w:val="0"/>
      <w:marTop w:val="0"/>
      <w:marBottom w:val="0"/>
      <w:divBdr>
        <w:top w:val="none" w:sz="0" w:space="0" w:color="auto"/>
        <w:left w:val="none" w:sz="0" w:space="0" w:color="auto"/>
        <w:bottom w:val="none" w:sz="0" w:space="0" w:color="auto"/>
        <w:right w:val="none" w:sz="0" w:space="0" w:color="auto"/>
      </w:divBdr>
      <w:divsChild>
        <w:div w:id="338822924">
          <w:marLeft w:val="0"/>
          <w:marRight w:val="0"/>
          <w:marTop w:val="0"/>
          <w:marBottom w:val="0"/>
          <w:divBdr>
            <w:top w:val="none" w:sz="0" w:space="0" w:color="auto"/>
            <w:left w:val="none" w:sz="0" w:space="0" w:color="auto"/>
            <w:bottom w:val="none" w:sz="0" w:space="0" w:color="auto"/>
            <w:right w:val="none" w:sz="0" w:space="0" w:color="auto"/>
          </w:divBdr>
        </w:div>
        <w:div w:id="429787934">
          <w:marLeft w:val="0"/>
          <w:marRight w:val="0"/>
          <w:marTop w:val="0"/>
          <w:marBottom w:val="0"/>
          <w:divBdr>
            <w:top w:val="none" w:sz="0" w:space="0" w:color="auto"/>
            <w:left w:val="none" w:sz="0" w:space="0" w:color="auto"/>
            <w:bottom w:val="none" w:sz="0" w:space="0" w:color="auto"/>
            <w:right w:val="none" w:sz="0" w:space="0" w:color="auto"/>
          </w:divBdr>
        </w:div>
        <w:div w:id="690910918">
          <w:marLeft w:val="0"/>
          <w:marRight w:val="0"/>
          <w:marTop w:val="0"/>
          <w:marBottom w:val="0"/>
          <w:divBdr>
            <w:top w:val="none" w:sz="0" w:space="0" w:color="auto"/>
            <w:left w:val="none" w:sz="0" w:space="0" w:color="auto"/>
            <w:bottom w:val="none" w:sz="0" w:space="0" w:color="auto"/>
            <w:right w:val="none" w:sz="0" w:space="0" w:color="auto"/>
          </w:divBdr>
          <w:divsChild>
            <w:div w:id="12267931">
              <w:marLeft w:val="0"/>
              <w:marRight w:val="0"/>
              <w:marTop w:val="0"/>
              <w:marBottom w:val="0"/>
              <w:divBdr>
                <w:top w:val="none" w:sz="0" w:space="0" w:color="auto"/>
                <w:left w:val="none" w:sz="0" w:space="0" w:color="auto"/>
                <w:bottom w:val="none" w:sz="0" w:space="0" w:color="auto"/>
                <w:right w:val="none" w:sz="0" w:space="0" w:color="auto"/>
              </w:divBdr>
            </w:div>
            <w:div w:id="110251742">
              <w:marLeft w:val="0"/>
              <w:marRight w:val="0"/>
              <w:marTop w:val="0"/>
              <w:marBottom w:val="0"/>
              <w:divBdr>
                <w:top w:val="none" w:sz="0" w:space="0" w:color="auto"/>
                <w:left w:val="none" w:sz="0" w:space="0" w:color="auto"/>
                <w:bottom w:val="none" w:sz="0" w:space="0" w:color="auto"/>
                <w:right w:val="none" w:sz="0" w:space="0" w:color="auto"/>
              </w:divBdr>
            </w:div>
            <w:div w:id="188765507">
              <w:marLeft w:val="0"/>
              <w:marRight w:val="0"/>
              <w:marTop w:val="0"/>
              <w:marBottom w:val="0"/>
              <w:divBdr>
                <w:top w:val="none" w:sz="0" w:space="0" w:color="auto"/>
                <w:left w:val="none" w:sz="0" w:space="0" w:color="auto"/>
                <w:bottom w:val="none" w:sz="0" w:space="0" w:color="auto"/>
                <w:right w:val="none" w:sz="0" w:space="0" w:color="auto"/>
              </w:divBdr>
            </w:div>
            <w:div w:id="266930501">
              <w:marLeft w:val="0"/>
              <w:marRight w:val="0"/>
              <w:marTop w:val="0"/>
              <w:marBottom w:val="0"/>
              <w:divBdr>
                <w:top w:val="none" w:sz="0" w:space="0" w:color="auto"/>
                <w:left w:val="none" w:sz="0" w:space="0" w:color="auto"/>
                <w:bottom w:val="none" w:sz="0" w:space="0" w:color="auto"/>
                <w:right w:val="none" w:sz="0" w:space="0" w:color="auto"/>
              </w:divBdr>
            </w:div>
            <w:div w:id="380783837">
              <w:marLeft w:val="0"/>
              <w:marRight w:val="0"/>
              <w:marTop w:val="0"/>
              <w:marBottom w:val="0"/>
              <w:divBdr>
                <w:top w:val="none" w:sz="0" w:space="0" w:color="auto"/>
                <w:left w:val="none" w:sz="0" w:space="0" w:color="auto"/>
                <w:bottom w:val="none" w:sz="0" w:space="0" w:color="auto"/>
                <w:right w:val="none" w:sz="0" w:space="0" w:color="auto"/>
              </w:divBdr>
            </w:div>
            <w:div w:id="398752626">
              <w:marLeft w:val="0"/>
              <w:marRight w:val="0"/>
              <w:marTop w:val="0"/>
              <w:marBottom w:val="0"/>
              <w:divBdr>
                <w:top w:val="none" w:sz="0" w:space="0" w:color="auto"/>
                <w:left w:val="none" w:sz="0" w:space="0" w:color="auto"/>
                <w:bottom w:val="none" w:sz="0" w:space="0" w:color="auto"/>
                <w:right w:val="none" w:sz="0" w:space="0" w:color="auto"/>
              </w:divBdr>
            </w:div>
            <w:div w:id="522598507">
              <w:marLeft w:val="0"/>
              <w:marRight w:val="0"/>
              <w:marTop w:val="0"/>
              <w:marBottom w:val="0"/>
              <w:divBdr>
                <w:top w:val="none" w:sz="0" w:space="0" w:color="auto"/>
                <w:left w:val="none" w:sz="0" w:space="0" w:color="auto"/>
                <w:bottom w:val="none" w:sz="0" w:space="0" w:color="auto"/>
                <w:right w:val="none" w:sz="0" w:space="0" w:color="auto"/>
              </w:divBdr>
            </w:div>
            <w:div w:id="543756284">
              <w:marLeft w:val="0"/>
              <w:marRight w:val="0"/>
              <w:marTop w:val="0"/>
              <w:marBottom w:val="0"/>
              <w:divBdr>
                <w:top w:val="none" w:sz="0" w:space="0" w:color="auto"/>
                <w:left w:val="none" w:sz="0" w:space="0" w:color="auto"/>
                <w:bottom w:val="none" w:sz="0" w:space="0" w:color="auto"/>
                <w:right w:val="none" w:sz="0" w:space="0" w:color="auto"/>
              </w:divBdr>
            </w:div>
            <w:div w:id="645626883">
              <w:marLeft w:val="0"/>
              <w:marRight w:val="0"/>
              <w:marTop w:val="0"/>
              <w:marBottom w:val="0"/>
              <w:divBdr>
                <w:top w:val="none" w:sz="0" w:space="0" w:color="auto"/>
                <w:left w:val="none" w:sz="0" w:space="0" w:color="auto"/>
                <w:bottom w:val="none" w:sz="0" w:space="0" w:color="auto"/>
                <w:right w:val="none" w:sz="0" w:space="0" w:color="auto"/>
              </w:divBdr>
            </w:div>
            <w:div w:id="680472621">
              <w:marLeft w:val="0"/>
              <w:marRight w:val="0"/>
              <w:marTop w:val="0"/>
              <w:marBottom w:val="0"/>
              <w:divBdr>
                <w:top w:val="none" w:sz="0" w:space="0" w:color="auto"/>
                <w:left w:val="none" w:sz="0" w:space="0" w:color="auto"/>
                <w:bottom w:val="none" w:sz="0" w:space="0" w:color="auto"/>
                <w:right w:val="none" w:sz="0" w:space="0" w:color="auto"/>
              </w:divBdr>
            </w:div>
            <w:div w:id="780951707">
              <w:marLeft w:val="0"/>
              <w:marRight w:val="0"/>
              <w:marTop w:val="0"/>
              <w:marBottom w:val="0"/>
              <w:divBdr>
                <w:top w:val="none" w:sz="0" w:space="0" w:color="auto"/>
                <w:left w:val="none" w:sz="0" w:space="0" w:color="auto"/>
                <w:bottom w:val="none" w:sz="0" w:space="0" w:color="auto"/>
                <w:right w:val="none" w:sz="0" w:space="0" w:color="auto"/>
              </w:divBdr>
            </w:div>
            <w:div w:id="800614635">
              <w:marLeft w:val="0"/>
              <w:marRight w:val="0"/>
              <w:marTop w:val="0"/>
              <w:marBottom w:val="0"/>
              <w:divBdr>
                <w:top w:val="none" w:sz="0" w:space="0" w:color="auto"/>
                <w:left w:val="none" w:sz="0" w:space="0" w:color="auto"/>
                <w:bottom w:val="none" w:sz="0" w:space="0" w:color="auto"/>
                <w:right w:val="none" w:sz="0" w:space="0" w:color="auto"/>
              </w:divBdr>
            </w:div>
            <w:div w:id="821893672">
              <w:marLeft w:val="0"/>
              <w:marRight w:val="0"/>
              <w:marTop w:val="0"/>
              <w:marBottom w:val="0"/>
              <w:divBdr>
                <w:top w:val="none" w:sz="0" w:space="0" w:color="auto"/>
                <w:left w:val="none" w:sz="0" w:space="0" w:color="auto"/>
                <w:bottom w:val="none" w:sz="0" w:space="0" w:color="auto"/>
                <w:right w:val="none" w:sz="0" w:space="0" w:color="auto"/>
              </w:divBdr>
            </w:div>
            <w:div w:id="865750141">
              <w:marLeft w:val="0"/>
              <w:marRight w:val="0"/>
              <w:marTop w:val="0"/>
              <w:marBottom w:val="0"/>
              <w:divBdr>
                <w:top w:val="none" w:sz="0" w:space="0" w:color="auto"/>
                <w:left w:val="none" w:sz="0" w:space="0" w:color="auto"/>
                <w:bottom w:val="none" w:sz="0" w:space="0" w:color="auto"/>
                <w:right w:val="none" w:sz="0" w:space="0" w:color="auto"/>
              </w:divBdr>
            </w:div>
            <w:div w:id="899900017">
              <w:marLeft w:val="0"/>
              <w:marRight w:val="0"/>
              <w:marTop w:val="0"/>
              <w:marBottom w:val="0"/>
              <w:divBdr>
                <w:top w:val="none" w:sz="0" w:space="0" w:color="auto"/>
                <w:left w:val="none" w:sz="0" w:space="0" w:color="auto"/>
                <w:bottom w:val="none" w:sz="0" w:space="0" w:color="auto"/>
                <w:right w:val="none" w:sz="0" w:space="0" w:color="auto"/>
              </w:divBdr>
            </w:div>
            <w:div w:id="936672011">
              <w:marLeft w:val="0"/>
              <w:marRight w:val="0"/>
              <w:marTop w:val="0"/>
              <w:marBottom w:val="0"/>
              <w:divBdr>
                <w:top w:val="none" w:sz="0" w:space="0" w:color="auto"/>
                <w:left w:val="none" w:sz="0" w:space="0" w:color="auto"/>
                <w:bottom w:val="none" w:sz="0" w:space="0" w:color="auto"/>
                <w:right w:val="none" w:sz="0" w:space="0" w:color="auto"/>
              </w:divBdr>
            </w:div>
            <w:div w:id="986317970">
              <w:marLeft w:val="0"/>
              <w:marRight w:val="0"/>
              <w:marTop w:val="0"/>
              <w:marBottom w:val="0"/>
              <w:divBdr>
                <w:top w:val="none" w:sz="0" w:space="0" w:color="auto"/>
                <w:left w:val="none" w:sz="0" w:space="0" w:color="auto"/>
                <w:bottom w:val="none" w:sz="0" w:space="0" w:color="auto"/>
                <w:right w:val="none" w:sz="0" w:space="0" w:color="auto"/>
              </w:divBdr>
            </w:div>
            <w:div w:id="1004094809">
              <w:marLeft w:val="0"/>
              <w:marRight w:val="0"/>
              <w:marTop w:val="0"/>
              <w:marBottom w:val="0"/>
              <w:divBdr>
                <w:top w:val="none" w:sz="0" w:space="0" w:color="auto"/>
                <w:left w:val="none" w:sz="0" w:space="0" w:color="auto"/>
                <w:bottom w:val="none" w:sz="0" w:space="0" w:color="auto"/>
                <w:right w:val="none" w:sz="0" w:space="0" w:color="auto"/>
              </w:divBdr>
            </w:div>
            <w:div w:id="1207525931">
              <w:marLeft w:val="0"/>
              <w:marRight w:val="0"/>
              <w:marTop w:val="0"/>
              <w:marBottom w:val="0"/>
              <w:divBdr>
                <w:top w:val="none" w:sz="0" w:space="0" w:color="auto"/>
                <w:left w:val="none" w:sz="0" w:space="0" w:color="auto"/>
                <w:bottom w:val="none" w:sz="0" w:space="0" w:color="auto"/>
                <w:right w:val="none" w:sz="0" w:space="0" w:color="auto"/>
              </w:divBdr>
            </w:div>
            <w:div w:id="1293558094">
              <w:marLeft w:val="0"/>
              <w:marRight w:val="0"/>
              <w:marTop w:val="0"/>
              <w:marBottom w:val="0"/>
              <w:divBdr>
                <w:top w:val="none" w:sz="0" w:space="0" w:color="auto"/>
                <w:left w:val="none" w:sz="0" w:space="0" w:color="auto"/>
                <w:bottom w:val="none" w:sz="0" w:space="0" w:color="auto"/>
                <w:right w:val="none" w:sz="0" w:space="0" w:color="auto"/>
              </w:divBdr>
            </w:div>
            <w:div w:id="1376545648">
              <w:marLeft w:val="0"/>
              <w:marRight w:val="0"/>
              <w:marTop w:val="0"/>
              <w:marBottom w:val="0"/>
              <w:divBdr>
                <w:top w:val="none" w:sz="0" w:space="0" w:color="auto"/>
                <w:left w:val="none" w:sz="0" w:space="0" w:color="auto"/>
                <w:bottom w:val="none" w:sz="0" w:space="0" w:color="auto"/>
                <w:right w:val="none" w:sz="0" w:space="0" w:color="auto"/>
              </w:divBdr>
            </w:div>
            <w:div w:id="1382439913">
              <w:marLeft w:val="0"/>
              <w:marRight w:val="0"/>
              <w:marTop w:val="0"/>
              <w:marBottom w:val="0"/>
              <w:divBdr>
                <w:top w:val="none" w:sz="0" w:space="0" w:color="auto"/>
                <w:left w:val="none" w:sz="0" w:space="0" w:color="auto"/>
                <w:bottom w:val="none" w:sz="0" w:space="0" w:color="auto"/>
                <w:right w:val="none" w:sz="0" w:space="0" w:color="auto"/>
              </w:divBdr>
            </w:div>
            <w:div w:id="1384207250">
              <w:marLeft w:val="0"/>
              <w:marRight w:val="0"/>
              <w:marTop w:val="0"/>
              <w:marBottom w:val="0"/>
              <w:divBdr>
                <w:top w:val="none" w:sz="0" w:space="0" w:color="auto"/>
                <w:left w:val="none" w:sz="0" w:space="0" w:color="auto"/>
                <w:bottom w:val="none" w:sz="0" w:space="0" w:color="auto"/>
                <w:right w:val="none" w:sz="0" w:space="0" w:color="auto"/>
              </w:divBdr>
            </w:div>
            <w:div w:id="1390228070">
              <w:marLeft w:val="0"/>
              <w:marRight w:val="0"/>
              <w:marTop w:val="0"/>
              <w:marBottom w:val="0"/>
              <w:divBdr>
                <w:top w:val="none" w:sz="0" w:space="0" w:color="auto"/>
                <w:left w:val="none" w:sz="0" w:space="0" w:color="auto"/>
                <w:bottom w:val="none" w:sz="0" w:space="0" w:color="auto"/>
                <w:right w:val="none" w:sz="0" w:space="0" w:color="auto"/>
              </w:divBdr>
            </w:div>
            <w:div w:id="1414007082">
              <w:marLeft w:val="0"/>
              <w:marRight w:val="0"/>
              <w:marTop w:val="0"/>
              <w:marBottom w:val="0"/>
              <w:divBdr>
                <w:top w:val="none" w:sz="0" w:space="0" w:color="auto"/>
                <w:left w:val="none" w:sz="0" w:space="0" w:color="auto"/>
                <w:bottom w:val="none" w:sz="0" w:space="0" w:color="auto"/>
                <w:right w:val="none" w:sz="0" w:space="0" w:color="auto"/>
              </w:divBdr>
            </w:div>
            <w:div w:id="1483885190">
              <w:marLeft w:val="0"/>
              <w:marRight w:val="0"/>
              <w:marTop w:val="0"/>
              <w:marBottom w:val="0"/>
              <w:divBdr>
                <w:top w:val="none" w:sz="0" w:space="0" w:color="auto"/>
                <w:left w:val="none" w:sz="0" w:space="0" w:color="auto"/>
                <w:bottom w:val="none" w:sz="0" w:space="0" w:color="auto"/>
                <w:right w:val="none" w:sz="0" w:space="0" w:color="auto"/>
              </w:divBdr>
            </w:div>
            <w:div w:id="1567256581">
              <w:marLeft w:val="0"/>
              <w:marRight w:val="0"/>
              <w:marTop w:val="0"/>
              <w:marBottom w:val="0"/>
              <w:divBdr>
                <w:top w:val="none" w:sz="0" w:space="0" w:color="auto"/>
                <w:left w:val="none" w:sz="0" w:space="0" w:color="auto"/>
                <w:bottom w:val="none" w:sz="0" w:space="0" w:color="auto"/>
                <w:right w:val="none" w:sz="0" w:space="0" w:color="auto"/>
              </w:divBdr>
            </w:div>
            <w:div w:id="1665551605">
              <w:marLeft w:val="0"/>
              <w:marRight w:val="0"/>
              <w:marTop w:val="0"/>
              <w:marBottom w:val="0"/>
              <w:divBdr>
                <w:top w:val="none" w:sz="0" w:space="0" w:color="auto"/>
                <w:left w:val="none" w:sz="0" w:space="0" w:color="auto"/>
                <w:bottom w:val="none" w:sz="0" w:space="0" w:color="auto"/>
                <w:right w:val="none" w:sz="0" w:space="0" w:color="auto"/>
              </w:divBdr>
              <w:divsChild>
                <w:div w:id="1939361623">
                  <w:marLeft w:val="-75"/>
                  <w:marRight w:val="0"/>
                  <w:marTop w:val="30"/>
                  <w:marBottom w:val="30"/>
                  <w:divBdr>
                    <w:top w:val="none" w:sz="0" w:space="0" w:color="auto"/>
                    <w:left w:val="none" w:sz="0" w:space="0" w:color="auto"/>
                    <w:bottom w:val="none" w:sz="0" w:space="0" w:color="auto"/>
                    <w:right w:val="none" w:sz="0" w:space="0" w:color="auto"/>
                  </w:divBdr>
                  <w:divsChild>
                    <w:div w:id="419105842">
                      <w:marLeft w:val="0"/>
                      <w:marRight w:val="0"/>
                      <w:marTop w:val="0"/>
                      <w:marBottom w:val="0"/>
                      <w:divBdr>
                        <w:top w:val="none" w:sz="0" w:space="0" w:color="auto"/>
                        <w:left w:val="none" w:sz="0" w:space="0" w:color="auto"/>
                        <w:bottom w:val="none" w:sz="0" w:space="0" w:color="auto"/>
                        <w:right w:val="none" w:sz="0" w:space="0" w:color="auto"/>
                      </w:divBdr>
                      <w:divsChild>
                        <w:div w:id="1835220320">
                          <w:marLeft w:val="0"/>
                          <w:marRight w:val="0"/>
                          <w:marTop w:val="0"/>
                          <w:marBottom w:val="0"/>
                          <w:divBdr>
                            <w:top w:val="none" w:sz="0" w:space="0" w:color="auto"/>
                            <w:left w:val="none" w:sz="0" w:space="0" w:color="auto"/>
                            <w:bottom w:val="none" w:sz="0" w:space="0" w:color="auto"/>
                            <w:right w:val="none" w:sz="0" w:space="0" w:color="auto"/>
                          </w:divBdr>
                        </w:div>
                      </w:divsChild>
                    </w:div>
                    <w:div w:id="587351402">
                      <w:marLeft w:val="0"/>
                      <w:marRight w:val="0"/>
                      <w:marTop w:val="0"/>
                      <w:marBottom w:val="0"/>
                      <w:divBdr>
                        <w:top w:val="none" w:sz="0" w:space="0" w:color="auto"/>
                        <w:left w:val="none" w:sz="0" w:space="0" w:color="auto"/>
                        <w:bottom w:val="none" w:sz="0" w:space="0" w:color="auto"/>
                        <w:right w:val="none" w:sz="0" w:space="0" w:color="auto"/>
                      </w:divBdr>
                      <w:divsChild>
                        <w:div w:id="683675593">
                          <w:marLeft w:val="0"/>
                          <w:marRight w:val="0"/>
                          <w:marTop w:val="0"/>
                          <w:marBottom w:val="0"/>
                          <w:divBdr>
                            <w:top w:val="none" w:sz="0" w:space="0" w:color="auto"/>
                            <w:left w:val="none" w:sz="0" w:space="0" w:color="auto"/>
                            <w:bottom w:val="none" w:sz="0" w:space="0" w:color="auto"/>
                            <w:right w:val="none" w:sz="0" w:space="0" w:color="auto"/>
                          </w:divBdr>
                        </w:div>
                      </w:divsChild>
                    </w:div>
                    <w:div w:id="1066533011">
                      <w:marLeft w:val="0"/>
                      <w:marRight w:val="0"/>
                      <w:marTop w:val="0"/>
                      <w:marBottom w:val="0"/>
                      <w:divBdr>
                        <w:top w:val="none" w:sz="0" w:space="0" w:color="auto"/>
                        <w:left w:val="none" w:sz="0" w:space="0" w:color="auto"/>
                        <w:bottom w:val="none" w:sz="0" w:space="0" w:color="auto"/>
                        <w:right w:val="none" w:sz="0" w:space="0" w:color="auto"/>
                      </w:divBdr>
                      <w:divsChild>
                        <w:div w:id="655573201">
                          <w:marLeft w:val="0"/>
                          <w:marRight w:val="0"/>
                          <w:marTop w:val="0"/>
                          <w:marBottom w:val="0"/>
                          <w:divBdr>
                            <w:top w:val="none" w:sz="0" w:space="0" w:color="auto"/>
                            <w:left w:val="none" w:sz="0" w:space="0" w:color="auto"/>
                            <w:bottom w:val="none" w:sz="0" w:space="0" w:color="auto"/>
                            <w:right w:val="none" w:sz="0" w:space="0" w:color="auto"/>
                          </w:divBdr>
                        </w:div>
                      </w:divsChild>
                    </w:div>
                    <w:div w:id="1091698795">
                      <w:marLeft w:val="0"/>
                      <w:marRight w:val="0"/>
                      <w:marTop w:val="0"/>
                      <w:marBottom w:val="0"/>
                      <w:divBdr>
                        <w:top w:val="none" w:sz="0" w:space="0" w:color="auto"/>
                        <w:left w:val="none" w:sz="0" w:space="0" w:color="auto"/>
                        <w:bottom w:val="none" w:sz="0" w:space="0" w:color="auto"/>
                        <w:right w:val="none" w:sz="0" w:space="0" w:color="auto"/>
                      </w:divBdr>
                      <w:divsChild>
                        <w:div w:id="1424761797">
                          <w:marLeft w:val="0"/>
                          <w:marRight w:val="0"/>
                          <w:marTop w:val="0"/>
                          <w:marBottom w:val="0"/>
                          <w:divBdr>
                            <w:top w:val="none" w:sz="0" w:space="0" w:color="auto"/>
                            <w:left w:val="none" w:sz="0" w:space="0" w:color="auto"/>
                            <w:bottom w:val="none" w:sz="0" w:space="0" w:color="auto"/>
                            <w:right w:val="none" w:sz="0" w:space="0" w:color="auto"/>
                          </w:divBdr>
                        </w:div>
                      </w:divsChild>
                    </w:div>
                    <w:div w:id="1097363882">
                      <w:marLeft w:val="0"/>
                      <w:marRight w:val="0"/>
                      <w:marTop w:val="0"/>
                      <w:marBottom w:val="0"/>
                      <w:divBdr>
                        <w:top w:val="none" w:sz="0" w:space="0" w:color="auto"/>
                        <w:left w:val="none" w:sz="0" w:space="0" w:color="auto"/>
                        <w:bottom w:val="none" w:sz="0" w:space="0" w:color="auto"/>
                        <w:right w:val="none" w:sz="0" w:space="0" w:color="auto"/>
                      </w:divBdr>
                      <w:divsChild>
                        <w:div w:id="590745499">
                          <w:marLeft w:val="0"/>
                          <w:marRight w:val="0"/>
                          <w:marTop w:val="0"/>
                          <w:marBottom w:val="0"/>
                          <w:divBdr>
                            <w:top w:val="none" w:sz="0" w:space="0" w:color="auto"/>
                            <w:left w:val="none" w:sz="0" w:space="0" w:color="auto"/>
                            <w:bottom w:val="none" w:sz="0" w:space="0" w:color="auto"/>
                            <w:right w:val="none" w:sz="0" w:space="0" w:color="auto"/>
                          </w:divBdr>
                        </w:div>
                      </w:divsChild>
                    </w:div>
                    <w:div w:id="1434518749">
                      <w:marLeft w:val="0"/>
                      <w:marRight w:val="0"/>
                      <w:marTop w:val="0"/>
                      <w:marBottom w:val="0"/>
                      <w:divBdr>
                        <w:top w:val="none" w:sz="0" w:space="0" w:color="auto"/>
                        <w:left w:val="none" w:sz="0" w:space="0" w:color="auto"/>
                        <w:bottom w:val="none" w:sz="0" w:space="0" w:color="auto"/>
                        <w:right w:val="none" w:sz="0" w:space="0" w:color="auto"/>
                      </w:divBdr>
                      <w:divsChild>
                        <w:div w:id="329677231">
                          <w:marLeft w:val="0"/>
                          <w:marRight w:val="0"/>
                          <w:marTop w:val="0"/>
                          <w:marBottom w:val="0"/>
                          <w:divBdr>
                            <w:top w:val="none" w:sz="0" w:space="0" w:color="auto"/>
                            <w:left w:val="none" w:sz="0" w:space="0" w:color="auto"/>
                            <w:bottom w:val="none" w:sz="0" w:space="0" w:color="auto"/>
                            <w:right w:val="none" w:sz="0" w:space="0" w:color="auto"/>
                          </w:divBdr>
                        </w:div>
                      </w:divsChild>
                    </w:div>
                    <w:div w:id="1642421317">
                      <w:marLeft w:val="0"/>
                      <w:marRight w:val="0"/>
                      <w:marTop w:val="0"/>
                      <w:marBottom w:val="0"/>
                      <w:divBdr>
                        <w:top w:val="none" w:sz="0" w:space="0" w:color="auto"/>
                        <w:left w:val="none" w:sz="0" w:space="0" w:color="auto"/>
                        <w:bottom w:val="none" w:sz="0" w:space="0" w:color="auto"/>
                        <w:right w:val="none" w:sz="0" w:space="0" w:color="auto"/>
                      </w:divBdr>
                      <w:divsChild>
                        <w:div w:id="742458160">
                          <w:marLeft w:val="0"/>
                          <w:marRight w:val="0"/>
                          <w:marTop w:val="0"/>
                          <w:marBottom w:val="0"/>
                          <w:divBdr>
                            <w:top w:val="none" w:sz="0" w:space="0" w:color="auto"/>
                            <w:left w:val="none" w:sz="0" w:space="0" w:color="auto"/>
                            <w:bottom w:val="none" w:sz="0" w:space="0" w:color="auto"/>
                            <w:right w:val="none" w:sz="0" w:space="0" w:color="auto"/>
                          </w:divBdr>
                        </w:div>
                      </w:divsChild>
                    </w:div>
                    <w:div w:id="1970473028">
                      <w:marLeft w:val="0"/>
                      <w:marRight w:val="0"/>
                      <w:marTop w:val="0"/>
                      <w:marBottom w:val="0"/>
                      <w:divBdr>
                        <w:top w:val="none" w:sz="0" w:space="0" w:color="auto"/>
                        <w:left w:val="none" w:sz="0" w:space="0" w:color="auto"/>
                        <w:bottom w:val="none" w:sz="0" w:space="0" w:color="auto"/>
                        <w:right w:val="none" w:sz="0" w:space="0" w:color="auto"/>
                      </w:divBdr>
                      <w:divsChild>
                        <w:div w:id="156421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658858">
              <w:marLeft w:val="0"/>
              <w:marRight w:val="0"/>
              <w:marTop w:val="0"/>
              <w:marBottom w:val="0"/>
              <w:divBdr>
                <w:top w:val="none" w:sz="0" w:space="0" w:color="auto"/>
                <w:left w:val="none" w:sz="0" w:space="0" w:color="auto"/>
                <w:bottom w:val="none" w:sz="0" w:space="0" w:color="auto"/>
                <w:right w:val="none" w:sz="0" w:space="0" w:color="auto"/>
              </w:divBdr>
            </w:div>
            <w:div w:id="1738740350">
              <w:marLeft w:val="0"/>
              <w:marRight w:val="0"/>
              <w:marTop w:val="0"/>
              <w:marBottom w:val="0"/>
              <w:divBdr>
                <w:top w:val="none" w:sz="0" w:space="0" w:color="auto"/>
                <w:left w:val="none" w:sz="0" w:space="0" w:color="auto"/>
                <w:bottom w:val="none" w:sz="0" w:space="0" w:color="auto"/>
                <w:right w:val="none" w:sz="0" w:space="0" w:color="auto"/>
              </w:divBdr>
            </w:div>
            <w:div w:id="1740401985">
              <w:marLeft w:val="0"/>
              <w:marRight w:val="0"/>
              <w:marTop w:val="0"/>
              <w:marBottom w:val="0"/>
              <w:divBdr>
                <w:top w:val="none" w:sz="0" w:space="0" w:color="auto"/>
                <w:left w:val="none" w:sz="0" w:space="0" w:color="auto"/>
                <w:bottom w:val="none" w:sz="0" w:space="0" w:color="auto"/>
                <w:right w:val="none" w:sz="0" w:space="0" w:color="auto"/>
              </w:divBdr>
            </w:div>
            <w:div w:id="1845970310">
              <w:marLeft w:val="0"/>
              <w:marRight w:val="0"/>
              <w:marTop w:val="0"/>
              <w:marBottom w:val="0"/>
              <w:divBdr>
                <w:top w:val="none" w:sz="0" w:space="0" w:color="auto"/>
                <w:left w:val="none" w:sz="0" w:space="0" w:color="auto"/>
                <w:bottom w:val="none" w:sz="0" w:space="0" w:color="auto"/>
                <w:right w:val="none" w:sz="0" w:space="0" w:color="auto"/>
              </w:divBdr>
            </w:div>
            <w:div w:id="1944023323">
              <w:marLeft w:val="0"/>
              <w:marRight w:val="0"/>
              <w:marTop w:val="0"/>
              <w:marBottom w:val="0"/>
              <w:divBdr>
                <w:top w:val="none" w:sz="0" w:space="0" w:color="auto"/>
                <w:left w:val="none" w:sz="0" w:space="0" w:color="auto"/>
                <w:bottom w:val="none" w:sz="0" w:space="0" w:color="auto"/>
                <w:right w:val="none" w:sz="0" w:space="0" w:color="auto"/>
              </w:divBdr>
            </w:div>
            <w:div w:id="2125610174">
              <w:marLeft w:val="0"/>
              <w:marRight w:val="0"/>
              <w:marTop w:val="0"/>
              <w:marBottom w:val="0"/>
              <w:divBdr>
                <w:top w:val="none" w:sz="0" w:space="0" w:color="auto"/>
                <w:left w:val="none" w:sz="0" w:space="0" w:color="auto"/>
                <w:bottom w:val="none" w:sz="0" w:space="0" w:color="auto"/>
                <w:right w:val="none" w:sz="0" w:space="0" w:color="auto"/>
              </w:divBdr>
            </w:div>
          </w:divsChild>
        </w:div>
        <w:div w:id="786848489">
          <w:marLeft w:val="0"/>
          <w:marRight w:val="0"/>
          <w:marTop w:val="0"/>
          <w:marBottom w:val="0"/>
          <w:divBdr>
            <w:top w:val="none" w:sz="0" w:space="0" w:color="auto"/>
            <w:left w:val="none" w:sz="0" w:space="0" w:color="auto"/>
            <w:bottom w:val="none" w:sz="0" w:space="0" w:color="auto"/>
            <w:right w:val="none" w:sz="0" w:space="0" w:color="auto"/>
          </w:divBdr>
        </w:div>
        <w:div w:id="929851847">
          <w:marLeft w:val="0"/>
          <w:marRight w:val="0"/>
          <w:marTop w:val="0"/>
          <w:marBottom w:val="0"/>
          <w:divBdr>
            <w:top w:val="none" w:sz="0" w:space="0" w:color="auto"/>
            <w:left w:val="none" w:sz="0" w:space="0" w:color="auto"/>
            <w:bottom w:val="none" w:sz="0" w:space="0" w:color="auto"/>
            <w:right w:val="none" w:sz="0" w:space="0" w:color="auto"/>
          </w:divBdr>
        </w:div>
        <w:div w:id="1165898072">
          <w:marLeft w:val="0"/>
          <w:marRight w:val="0"/>
          <w:marTop w:val="0"/>
          <w:marBottom w:val="0"/>
          <w:divBdr>
            <w:top w:val="none" w:sz="0" w:space="0" w:color="auto"/>
            <w:left w:val="none" w:sz="0" w:space="0" w:color="auto"/>
            <w:bottom w:val="none" w:sz="0" w:space="0" w:color="auto"/>
            <w:right w:val="none" w:sz="0" w:space="0" w:color="auto"/>
          </w:divBdr>
        </w:div>
        <w:div w:id="1248078239">
          <w:marLeft w:val="0"/>
          <w:marRight w:val="0"/>
          <w:marTop w:val="0"/>
          <w:marBottom w:val="0"/>
          <w:divBdr>
            <w:top w:val="none" w:sz="0" w:space="0" w:color="auto"/>
            <w:left w:val="none" w:sz="0" w:space="0" w:color="auto"/>
            <w:bottom w:val="none" w:sz="0" w:space="0" w:color="auto"/>
            <w:right w:val="none" w:sz="0" w:space="0" w:color="auto"/>
          </w:divBdr>
        </w:div>
        <w:div w:id="1376388922">
          <w:marLeft w:val="0"/>
          <w:marRight w:val="0"/>
          <w:marTop w:val="0"/>
          <w:marBottom w:val="0"/>
          <w:divBdr>
            <w:top w:val="none" w:sz="0" w:space="0" w:color="auto"/>
            <w:left w:val="none" w:sz="0" w:space="0" w:color="auto"/>
            <w:bottom w:val="none" w:sz="0" w:space="0" w:color="auto"/>
            <w:right w:val="none" w:sz="0" w:space="0" w:color="auto"/>
          </w:divBdr>
        </w:div>
        <w:div w:id="1492528119">
          <w:marLeft w:val="0"/>
          <w:marRight w:val="0"/>
          <w:marTop w:val="0"/>
          <w:marBottom w:val="0"/>
          <w:divBdr>
            <w:top w:val="none" w:sz="0" w:space="0" w:color="auto"/>
            <w:left w:val="none" w:sz="0" w:space="0" w:color="auto"/>
            <w:bottom w:val="none" w:sz="0" w:space="0" w:color="auto"/>
            <w:right w:val="none" w:sz="0" w:space="0" w:color="auto"/>
          </w:divBdr>
        </w:div>
        <w:div w:id="1895120262">
          <w:marLeft w:val="0"/>
          <w:marRight w:val="0"/>
          <w:marTop w:val="0"/>
          <w:marBottom w:val="0"/>
          <w:divBdr>
            <w:top w:val="none" w:sz="0" w:space="0" w:color="auto"/>
            <w:left w:val="none" w:sz="0" w:space="0" w:color="auto"/>
            <w:bottom w:val="none" w:sz="0" w:space="0" w:color="auto"/>
            <w:right w:val="none" w:sz="0" w:space="0" w:color="auto"/>
          </w:divBdr>
        </w:div>
        <w:div w:id="2003464119">
          <w:marLeft w:val="0"/>
          <w:marRight w:val="0"/>
          <w:marTop w:val="0"/>
          <w:marBottom w:val="0"/>
          <w:divBdr>
            <w:top w:val="none" w:sz="0" w:space="0" w:color="auto"/>
            <w:left w:val="none" w:sz="0" w:space="0" w:color="auto"/>
            <w:bottom w:val="none" w:sz="0" w:space="0" w:color="auto"/>
            <w:right w:val="none" w:sz="0" w:space="0" w:color="auto"/>
          </w:divBdr>
        </w:div>
        <w:div w:id="2050950340">
          <w:marLeft w:val="0"/>
          <w:marRight w:val="0"/>
          <w:marTop w:val="0"/>
          <w:marBottom w:val="0"/>
          <w:divBdr>
            <w:top w:val="none" w:sz="0" w:space="0" w:color="auto"/>
            <w:left w:val="none" w:sz="0" w:space="0" w:color="auto"/>
            <w:bottom w:val="none" w:sz="0" w:space="0" w:color="auto"/>
            <w:right w:val="none" w:sz="0" w:space="0" w:color="auto"/>
          </w:divBdr>
          <w:divsChild>
            <w:div w:id="322785269">
              <w:marLeft w:val="-75"/>
              <w:marRight w:val="0"/>
              <w:marTop w:val="30"/>
              <w:marBottom w:val="30"/>
              <w:divBdr>
                <w:top w:val="none" w:sz="0" w:space="0" w:color="auto"/>
                <w:left w:val="none" w:sz="0" w:space="0" w:color="auto"/>
                <w:bottom w:val="none" w:sz="0" w:space="0" w:color="auto"/>
                <w:right w:val="none" w:sz="0" w:space="0" w:color="auto"/>
              </w:divBdr>
              <w:divsChild>
                <w:div w:id="484782879">
                  <w:marLeft w:val="0"/>
                  <w:marRight w:val="0"/>
                  <w:marTop w:val="0"/>
                  <w:marBottom w:val="0"/>
                  <w:divBdr>
                    <w:top w:val="none" w:sz="0" w:space="0" w:color="auto"/>
                    <w:left w:val="none" w:sz="0" w:space="0" w:color="auto"/>
                    <w:bottom w:val="none" w:sz="0" w:space="0" w:color="auto"/>
                    <w:right w:val="none" w:sz="0" w:space="0" w:color="auto"/>
                  </w:divBdr>
                  <w:divsChild>
                    <w:div w:id="565847515">
                      <w:marLeft w:val="0"/>
                      <w:marRight w:val="0"/>
                      <w:marTop w:val="0"/>
                      <w:marBottom w:val="0"/>
                      <w:divBdr>
                        <w:top w:val="none" w:sz="0" w:space="0" w:color="auto"/>
                        <w:left w:val="none" w:sz="0" w:space="0" w:color="auto"/>
                        <w:bottom w:val="none" w:sz="0" w:space="0" w:color="auto"/>
                        <w:right w:val="none" w:sz="0" w:space="0" w:color="auto"/>
                      </w:divBdr>
                    </w:div>
                    <w:div w:id="1269200240">
                      <w:marLeft w:val="0"/>
                      <w:marRight w:val="0"/>
                      <w:marTop w:val="0"/>
                      <w:marBottom w:val="0"/>
                      <w:divBdr>
                        <w:top w:val="none" w:sz="0" w:space="0" w:color="auto"/>
                        <w:left w:val="none" w:sz="0" w:space="0" w:color="auto"/>
                        <w:bottom w:val="none" w:sz="0" w:space="0" w:color="auto"/>
                        <w:right w:val="none" w:sz="0" w:space="0" w:color="auto"/>
                      </w:divBdr>
                    </w:div>
                    <w:div w:id="1789662193">
                      <w:marLeft w:val="0"/>
                      <w:marRight w:val="0"/>
                      <w:marTop w:val="0"/>
                      <w:marBottom w:val="0"/>
                      <w:divBdr>
                        <w:top w:val="none" w:sz="0" w:space="0" w:color="auto"/>
                        <w:left w:val="none" w:sz="0" w:space="0" w:color="auto"/>
                        <w:bottom w:val="none" w:sz="0" w:space="0" w:color="auto"/>
                        <w:right w:val="none" w:sz="0" w:space="0" w:color="auto"/>
                      </w:divBdr>
                    </w:div>
                    <w:div w:id="2000186657">
                      <w:marLeft w:val="0"/>
                      <w:marRight w:val="0"/>
                      <w:marTop w:val="0"/>
                      <w:marBottom w:val="0"/>
                      <w:divBdr>
                        <w:top w:val="none" w:sz="0" w:space="0" w:color="auto"/>
                        <w:left w:val="none" w:sz="0" w:space="0" w:color="auto"/>
                        <w:bottom w:val="none" w:sz="0" w:space="0" w:color="auto"/>
                        <w:right w:val="none" w:sz="0" w:space="0" w:color="auto"/>
                      </w:divBdr>
                    </w:div>
                    <w:div w:id="2144497291">
                      <w:marLeft w:val="0"/>
                      <w:marRight w:val="0"/>
                      <w:marTop w:val="0"/>
                      <w:marBottom w:val="0"/>
                      <w:divBdr>
                        <w:top w:val="none" w:sz="0" w:space="0" w:color="auto"/>
                        <w:left w:val="none" w:sz="0" w:space="0" w:color="auto"/>
                        <w:bottom w:val="none" w:sz="0" w:space="0" w:color="auto"/>
                        <w:right w:val="none" w:sz="0" w:space="0" w:color="auto"/>
                      </w:divBdr>
                    </w:div>
                  </w:divsChild>
                </w:div>
                <w:div w:id="1718356125">
                  <w:marLeft w:val="0"/>
                  <w:marRight w:val="0"/>
                  <w:marTop w:val="0"/>
                  <w:marBottom w:val="0"/>
                  <w:divBdr>
                    <w:top w:val="none" w:sz="0" w:space="0" w:color="auto"/>
                    <w:left w:val="none" w:sz="0" w:space="0" w:color="auto"/>
                    <w:bottom w:val="none" w:sz="0" w:space="0" w:color="auto"/>
                    <w:right w:val="none" w:sz="0" w:space="0" w:color="auto"/>
                  </w:divBdr>
                  <w:divsChild>
                    <w:div w:id="18051230">
                      <w:marLeft w:val="0"/>
                      <w:marRight w:val="0"/>
                      <w:marTop w:val="0"/>
                      <w:marBottom w:val="0"/>
                      <w:divBdr>
                        <w:top w:val="none" w:sz="0" w:space="0" w:color="auto"/>
                        <w:left w:val="none" w:sz="0" w:space="0" w:color="auto"/>
                        <w:bottom w:val="none" w:sz="0" w:space="0" w:color="auto"/>
                        <w:right w:val="none" w:sz="0" w:space="0" w:color="auto"/>
                      </w:divBdr>
                    </w:div>
                    <w:div w:id="235210716">
                      <w:marLeft w:val="0"/>
                      <w:marRight w:val="0"/>
                      <w:marTop w:val="0"/>
                      <w:marBottom w:val="0"/>
                      <w:divBdr>
                        <w:top w:val="none" w:sz="0" w:space="0" w:color="auto"/>
                        <w:left w:val="none" w:sz="0" w:space="0" w:color="auto"/>
                        <w:bottom w:val="none" w:sz="0" w:space="0" w:color="auto"/>
                        <w:right w:val="none" w:sz="0" w:space="0" w:color="auto"/>
                      </w:divBdr>
                    </w:div>
                    <w:div w:id="295448782">
                      <w:marLeft w:val="0"/>
                      <w:marRight w:val="0"/>
                      <w:marTop w:val="0"/>
                      <w:marBottom w:val="0"/>
                      <w:divBdr>
                        <w:top w:val="none" w:sz="0" w:space="0" w:color="auto"/>
                        <w:left w:val="none" w:sz="0" w:space="0" w:color="auto"/>
                        <w:bottom w:val="none" w:sz="0" w:space="0" w:color="auto"/>
                        <w:right w:val="none" w:sz="0" w:space="0" w:color="auto"/>
                      </w:divBdr>
                    </w:div>
                    <w:div w:id="885332146">
                      <w:marLeft w:val="0"/>
                      <w:marRight w:val="0"/>
                      <w:marTop w:val="0"/>
                      <w:marBottom w:val="0"/>
                      <w:divBdr>
                        <w:top w:val="none" w:sz="0" w:space="0" w:color="auto"/>
                        <w:left w:val="none" w:sz="0" w:space="0" w:color="auto"/>
                        <w:bottom w:val="none" w:sz="0" w:space="0" w:color="auto"/>
                        <w:right w:val="none" w:sz="0" w:space="0" w:color="auto"/>
                      </w:divBdr>
                    </w:div>
                    <w:div w:id="926235579">
                      <w:marLeft w:val="0"/>
                      <w:marRight w:val="0"/>
                      <w:marTop w:val="0"/>
                      <w:marBottom w:val="0"/>
                      <w:divBdr>
                        <w:top w:val="none" w:sz="0" w:space="0" w:color="auto"/>
                        <w:left w:val="none" w:sz="0" w:space="0" w:color="auto"/>
                        <w:bottom w:val="none" w:sz="0" w:space="0" w:color="auto"/>
                        <w:right w:val="none" w:sz="0" w:space="0" w:color="auto"/>
                      </w:divBdr>
                    </w:div>
                    <w:div w:id="1071122664">
                      <w:marLeft w:val="0"/>
                      <w:marRight w:val="0"/>
                      <w:marTop w:val="0"/>
                      <w:marBottom w:val="0"/>
                      <w:divBdr>
                        <w:top w:val="none" w:sz="0" w:space="0" w:color="auto"/>
                        <w:left w:val="none" w:sz="0" w:space="0" w:color="auto"/>
                        <w:bottom w:val="none" w:sz="0" w:space="0" w:color="auto"/>
                        <w:right w:val="none" w:sz="0" w:space="0" w:color="auto"/>
                      </w:divBdr>
                    </w:div>
                    <w:div w:id="1198197674">
                      <w:marLeft w:val="0"/>
                      <w:marRight w:val="0"/>
                      <w:marTop w:val="0"/>
                      <w:marBottom w:val="0"/>
                      <w:divBdr>
                        <w:top w:val="none" w:sz="0" w:space="0" w:color="auto"/>
                        <w:left w:val="none" w:sz="0" w:space="0" w:color="auto"/>
                        <w:bottom w:val="none" w:sz="0" w:space="0" w:color="auto"/>
                        <w:right w:val="none" w:sz="0" w:space="0" w:color="auto"/>
                      </w:divBdr>
                    </w:div>
                    <w:div w:id="1447844882">
                      <w:marLeft w:val="0"/>
                      <w:marRight w:val="0"/>
                      <w:marTop w:val="0"/>
                      <w:marBottom w:val="0"/>
                      <w:divBdr>
                        <w:top w:val="none" w:sz="0" w:space="0" w:color="auto"/>
                        <w:left w:val="none" w:sz="0" w:space="0" w:color="auto"/>
                        <w:bottom w:val="none" w:sz="0" w:space="0" w:color="auto"/>
                        <w:right w:val="none" w:sz="0" w:space="0" w:color="auto"/>
                      </w:divBdr>
                    </w:div>
                    <w:div w:id="1711689863">
                      <w:marLeft w:val="0"/>
                      <w:marRight w:val="0"/>
                      <w:marTop w:val="0"/>
                      <w:marBottom w:val="0"/>
                      <w:divBdr>
                        <w:top w:val="none" w:sz="0" w:space="0" w:color="auto"/>
                        <w:left w:val="none" w:sz="0" w:space="0" w:color="auto"/>
                        <w:bottom w:val="none" w:sz="0" w:space="0" w:color="auto"/>
                        <w:right w:val="none" w:sz="0" w:space="0" w:color="auto"/>
                      </w:divBdr>
                    </w:div>
                    <w:div w:id="1811366214">
                      <w:marLeft w:val="0"/>
                      <w:marRight w:val="0"/>
                      <w:marTop w:val="0"/>
                      <w:marBottom w:val="0"/>
                      <w:divBdr>
                        <w:top w:val="none" w:sz="0" w:space="0" w:color="auto"/>
                        <w:left w:val="none" w:sz="0" w:space="0" w:color="auto"/>
                        <w:bottom w:val="none" w:sz="0" w:space="0" w:color="auto"/>
                        <w:right w:val="none" w:sz="0" w:space="0" w:color="auto"/>
                      </w:divBdr>
                    </w:div>
                    <w:div w:id="1899170993">
                      <w:marLeft w:val="0"/>
                      <w:marRight w:val="0"/>
                      <w:marTop w:val="0"/>
                      <w:marBottom w:val="0"/>
                      <w:divBdr>
                        <w:top w:val="none" w:sz="0" w:space="0" w:color="auto"/>
                        <w:left w:val="none" w:sz="0" w:space="0" w:color="auto"/>
                        <w:bottom w:val="none" w:sz="0" w:space="0" w:color="auto"/>
                        <w:right w:val="none" w:sz="0" w:space="0" w:color="auto"/>
                      </w:divBdr>
                    </w:div>
                    <w:div w:id="191195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9233">
      <w:bodyDiv w:val="1"/>
      <w:marLeft w:val="0"/>
      <w:marRight w:val="0"/>
      <w:marTop w:val="0"/>
      <w:marBottom w:val="0"/>
      <w:divBdr>
        <w:top w:val="none" w:sz="0" w:space="0" w:color="auto"/>
        <w:left w:val="none" w:sz="0" w:space="0" w:color="auto"/>
        <w:bottom w:val="none" w:sz="0" w:space="0" w:color="auto"/>
        <w:right w:val="none" w:sz="0" w:space="0" w:color="auto"/>
      </w:divBdr>
      <w:divsChild>
        <w:div w:id="37972243">
          <w:marLeft w:val="0"/>
          <w:marRight w:val="0"/>
          <w:marTop w:val="0"/>
          <w:marBottom w:val="0"/>
          <w:divBdr>
            <w:top w:val="none" w:sz="0" w:space="0" w:color="auto"/>
            <w:left w:val="none" w:sz="0" w:space="0" w:color="auto"/>
            <w:bottom w:val="none" w:sz="0" w:space="0" w:color="auto"/>
            <w:right w:val="none" w:sz="0" w:space="0" w:color="auto"/>
          </w:divBdr>
        </w:div>
        <w:div w:id="152917824">
          <w:marLeft w:val="0"/>
          <w:marRight w:val="0"/>
          <w:marTop w:val="0"/>
          <w:marBottom w:val="0"/>
          <w:divBdr>
            <w:top w:val="none" w:sz="0" w:space="0" w:color="auto"/>
            <w:left w:val="none" w:sz="0" w:space="0" w:color="auto"/>
            <w:bottom w:val="none" w:sz="0" w:space="0" w:color="auto"/>
            <w:right w:val="none" w:sz="0" w:space="0" w:color="auto"/>
          </w:divBdr>
        </w:div>
        <w:div w:id="191772067">
          <w:marLeft w:val="0"/>
          <w:marRight w:val="0"/>
          <w:marTop w:val="0"/>
          <w:marBottom w:val="0"/>
          <w:divBdr>
            <w:top w:val="none" w:sz="0" w:space="0" w:color="auto"/>
            <w:left w:val="none" w:sz="0" w:space="0" w:color="auto"/>
            <w:bottom w:val="none" w:sz="0" w:space="0" w:color="auto"/>
            <w:right w:val="none" w:sz="0" w:space="0" w:color="auto"/>
          </w:divBdr>
        </w:div>
        <w:div w:id="314337866">
          <w:marLeft w:val="0"/>
          <w:marRight w:val="0"/>
          <w:marTop w:val="0"/>
          <w:marBottom w:val="0"/>
          <w:divBdr>
            <w:top w:val="none" w:sz="0" w:space="0" w:color="auto"/>
            <w:left w:val="none" w:sz="0" w:space="0" w:color="auto"/>
            <w:bottom w:val="none" w:sz="0" w:space="0" w:color="auto"/>
            <w:right w:val="none" w:sz="0" w:space="0" w:color="auto"/>
          </w:divBdr>
        </w:div>
        <w:div w:id="903100081">
          <w:marLeft w:val="0"/>
          <w:marRight w:val="0"/>
          <w:marTop w:val="0"/>
          <w:marBottom w:val="0"/>
          <w:divBdr>
            <w:top w:val="none" w:sz="0" w:space="0" w:color="auto"/>
            <w:left w:val="none" w:sz="0" w:space="0" w:color="auto"/>
            <w:bottom w:val="none" w:sz="0" w:space="0" w:color="auto"/>
            <w:right w:val="none" w:sz="0" w:space="0" w:color="auto"/>
          </w:divBdr>
        </w:div>
        <w:div w:id="1065026673">
          <w:marLeft w:val="0"/>
          <w:marRight w:val="0"/>
          <w:marTop w:val="0"/>
          <w:marBottom w:val="0"/>
          <w:divBdr>
            <w:top w:val="none" w:sz="0" w:space="0" w:color="auto"/>
            <w:left w:val="none" w:sz="0" w:space="0" w:color="auto"/>
            <w:bottom w:val="none" w:sz="0" w:space="0" w:color="auto"/>
            <w:right w:val="none" w:sz="0" w:space="0" w:color="auto"/>
          </w:divBdr>
        </w:div>
        <w:div w:id="1177889875">
          <w:marLeft w:val="0"/>
          <w:marRight w:val="0"/>
          <w:marTop w:val="0"/>
          <w:marBottom w:val="0"/>
          <w:divBdr>
            <w:top w:val="none" w:sz="0" w:space="0" w:color="auto"/>
            <w:left w:val="none" w:sz="0" w:space="0" w:color="auto"/>
            <w:bottom w:val="none" w:sz="0" w:space="0" w:color="auto"/>
            <w:right w:val="none" w:sz="0" w:space="0" w:color="auto"/>
          </w:divBdr>
          <w:divsChild>
            <w:div w:id="1778134194">
              <w:marLeft w:val="-75"/>
              <w:marRight w:val="0"/>
              <w:marTop w:val="30"/>
              <w:marBottom w:val="30"/>
              <w:divBdr>
                <w:top w:val="none" w:sz="0" w:space="0" w:color="auto"/>
                <w:left w:val="none" w:sz="0" w:space="0" w:color="auto"/>
                <w:bottom w:val="none" w:sz="0" w:space="0" w:color="auto"/>
                <w:right w:val="none" w:sz="0" w:space="0" w:color="auto"/>
              </w:divBdr>
              <w:divsChild>
                <w:div w:id="294483322">
                  <w:marLeft w:val="0"/>
                  <w:marRight w:val="0"/>
                  <w:marTop w:val="0"/>
                  <w:marBottom w:val="0"/>
                  <w:divBdr>
                    <w:top w:val="none" w:sz="0" w:space="0" w:color="auto"/>
                    <w:left w:val="none" w:sz="0" w:space="0" w:color="auto"/>
                    <w:bottom w:val="none" w:sz="0" w:space="0" w:color="auto"/>
                    <w:right w:val="none" w:sz="0" w:space="0" w:color="auto"/>
                  </w:divBdr>
                  <w:divsChild>
                    <w:div w:id="2021003973">
                      <w:marLeft w:val="0"/>
                      <w:marRight w:val="0"/>
                      <w:marTop w:val="0"/>
                      <w:marBottom w:val="0"/>
                      <w:divBdr>
                        <w:top w:val="none" w:sz="0" w:space="0" w:color="auto"/>
                        <w:left w:val="none" w:sz="0" w:space="0" w:color="auto"/>
                        <w:bottom w:val="none" w:sz="0" w:space="0" w:color="auto"/>
                        <w:right w:val="none" w:sz="0" w:space="0" w:color="auto"/>
                      </w:divBdr>
                    </w:div>
                  </w:divsChild>
                </w:div>
                <w:div w:id="311838197">
                  <w:marLeft w:val="0"/>
                  <w:marRight w:val="0"/>
                  <w:marTop w:val="0"/>
                  <w:marBottom w:val="0"/>
                  <w:divBdr>
                    <w:top w:val="none" w:sz="0" w:space="0" w:color="auto"/>
                    <w:left w:val="none" w:sz="0" w:space="0" w:color="auto"/>
                    <w:bottom w:val="none" w:sz="0" w:space="0" w:color="auto"/>
                    <w:right w:val="none" w:sz="0" w:space="0" w:color="auto"/>
                  </w:divBdr>
                  <w:divsChild>
                    <w:div w:id="830170787">
                      <w:marLeft w:val="0"/>
                      <w:marRight w:val="0"/>
                      <w:marTop w:val="0"/>
                      <w:marBottom w:val="0"/>
                      <w:divBdr>
                        <w:top w:val="none" w:sz="0" w:space="0" w:color="auto"/>
                        <w:left w:val="none" w:sz="0" w:space="0" w:color="auto"/>
                        <w:bottom w:val="none" w:sz="0" w:space="0" w:color="auto"/>
                        <w:right w:val="none" w:sz="0" w:space="0" w:color="auto"/>
                      </w:divBdr>
                    </w:div>
                  </w:divsChild>
                </w:div>
                <w:div w:id="364869715">
                  <w:marLeft w:val="0"/>
                  <w:marRight w:val="0"/>
                  <w:marTop w:val="0"/>
                  <w:marBottom w:val="0"/>
                  <w:divBdr>
                    <w:top w:val="none" w:sz="0" w:space="0" w:color="auto"/>
                    <w:left w:val="none" w:sz="0" w:space="0" w:color="auto"/>
                    <w:bottom w:val="none" w:sz="0" w:space="0" w:color="auto"/>
                    <w:right w:val="none" w:sz="0" w:space="0" w:color="auto"/>
                  </w:divBdr>
                  <w:divsChild>
                    <w:div w:id="103041687">
                      <w:marLeft w:val="0"/>
                      <w:marRight w:val="0"/>
                      <w:marTop w:val="0"/>
                      <w:marBottom w:val="0"/>
                      <w:divBdr>
                        <w:top w:val="none" w:sz="0" w:space="0" w:color="auto"/>
                        <w:left w:val="none" w:sz="0" w:space="0" w:color="auto"/>
                        <w:bottom w:val="none" w:sz="0" w:space="0" w:color="auto"/>
                        <w:right w:val="none" w:sz="0" w:space="0" w:color="auto"/>
                      </w:divBdr>
                    </w:div>
                  </w:divsChild>
                </w:div>
                <w:div w:id="389689544">
                  <w:marLeft w:val="0"/>
                  <w:marRight w:val="0"/>
                  <w:marTop w:val="0"/>
                  <w:marBottom w:val="0"/>
                  <w:divBdr>
                    <w:top w:val="none" w:sz="0" w:space="0" w:color="auto"/>
                    <w:left w:val="none" w:sz="0" w:space="0" w:color="auto"/>
                    <w:bottom w:val="none" w:sz="0" w:space="0" w:color="auto"/>
                    <w:right w:val="none" w:sz="0" w:space="0" w:color="auto"/>
                  </w:divBdr>
                  <w:divsChild>
                    <w:div w:id="35668687">
                      <w:marLeft w:val="0"/>
                      <w:marRight w:val="0"/>
                      <w:marTop w:val="0"/>
                      <w:marBottom w:val="0"/>
                      <w:divBdr>
                        <w:top w:val="none" w:sz="0" w:space="0" w:color="auto"/>
                        <w:left w:val="none" w:sz="0" w:space="0" w:color="auto"/>
                        <w:bottom w:val="none" w:sz="0" w:space="0" w:color="auto"/>
                        <w:right w:val="none" w:sz="0" w:space="0" w:color="auto"/>
                      </w:divBdr>
                    </w:div>
                  </w:divsChild>
                </w:div>
                <w:div w:id="941719404">
                  <w:marLeft w:val="0"/>
                  <w:marRight w:val="0"/>
                  <w:marTop w:val="0"/>
                  <w:marBottom w:val="0"/>
                  <w:divBdr>
                    <w:top w:val="none" w:sz="0" w:space="0" w:color="auto"/>
                    <w:left w:val="none" w:sz="0" w:space="0" w:color="auto"/>
                    <w:bottom w:val="none" w:sz="0" w:space="0" w:color="auto"/>
                    <w:right w:val="none" w:sz="0" w:space="0" w:color="auto"/>
                  </w:divBdr>
                  <w:divsChild>
                    <w:div w:id="1756513850">
                      <w:marLeft w:val="0"/>
                      <w:marRight w:val="0"/>
                      <w:marTop w:val="0"/>
                      <w:marBottom w:val="0"/>
                      <w:divBdr>
                        <w:top w:val="none" w:sz="0" w:space="0" w:color="auto"/>
                        <w:left w:val="none" w:sz="0" w:space="0" w:color="auto"/>
                        <w:bottom w:val="none" w:sz="0" w:space="0" w:color="auto"/>
                        <w:right w:val="none" w:sz="0" w:space="0" w:color="auto"/>
                      </w:divBdr>
                    </w:div>
                  </w:divsChild>
                </w:div>
                <w:div w:id="1026173735">
                  <w:marLeft w:val="0"/>
                  <w:marRight w:val="0"/>
                  <w:marTop w:val="0"/>
                  <w:marBottom w:val="0"/>
                  <w:divBdr>
                    <w:top w:val="none" w:sz="0" w:space="0" w:color="auto"/>
                    <w:left w:val="none" w:sz="0" w:space="0" w:color="auto"/>
                    <w:bottom w:val="none" w:sz="0" w:space="0" w:color="auto"/>
                    <w:right w:val="none" w:sz="0" w:space="0" w:color="auto"/>
                  </w:divBdr>
                  <w:divsChild>
                    <w:div w:id="594292484">
                      <w:marLeft w:val="0"/>
                      <w:marRight w:val="0"/>
                      <w:marTop w:val="0"/>
                      <w:marBottom w:val="0"/>
                      <w:divBdr>
                        <w:top w:val="none" w:sz="0" w:space="0" w:color="auto"/>
                        <w:left w:val="none" w:sz="0" w:space="0" w:color="auto"/>
                        <w:bottom w:val="none" w:sz="0" w:space="0" w:color="auto"/>
                        <w:right w:val="none" w:sz="0" w:space="0" w:color="auto"/>
                      </w:divBdr>
                    </w:div>
                  </w:divsChild>
                </w:div>
                <w:div w:id="1099178139">
                  <w:marLeft w:val="0"/>
                  <w:marRight w:val="0"/>
                  <w:marTop w:val="0"/>
                  <w:marBottom w:val="0"/>
                  <w:divBdr>
                    <w:top w:val="none" w:sz="0" w:space="0" w:color="auto"/>
                    <w:left w:val="none" w:sz="0" w:space="0" w:color="auto"/>
                    <w:bottom w:val="none" w:sz="0" w:space="0" w:color="auto"/>
                    <w:right w:val="none" w:sz="0" w:space="0" w:color="auto"/>
                  </w:divBdr>
                  <w:divsChild>
                    <w:div w:id="1479418610">
                      <w:marLeft w:val="0"/>
                      <w:marRight w:val="0"/>
                      <w:marTop w:val="0"/>
                      <w:marBottom w:val="0"/>
                      <w:divBdr>
                        <w:top w:val="none" w:sz="0" w:space="0" w:color="auto"/>
                        <w:left w:val="none" w:sz="0" w:space="0" w:color="auto"/>
                        <w:bottom w:val="none" w:sz="0" w:space="0" w:color="auto"/>
                        <w:right w:val="none" w:sz="0" w:space="0" w:color="auto"/>
                      </w:divBdr>
                    </w:div>
                  </w:divsChild>
                </w:div>
                <w:div w:id="1182863482">
                  <w:marLeft w:val="0"/>
                  <w:marRight w:val="0"/>
                  <w:marTop w:val="0"/>
                  <w:marBottom w:val="0"/>
                  <w:divBdr>
                    <w:top w:val="none" w:sz="0" w:space="0" w:color="auto"/>
                    <w:left w:val="none" w:sz="0" w:space="0" w:color="auto"/>
                    <w:bottom w:val="none" w:sz="0" w:space="0" w:color="auto"/>
                    <w:right w:val="none" w:sz="0" w:space="0" w:color="auto"/>
                  </w:divBdr>
                  <w:divsChild>
                    <w:div w:id="1537037246">
                      <w:marLeft w:val="0"/>
                      <w:marRight w:val="0"/>
                      <w:marTop w:val="0"/>
                      <w:marBottom w:val="0"/>
                      <w:divBdr>
                        <w:top w:val="none" w:sz="0" w:space="0" w:color="auto"/>
                        <w:left w:val="none" w:sz="0" w:space="0" w:color="auto"/>
                        <w:bottom w:val="none" w:sz="0" w:space="0" w:color="auto"/>
                        <w:right w:val="none" w:sz="0" w:space="0" w:color="auto"/>
                      </w:divBdr>
                    </w:div>
                  </w:divsChild>
                </w:div>
                <w:div w:id="1378896467">
                  <w:marLeft w:val="0"/>
                  <w:marRight w:val="0"/>
                  <w:marTop w:val="0"/>
                  <w:marBottom w:val="0"/>
                  <w:divBdr>
                    <w:top w:val="none" w:sz="0" w:space="0" w:color="auto"/>
                    <w:left w:val="none" w:sz="0" w:space="0" w:color="auto"/>
                    <w:bottom w:val="none" w:sz="0" w:space="0" w:color="auto"/>
                    <w:right w:val="none" w:sz="0" w:space="0" w:color="auto"/>
                  </w:divBdr>
                  <w:divsChild>
                    <w:div w:id="350566603">
                      <w:marLeft w:val="0"/>
                      <w:marRight w:val="0"/>
                      <w:marTop w:val="0"/>
                      <w:marBottom w:val="0"/>
                      <w:divBdr>
                        <w:top w:val="none" w:sz="0" w:space="0" w:color="auto"/>
                        <w:left w:val="none" w:sz="0" w:space="0" w:color="auto"/>
                        <w:bottom w:val="none" w:sz="0" w:space="0" w:color="auto"/>
                        <w:right w:val="none" w:sz="0" w:space="0" w:color="auto"/>
                      </w:divBdr>
                    </w:div>
                  </w:divsChild>
                </w:div>
                <w:div w:id="1448962798">
                  <w:marLeft w:val="0"/>
                  <w:marRight w:val="0"/>
                  <w:marTop w:val="0"/>
                  <w:marBottom w:val="0"/>
                  <w:divBdr>
                    <w:top w:val="none" w:sz="0" w:space="0" w:color="auto"/>
                    <w:left w:val="none" w:sz="0" w:space="0" w:color="auto"/>
                    <w:bottom w:val="none" w:sz="0" w:space="0" w:color="auto"/>
                    <w:right w:val="none" w:sz="0" w:space="0" w:color="auto"/>
                  </w:divBdr>
                  <w:divsChild>
                    <w:div w:id="45449067">
                      <w:marLeft w:val="0"/>
                      <w:marRight w:val="0"/>
                      <w:marTop w:val="0"/>
                      <w:marBottom w:val="0"/>
                      <w:divBdr>
                        <w:top w:val="none" w:sz="0" w:space="0" w:color="auto"/>
                        <w:left w:val="none" w:sz="0" w:space="0" w:color="auto"/>
                        <w:bottom w:val="none" w:sz="0" w:space="0" w:color="auto"/>
                        <w:right w:val="none" w:sz="0" w:space="0" w:color="auto"/>
                      </w:divBdr>
                    </w:div>
                  </w:divsChild>
                </w:div>
                <w:div w:id="1547644874">
                  <w:marLeft w:val="0"/>
                  <w:marRight w:val="0"/>
                  <w:marTop w:val="0"/>
                  <w:marBottom w:val="0"/>
                  <w:divBdr>
                    <w:top w:val="none" w:sz="0" w:space="0" w:color="auto"/>
                    <w:left w:val="none" w:sz="0" w:space="0" w:color="auto"/>
                    <w:bottom w:val="none" w:sz="0" w:space="0" w:color="auto"/>
                    <w:right w:val="none" w:sz="0" w:space="0" w:color="auto"/>
                  </w:divBdr>
                  <w:divsChild>
                    <w:div w:id="859204314">
                      <w:marLeft w:val="0"/>
                      <w:marRight w:val="0"/>
                      <w:marTop w:val="0"/>
                      <w:marBottom w:val="0"/>
                      <w:divBdr>
                        <w:top w:val="none" w:sz="0" w:space="0" w:color="auto"/>
                        <w:left w:val="none" w:sz="0" w:space="0" w:color="auto"/>
                        <w:bottom w:val="none" w:sz="0" w:space="0" w:color="auto"/>
                        <w:right w:val="none" w:sz="0" w:space="0" w:color="auto"/>
                      </w:divBdr>
                    </w:div>
                  </w:divsChild>
                </w:div>
                <w:div w:id="1581717774">
                  <w:marLeft w:val="0"/>
                  <w:marRight w:val="0"/>
                  <w:marTop w:val="0"/>
                  <w:marBottom w:val="0"/>
                  <w:divBdr>
                    <w:top w:val="none" w:sz="0" w:space="0" w:color="auto"/>
                    <w:left w:val="none" w:sz="0" w:space="0" w:color="auto"/>
                    <w:bottom w:val="none" w:sz="0" w:space="0" w:color="auto"/>
                    <w:right w:val="none" w:sz="0" w:space="0" w:color="auto"/>
                  </w:divBdr>
                  <w:divsChild>
                    <w:div w:id="201221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71373">
          <w:marLeft w:val="0"/>
          <w:marRight w:val="0"/>
          <w:marTop w:val="0"/>
          <w:marBottom w:val="0"/>
          <w:divBdr>
            <w:top w:val="none" w:sz="0" w:space="0" w:color="auto"/>
            <w:left w:val="none" w:sz="0" w:space="0" w:color="auto"/>
            <w:bottom w:val="none" w:sz="0" w:space="0" w:color="auto"/>
            <w:right w:val="none" w:sz="0" w:space="0" w:color="auto"/>
          </w:divBdr>
        </w:div>
        <w:div w:id="1186675599">
          <w:marLeft w:val="0"/>
          <w:marRight w:val="0"/>
          <w:marTop w:val="0"/>
          <w:marBottom w:val="0"/>
          <w:divBdr>
            <w:top w:val="none" w:sz="0" w:space="0" w:color="auto"/>
            <w:left w:val="none" w:sz="0" w:space="0" w:color="auto"/>
            <w:bottom w:val="none" w:sz="0" w:space="0" w:color="auto"/>
            <w:right w:val="none" w:sz="0" w:space="0" w:color="auto"/>
          </w:divBdr>
        </w:div>
        <w:div w:id="1194852365">
          <w:marLeft w:val="0"/>
          <w:marRight w:val="0"/>
          <w:marTop w:val="0"/>
          <w:marBottom w:val="0"/>
          <w:divBdr>
            <w:top w:val="none" w:sz="0" w:space="0" w:color="auto"/>
            <w:left w:val="none" w:sz="0" w:space="0" w:color="auto"/>
            <w:bottom w:val="none" w:sz="0" w:space="0" w:color="auto"/>
            <w:right w:val="none" w:sz="0" w:space="0" w:color="auto"/>
          </w:divBdr>
        </w:div>
        <w:div w:id="1251280405">
          <w:marLeft w:val="0"/>
          <w:marRight w:val="0"/>
          <w:marTop w:val="0"/>
          <w:marBottom w:val="0"/>
          <w:divBdr>
            <w:top w:val="none" w:sz="0" w:space="0" w:color="auto"/>
            <w:left w:val="none" w:sz="0" w:space="0" w:color="auto"/>
            <w:bottom w:val="none" w:sz="0" w:space="0" w:color="auto"/>
            <w:right w:val="none" w:sz="0" w:space="0" w:color="auto"/>
          </w:divBdr>
        </w:div>
        <w:div w:id="1328904836">
          <w:marLeft w:val="0"/>
          <w:marRight w:val="0"/>
          <w:marTop w:val="0"/>
          <w:marBottom w:val="0"/>
          <w:divBdr>
            <w:top w:val="none" w:sz="0" w:space="0" w:color="auto"/>
            <w:left w:val="none" w:sz="0" w:space="0" w:color="auto"/>
            <w:bottom w:val="none" w:sz="0" w:space="0" w:color="auto"/>
            <w:right w:val="none" w:sz="0" w:space="0" w:color="auto"/>
          </w:divBdr>
        </w:div>
        <w:div w:id="1485855738">
          <w:marLeft w:val="0"/>
          <w:marRight w:val="0"/>
          <w:marTop w:val="0"/>
          <w:marBottom w:val="0"/>
          <w:divBdr>
            <w:top w:val="none" w:sz="0" w:space="0" w:color="auto"/>
            <w:left w:val="none" w:sz="0" w:space="0" w:color="auto"/>
            <w:bottom w:val="none" w:sz="0" w:space="0" w:color="auto"/>
            <w:right w:val="none" w:sz="0" w:space="0" w:color="auto"/>
          </w:divBdr>
        </w:div>
        <w:div w:id="1714578309">
          <w:marLeft w:val="0"/>
          <w:marRight w:val="0"/>
          <w:marTop w:val="0"/>
          <w:marBottom w:val="0"/>
          <w:divBdr>
            <w:top w:val="none" w:sz="0" w:space="0" w:color="auto"/>
            <w:left w:val="none" w:sz="0" w:space="0" w:color="auto"/>
            <w:bottom w:val="none" w:sz="0" w:space="0" w:color="auto"/>
            <w:right w:val="none" w:sz="0" w:space="0" w:color="auto"/>
          </w:divBdr>
        </w:div>
        <w:div w:id="1743408991">
          <w:marLeft w:val="0"/>
          <w:marRight w:val="0"/>
          <w:marTop w:val="0"/>
          <w:marBottom w:val="0"/>
          <w:divBdr>
            <w:top w:val="none" w:sz="0" w:space="0" w:color="auto"/>
            <w:left w:val="none" w:sz="0" w:space="0" w:color="auto"/>
            <w:bottom w:val="none" w:sz="0" w:space="0" w:color="auto"/>
            <w:right w:val="none" w:sz="0" w:space="0" w:color="auto"/>
          </w:divBdr>
          <w:divsChild>
            <w:div w:id="860583917">
              <w:marLeft w:val="-75"/>
              <w:marRight w:val="0"/>
              <w:marTop w:val="30"/>
              <w:marBottom w:val="30"/>
              <w:divBdr>
                <w:top w:val="none" w:sz="0" w:space="0" w:color="auto"/>
                <w:left w:val="none" w:sz="0" w:space="0" w:color="auto"/>
                <w:bottom w:val="none" w:sz="0" w:space="0" w:color="auto"/>
                <w:right w:val="none" w:sz="0" w:space="0" w:color="auto"/>
              </w:divBdr>
              <w:divsChild>
                <w:div w:id="807744151">
                  <w:marLeft w:val="0"/>
                  <w:marRight w:val="0"/>
                  <w:marTop w:val="0"/>
                  <w:marBottom w:val="0"/>
                  <w:divBdr>
                    <w:top w:val="none" w:sz="0" w:space="0" w:color="auto"/>
                    <w:left w:val="none" w:sz="0" w:space="0" w:color="auto"/>
                    <w:bottom w:val="none" w:sz="0" w:space="0" w:color="auto"/>
                    <w:right w:val="none" w:sz="0" w:space="0" w:color="auto"/>
                  </w:divBdr>
                  <w:divsChild>
                    <w:div w:id="39138089">
                      <w:marLeft w:val="0"/>
                      <w:marRight w:val="0"/>
                      <w:marTop w:val="0"/>
                      <w:marBottom w:val="0"/>
                      <w:divBdr>
                        <w:top w:val="none" w:sz="0" w:space="0" w:color="auto"/>
                        <w:left w:val="none" w:sz="0" w:space="0" w:color="auto"/>
                        <w:bottom w:val="none" w:sz="0" w:space="0" w:color="auto"/>
                        <w:right w:val="none" w:sz="0" w:space="0" w:color="auto"/>
                      </w:divBdr>
                    </w:div>
                    <w:div w:id="179125333">
                      <w:marLeft w:val="0"/>
                      <w:marRight w:val="0"/>
                      <w:marTop w:val="0"/>
                      <w:marBottom w:val="0"/>
                      <w:divBdr>
                        <w:top w:val="none" w:sz="0" w:space="0" w:color="auto"/>
                        <w:left w:val="none" w:sz="0" w:space="0" w:color="auto"/>
                        <w:bottom w:val="none" w:sz="0" w:space="0" w:color="auto"/>
                        <w:right w:val="none" w:sz="0" w:space="0" w:color="auto"/>
                      </w:divBdr>
                    </w:div>
                    <w:div w:id="681787275">
                      <w:marLeft w:val="0"/>
                      <w:marRight w:val="0"/>
                      <w:marTop w:val="0"/>
                      <w:marBottom w:val="0"/>
                      <w:divBdr>
                        <w:top w:val="none" w:sz="0" w:space="0" w:color="auto"/>
                        <w:left w:val="none" w:sz="0" w:space="0" w:color="auto"/>
                        <w:bottom w:val="none" w:sz="0" w:space="0" w:color="auto"/>
                        <w:right w:val="none" w:sz="0" w:space="0" w:color="auto"/>
                      </w:divBdr>
                    </w:div>
                    <w:div w:id="794105096">
                      <w:marLeft w:val="0"/>
                      <w:marRight w:val="0"/>
                      <w:marTop w:val="0"/>
                      <w:marBottom w:val="0"/>
                      <w:divBdr>
                        <w:top w:val="none" w:sz="0" w:space="0" w:color="auto"/>
                        <w:left w:val="none" w:sz="0" w:space="0" w:color="auto"/>
                        <w:bottom w:val="none" w:sz="0" w:space="0" w:color="auto"/>
                        <w:right w:val="none" w:sz="0" w:space="0" w:color="auto"/>
                      </w:divBdr>
                    </w:div>
                    <w:div w:id="808397299">
                      <w:marLeft w:val="0"/>
                      <w:marRight w:val="0"/>
                      <w:marTop w:val="0"/>
                      <w:marBottom w:val="0"/>
                      <w:divBdr>
                        <w:top w:val="none" w:sz="0" w:space="0" w:color="auto"/>
                        <w:left w:val="none" w:sz="0" w:space="0" w:color="auto"/>
                        <w:bottom w:val="none" w:sz="0" w:space="0" w:color="auto"/>
                        <w:right w:val="none" w:sz="0" w:space="0" w:color="auto"/>
                      </w:divBdr>
                    </w:div>
                    <w:div w:id="957295150">
                      <w:marLeft w:val="0"/>
                      <w:marRight w:val="0"/>
                      <w:marTop w:val="0"/>
                      <w:marBottom w:val="0"/>
                      <w:divBdr>
                        <w:top w:val="none" w:sz="0" w:space="0" w:color="auto"/>
                        <w:left w:val="none" w:sz="0" w:space="0" w:color="auto"/>
                        <w:bottom w:val="none" w:sz="0" w:space="0" w:color="auto"/>
                        <w:right w:val="none" w:sz="0" w:space="0" w:color="auto"/>
                      </w:divBdr>
                    </w:div>
                    <w:div w:id="1136607158">
                      <w:marLeft w:val="0"/>
                      <w:marRight w:val="0"/>
                      <w:marTop w:val="0"/>
                      <w:marBottom w:val="0"/>
                      <w:divBdr>
                        <w:top w:val="none" w:sz="0" w:space="0" w:color="auto"/>
                        <w:left w:val="none" w:sz="0" w:space="0" w:color="auto"/>
                        <w:bottom w:val="none" w:sz="0" w:space="0" w:color="auto"/>
                        <w:right w:val="none" w:sz="0" w:space="0" w:color="auto"/>
                      </w:divBdr>
                    </w:div>
                    <w:div w:id="1388215076">
                      <w:marLeft w:val="0"/>
                      <w:marRight w:val="0"/>
                      <w:marTop w:val="0"/>
                      <w:marBottom w:val="0"/>
                      <w:divBdr>
                        <w:top w:val="none" w:sz="0" w:space="0" w:color="auto"/>
                        <w:left w:val="none" w:sz="0" w:space="0" w:color="auto"/>
                        <w:bottom w:val="none" w:sz="0" w:space="0" w:color="auto"/>
                        <w:right w:val="none" w:sz="0" w:space="0" w:color="auto"/>
                      </w:divBdr>
                    </w:div>
                    <w:div w:id="1398892932">
                      <w:marLeft w:val="0"/>
                      <w:marRight w:val="0"/>
                      <w:marTop w:val="0"/>
                      <w:marBottom w:val="0"/>
                      <w:divBdr>
                        <w:top w:val="none" w:sz="0" w:space="0" w:color="auto"/>
                        <w:left w:val="none" w:sz="0" w:space="0" w:color="auto"/>
                        <w:bottom w:val="none" w:sz="0" w:space="0" w:color="auto"/>
                        <w:right w:val="none" w:sz="0" w:space="0" w:color="auto"/>
                      </w:divBdr>
                    </w:div>
                    <w:div w:id="1679505208">
                      <w:marLeft w:val="0"/>
                      <w:marRight w:val="0"/>
                      <w:marTop w:val="0"/>
                      <w:marBottom w:val="0"/>
                      <w:divBdr>
                        <w:top w:val="none" w:sz="0" w:space="0" w:color="auto"/>
                        <w:left w:val="none" w:sz="0" w:space="0" w:color="auto"/>
                        <w:bottom w:val="none" w:sz="0" w:space="0" w:color="auto"/>
                        <w:right w:val="none" w:sz="0" w:space="0" w:color="auto"/>
                      </w:divBdr>
                    </w:div>
                    <w:div w:id="1768698251">
                      <w:marLeft w:val="0"/>
                      <w:marRight w:val="0"/>
                      <w:marTop w:val="0"/>
                      <w:marBottom w:val="0"/>
                      <w:divBdr>
                        <w:top w:val="none" w:sz="0" w:space="0" w:color="auto"/>
                        <w:left w:val="none" w:sz="0" w:space="0" w:color="auto"/>
                        <w:bottom w:val="none" w:sz="0" w:space="0" w:color="auto"/>
                        <w:right w:val="none" w:sz="0" w:space="0" w:color="auto"/>
                      </w:divBdr>
                    </w:div>
                    <w:div w:id="1787771592">
                      <w:marLeft w:val="0"/>
                      <w:marRight w:val="0"/>
                      <w:marTop w:val="0"/>
                      <w:marBottom w:val="0"/>
                      <w:divBdr>
                        <w:top w:val="none" w:sz="0" w:space="0" w:color="auto"/>
                        <w:left w:val="none" w:sz="0" w:space="0" w:color="auto"/>
                        <w:bottom w:val="none" w:sz="0" w:space="0" w:color="auto"/>
                        <w:right w:val="none" w:sz="0" w:space="0" w:color="auto"/>
                      </w:divBdr>
                    </w:div>
                  </w:divsChild>
                </w:div>
                <w:div w:id="1979610318">
                  <w:marLeft w:val="0"/>
                  <w:marRight w:val="0"/>
                  <w:marTop w:val="0"/>
                  <w:marBottom w:val="0"/>
                  <w:divBdr>
                    <w:top w:val="none" w:sz="0" w:space="0" w:color="auto"/>
                    <w:left w:val="none" w:sz="0" w:space="0" w:color="auto"/>
                    <w:bottom w:val="none" w:sz="0" w:space="0" w:color="auto"/>
                    <w:right w:val="none" w:sz="0" w:space="0" w:color="auto"/>
                  </w:divBdr>
                  <w:divsChild>
                    <w:div w:id="211775256">
                      <w:marLeft w:val="0"/>
                      <w:marRight w:val="0"/>
                      <w:marTop w:val="0"/>
                      <w:marBottom w:val="0"/>
                      <w:divBdr>
                        <w:top w:val="none" w:sz="0" w:space="0" w:color="auto"/>
                        <w:left w:val="none" w:sz="0" w:space="0" w:color="auto"/>
                        <w:bottom w:val="none" w:sz="0" w:space="0" w:color="auto"/>
                        <w:right w:val="none" w:sz="0" w:space="0" w:color="auto"/>
                      </w:divBdr>
                    </w:div>
                    <w:div w:id="318506751">
                      <w:marLeft w:val="0"/>
                      <w:marRight w:val="0"/>
                      <w:marTop w:val="0"/>
                      <w:marBottom w:val="0"/>
                      <w:divBdr>
                        <w:top w:val="none" w:sz="0" w:space="0" w:color="auto"/>
                        <w:left w:val="none" w:sz="0" w:space="0" w:color="auto"/>
                        <w:bottom w:val="none" w:sz="0" w:space="0" w:color="auto"/>
                        <w:right w:val="none" w:sz="0" w:space="0" w:color="auto"/>
                      </w:divBdr>
                    </w:div>
                    <w:div w:id="409235948">
                      <w:marLeft w:val="0"/>
                      <w:marRight w:val="0"/>
                      <w:marTop w:val="0"/>
                      <w:marBottom w:val="0"/>
                      <w:divBdr>
                        <w:top w:val="none" w:sz="0" w:space="0" w:color="auto"/>
                        <w:left w:val="none" w:sz="0" w:space="0" w:color="auto"/>
                        <w:bottom w:val="none" w:sz="0" w:space="0" w:color="auto"/>
                        <w:right w:val="none" w:sz="0" w:space="0" w:color="auto"/>
                      </w:divBdr>
                    </w:div>
                    <w:div w:id="1444300348">
                      <w:marLeft w:val="0"/>
                      <w:marRight w:val="0"/>
                      <w:marTop w:val="0"/>
                      <w:marBottom w:val="0"/>
                      <w:divBdr>
                        <w:top w:val="none" w:sz="0" w:space="0" w:color="auto"/>
                        <w:left w:val="none" w:sz="0" w:space="0" w:color="auto"/>
                        <w:bottom w:val="none" w:sz="0" w:space="0" w:color="auto"/>
                        <w:right w:val="none" w:sz="0" w:space="0" w:color="auto"/>
                      </w:divBdr>
                    </w:div>
                    <w:div w:id="180889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9806">
          <w:marLeft w:val="0"/>
          <w:marRight w:val="0"/>
          <w:marTop w:val="0"/>
          <w:marBottom w:val="0"/>
          <w:divBdr>
            <w:top w:val="none" w:sz="0" w:space="0" w:color="auto"/>
            <w:left w:val="none" w:sz="0" w:space="0" w:color="auto"/>
            <w:bottom w:val="none" w:sz="0" w:space="0" w:color="auto"/>
            <w:right w:val="none" w:sz="0" w:space="0" w:color="auto"/>
          </w:divBdr>
        </w:div>
        <w:div w:id="1865942860">
          <w:marLeft w:val="0"/>
          <w:marRight w:val="0"/>
          <w:marTop w:val="0"/>
          <w:marBottom w:val="0"/>
          <w:divBdr>
            <w:top w:val="none" w:sz="0" w:space="0" w:color="auto"/>
            <w:left w:val="none" w:sz="0" w:space="0" w:color="auto"/>
            <w:bottom w:val="none" w:sz="0" w:space="0" w:color="auto"/>
            <w:right w:val="none" w:sz="0" w:space="0" w:color="auto"/>
          </w:divBdr>
        </w:div>
        <w:div w:id="2036298446">
          <w:marLeft w:val="0"/>
          <w:marRight w:val="0"/>
          <w:marTop w:val="0"/>
          <w:marBottom w:val="0"/>
          <w:divBdr>
            <w:top w:val="none" w:sz="0" w:space="0" w:color="auto"/>
            <w:left w:val="none" w:sz="0" w:space="0" w:color="auto"/>
            <w:bottom w:val="none" w:sz="0" w:space="0" w:color="auto"/>
            <w:right w:val="none" w:sz="0" w:space="0" w:color="auto"/>
          </w:divBdr>
          <w:divsChild>
            <w:div w:id="45839377">
              <w:marLeft w:val="0"/>
              <w:marRight w:val="0"/>
              <w:marTop w:val="0"/>
              <w:marBottom w:val="0"/>
              <w:divBdr>
                <w:top w:val="none" w:sz="0" w:space="0" w:color="auto"/>
                <w:left w:val="none" w:sz="0" w:space="0" w:color="auto"/>
                <w:bottom w:val="none" w:sz="0" w:space="0" w:color="auto"/>
                <w:right w:val="none" w:sz="0" w:space="0" w:color="auto"/>
              </w:divBdr>
            </w:div>
            <w:div w:id="50815908">
              <w:marLeft w:val="0"/>
              <w:marRight w:val="0"/>
              <w:marTop w:val="0"/>
              <w:marBottom w:val="0"/>
              <w:divBdr>
                <w:top w:val="none" w:sz="0" w:space="0" w:color="auto"/>
                <w:left w:val="none" w:sz="0" w:space="0" w:color="auto"/>
                <w:bottom w:val="none" w:sz="0" w:space="0" w:color="auto"/>
                <w:right w:val="none" w:sz="0" w:space="0" w:color="auto"/>
              </w:divBdr>
              <w:divsChild>
                <w:div w:id="2051028522">
                  <w:marLeft w:val="-75"/>
                  <w:marRight w:val="0"/>
                  <w:marTop w:val="30"/>
                  <w:marBottom w:val="30"/>
                  <w:divBdr>
                    <w:top w:val="none" w:sz="0" w:space="0" w:color="auto"/>
                    <w:left w:val="none" w:sz="0" w:space="0" w:color="auto"/>
                    <w:bottom w:val="none" w:sz="0" w:space="0" w:color="auto"/>
                    <w:right w:val="none" w:sz="0" w:space="0" w:color="auto"/>
                  </w:divBdr>
                  <w:divsChild>
                    <w:div w:id="307788520">
                      <w:marLeft w:val="0"/>
                      <w:marRight w:val="0"/>
                      <w:marTop w:val="0"/>
                      <w:marBottom w:val="0"/>
                      <w:divBdr>
                        <w:top w:val="none" w:sz="0" w:space="0" w:color="auto"/>
                        <w:left w:val="none" w:sz="0" w:space="0" w:color="auto"/>
                        <w:bottom w:val="none" w:sz="0" w:space="0" w:color="auto"/>
                        <w:right w:val="none" w:sz="0" w:space="0" w:color="auto"/>
                      </w:divBdr>
                      <w:divsChild>
                        <w:div w:id="456679478">
                          <w:marLeft w:val="0"/>
                          <w:marRight w:val="0"/>
                          <w:marTop w:val="0"/>
                          <w:marBottom w:val="0"/>
                          <w:divBdr>
                            <w:top w:val="none" w:sz="0" w:space="0" w:color="auto"/>
                            <w:left w:val="none" w:sz="0" w:space="0" w:color="auto"/>
                            <w:bottom w:val="none" w:sz="0" w:space="0" w:color="auto"/>
                            <w:right w:val="none" w:sz="0" w:space="0" w:color="auto"/>
                          </w:divBdr>
                        </w:div>
                      </w:divsChild>
                    </w:div>
                    <w:div w:id="524708243">
                      <w:marLeft w:val="0"/>
                      <w:marRight w:val="0"/>
                      <w:marTop w:val="0"/>
                      <w:marBottom w:val="0"/>
                      <w:divBdr>
                        <w:top w:val="none" w:sz="0" w:space="0" w:color="auto"/>
                        <w:left w:val="none" w:sz="0" w:space="0" w:color="auto"/>
                        <w:bottom w:val="none" w:sz="0" w:space="0" w:color="auto"/>
                        <w:right w:val="none" w:sz="0" w:space="0" w:color="auto"/>
                      </w:divBdr>
                      <w:divsChild>
                        <w:div w:id="173693065">
                          <w:marLeft w:val="0"/>
                          <w:marRight w:val="0"/>
                          <w:marTop w:val="0"/>
                          <w:marBottom w:val="0"/>
                          <w:divBdr>
                            <w:top w:val="none" w:sz="0" w:space="0" w:color="auto"/>
                            <w:left w:val="none" w:sz="0" w:space="0" w:color="auto"/>
                            <w:bottom w:val="none" w:sz="0" w:space="0" w:color="auto"/>
                            <w:right w:val="none" w:sz="0" w:space="0" w:color="auto"/>
                          </w:divBdr>
                        </w:div>
                      </w:divsChild>
                    </w:div>
                    <w:div w:id="567108882">
                      <w:marLeft w:val="0"/>
                      <w:marRight w:val="0"/>
                      <w:marTop w:val="0"/>
                      <w:marBottom w:val="0"/>
                      <w:divBdr>
                        <w:top w:val="none" w:sz="0" w:space="0" w:color="auto"/>
                        <w:left w:val="none" w:sz="0" w:space="0" w:color="auto"/>
                        <w:bottom w:val="none" w:sz="0" w:space="0" w:color="auto"/>
                        <w:right w:val="none" w:sz="0" w:space="0" w:color="auto"/>
                      </w:divBdr>
                      <w:divsChild>
                        <w:div w:id="2145391798">
                          <w:marLeft w:val="0"/>
                          <w:marRight w:val="0"/>
                          <w:marTop w:val="0"/>
                          <w:marBottom w:val="0"/>
                          <w:divBdr>
                            <w:top w:val="none" w:sz="0" w:space="0" w:color="auto"/>
                            <w:left w:val="none" w:sz="0" w:space="0" w:color="auto"/>
                            <w:bottom w:val="none" w:sz="0" w:space="0" w:color="auto"/>
                            <w:right w:val="none" w:sz="0" w:space="0" w:color="auto"/>
                          </w:divBdr>
                        </w:div>
                      </w:divsChild>
                    </w:div>
                    <w:div w:id="635330041">
                      <w:marLeft w:val="0"/>
                      <w:marRight w:val="0"/>
                      <w:marTop w:val="0"/>
                      <w:marBottom w:val="0"/>
                      <w:divBdr>
                        <w:top w:val="none" w:sz="0" w:space="0" w:color="auto"/>
                        <w:left w:val="none" w:sz="0" w:space="0" w:color="auto"/>
                        <w:bottom w:val="none" w:sz="0" w:space="0" w:color="auto"/>
                        <w:right w:val="none" w:sz="0" w:space="0" w:color="auto"/>
                      </w:divBdr>
                      <w:divsChild>
                        <w:div w:id="1608005066">
                          <w:marLeft w:val="0"/>
                          <w:marRight w:val="0"/>
                          <w:marTop w:val="0"/>
                          <w:marBottom w:val="0"/>
                          <w:divBdr>
                            <w:top w:val="none" w:sz="0" w:space="0" w:color="auto"/>
                            <w:left w:val="none" w:sz="0" w:space="0" w:color="auto"/>
                            <w:bottom w:val="none" w:sz="0" w:space="0" w:color="auto"/>
                            <w:right w:val="none" w:sz="0" w:space="0" w:color="auto"/>
                          </w:divBdr>
                        </w:div>
                      </w:divsChild>
                    </w:div>
                    <w:div w:id="636572875">
                      <w:marLeft w:val="0"/>
                      <w:marRight w:val="0"/>
                      <w:marTop w:val="0"/>
                      <w:marBottom w:val="0"/>
                      <w:divBdr>
                        <w:top w:val="none" w:sz="0" w:space="0" w:color="auto"/>
                        <w:left w:val="none" w:sz="0" w:space="0" w:color="auto"/>
                        <w:bottom w:val="none" w:sz="0" w:space="0" w:color="auto"/>
                        <w:right w:val="none" w:sz="0" w:space="0" w:color="auto"/>
                      </w:divBdr>
                      <w:divsChild>
                        <w:div w:id="1417048950">
                          <w:marLeft w:val="0"/>
                          <w:marRight w:val="0"/>
                          <w:marTop w:val="0"/>
                          <w:marBottom w:val="0"/>
                          <w:divBdr>
                            <w:top w:val="none" w:sz="0" w:space="0" w:color="auto"/>
                            <w:left w:val="none" w:sz="0" w:space="0" w:color="auto"/>
                            <w:bottom w:val="none" w:sz="0" w:space="0" w:color="auto"/>
                            <w:right w:val="none" w:sz="0" w:space="0" w:color="auto"/>
                          </w:divBdr>
                        </w:div>
                      </w:divsChild>
                    </w:div>
                    <w:div w:id="858396719">
                      <w:marLeft w:val="0"/>
                      <w:marRight w:val="0"/>
                      <w:marTop w:val="0"/>
                      <w:marBottom w:val="0"/>
                      <w:divBdr>
                        <w:top w:val="none" w:sz="0" w:space="0" w:color="auto"/>
                        <w:left w:val="none" w:sz="0" w:space="0" w:color="auto"/>
                        <w:bottom w:val="none" w:sz="0" w:space="0" w:color="auto"/>
                        <w:right w:val="none" w:sz="0" w:space="0" w:color="auto"/>
                      </w:divBdr>
                      <w:divsChild>
                        <w:div w:id="1129251548">
                          <w:marLeft w:val="0"/>
                          <w:marRight w:val="0"/>
                          <w:marTop w:val="0"/>
                          <w:marBottom w:val="0"/>
                          <w:divBdr>
                            <w:top w:val="none" w:sz="0" w:space="0" w:color="auto"/>
                            <w:left w:val="none" w:sz="0" w:space="0" w:color="auto"/>
                            <w:bottom w:val="none" w:sz="0" w:space="0" w:color="auto"/>
                            <w:right w:val="none" w:sz="0" w:space="0" w:color="auto"/>
                          </w:divBdr>
                        </w:div>
                      </w:divsChild>
                    </w:div>
                    <w:div w:id="1286235376">
                      <w:marLeft w:val="0"/>
                      <w:marRight w:val="0"/>
                      <w:marTop w:val="0"/>
                      <w:marBottom w:val="0"/>
                      <w:divBdr>
                        <w:top w:val="none" w:sz="0" w:space="0" w:color="auto"/>
                        <w:left w:val="none" w:sz="0" w:space="0" w:color="auto"/>
                        <w:bottom w:val="none" w:sz="0" w:space="0" w:color="auto"/>
                        <w:right w:val="none" w:sz="0" w:space="0" w:color="auto"/>
                      </w:divBdr>
                      <w:divsChild>
                        <w:div w:id="1696223306">
                          <w:marLeft w:val="0"/>
                          <w:marRight w:val="0"/>
                          <w:marTop w:val="0"/>
                          <w:marBottom w:val="0"/>
                          <w:divBdr>
                            <w:top w:val="none" w:sz="0" w:space="0" w:color="auto"/>
                            <w:left w:val="none" w:sz="0" w:space="0" w:color="auto"/>
                            <w:bottom w:val="none" w:sz="0" w:space="0" w:color="auto"/>
                            <w:right w:val="none" w:sz="0" w:space="0" w:color="auto"/>
                          </w:divBdr>
                        </w:div>
                      </w:divsChild>
                    </w:div>
                    <w:div w:id="1423839729">
                      <w:marLeft w:val="0"/>
                      <w:marRight w:val="0"/>
                      <w:marTop w:val="0"/>
                      <w:marBottom w:val="0"/>
                      <w:divBdr>
                        <w:top w:val="none" w:sz="0" w:space="0" w:color="auto"/>
                        <w:left w:val="none" w:sz="0" w:space="0" w:color="auto"/>
                        <w:bottom w:val="none" w:sz="0" w:space="0" w:color="auto"/>
                        <w:right w:val="none" w:sz="0" w:space="0" w:color="auto"/>
                      </w:divBdr>
                      <w:divsChild>
                        <w:div w:id="133976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62705">
              <w:marLeft w:val="0"/>
              <w:marRight w:val="0"/>
              <w:marTop w:val="0"/>
              <w:marBottom w:val="0"/>
              <w:divBdr>
                <w:top w:val="none" w:sz="0" w:space="0" w:color="auto"/>
                <w:left w:val="none" w:sz="0" w:space="0" w:color="auto"/>
                <w:bottom w:val="none" w:sz="0" w:space="0" w:color="auto"/>
                <w:right w:val="none" w:sz="0" w:space="0" w:color="auto"/>
              </w:divBdr>
            </w:div>
            <w:div w:id="179711108">
              <w:marLeft w:val="0"/>
              <w:marRight w:val="0"/>
              <w:marTop w:val="0"/>
              <w:marBottom w:val="0"/>
              <w:divBdr>
                <w:top w:val="none" w:sz="0" w:space="0" w:color="auto"/>
                <w:left w:val="none" w:sz="0" w:space="0" w:color="auto"/>
                <w:bottom w:val="none" w:sz="0" w:space="0" w:color="auto"/>
                <w:right w:val="none" w:sz="0" w:space="0" w:color="auto"/>
              </w:divBdr>
            </w:div>
            <w:div w:id="431244773">
              <w:marLeft w:val="0"/>
              <w:marRight w:val="0"/>
              <w:marTop w:val="0"/>
              <w:marBottom w:val="0"/>
              <w:divBdr>
                <w:top w:val="none" w:sz="0" w:space="0" w:color="auto"/>
                <w:left w:val="none" w:sz="0" w:space="0" w:color="auto"/>
                <w:bottom w:val="none" w:sz="0" w:space="0" w:color="auto"/>
                <w:right w:val="none" w:sz="0" w:space="0" w:color="auto"/>
              </w:divBdr>
            </w:div>
            <w:div w:id="561986598">
              <w:marLeft w:val="0"/>
              <w:marRight w:val="0"/>
              <w:marTop w:val="0"/>
              <w:marBottom w:val="0"/>
              <w:divBdr>
                <w:top w:val="none" w:sz="0" w:space="0" w:color="auto"/>
                <w:left w:val="none" w:sz="0" w:space="0" w:color="auto"/>
                <w:bottom w:val="none" w:sz="0" w:space="0" w:color="auto"/>
                <w:right w:val="none" w:sz="0" w:space="0" w:color="auto"/>
              </w:divBdr>
            </w:div>
            <w:div w:id="565646587">
              <w:marLeft w:val="0"/>
              <w:marRight w:val="0"/>
              <w:marTop w:val="0"/>
              <w:marBottom w:val="0"/>
              <w:divBdr>
                <w:top w:val="none" w:sz="0" w:space="0" w:color="auto"/>
                <w:left w:val="none" w:sz="0" w:space="0" w:color="auto"/>
                <w:bottom w:val="none" w:sz="0" w:space="0" w:color="auto"/>
                <w:right w:val="none" w:sz="0" w:space="0" w:color="auto"/>
              </w:divBdr>
            </w:div>
            <w:div w:id="669068341">
              <w:marLeft w:val="0"/>
              <w:marRight w:val="0"/>
              <w:marTop w:val="0"/>
              <w:marBottom w:val="0"/>
              <w:divBdr>
                <w:top w:val="none" w:sz="0" w:space="0" w:color="auto"/>
                <w:left w:val="none" w:sz="0" w:space="0" w:color="auto"/>
                <w:bottom w:val="none" w:sz="0" w:space="0" w:color="auto"/>
                <w:right w:val="none" w:sz="0" w:space="0" w:color="auto"/>
              </w:divBdr>
            </w:div>
            <w:div w:id="711617133">
              <w:marLeft w:val="0"/>
              <w:marRight w:val="0"/>
              <w:marTop w:val="0"/>
              <w:marBottom w:val="0"/>
              <w:divBdr>
                <w:top w:val="none" w:sz="0" w:space="0" w:color="auto"/>
                <w:left w:val="none" w:sz="0" w:space="0" w:color="auto"/>
                <w:bottom w:val="none" w:sz="0" w:space="0" w:color="auto"/>
                <w:right w:val="none" w:sz="0" w:space="0" w:color="auto"/>
              </w:divBdr>
            </w:div>
            <w:div w:id="765617002">
              <w:marLeft w:val="0"/>
              <w:marRight w:val="0"/>
              <w:marTop w:val="0"/>
              <w:marBottom w:val="0"/>
              <w:divBdr>
                <w:top w:val="none" w:sz="0" w:space="0" w:color="auto"/>
                <w:left w:val="none" w:sz="0" w:space="0" w:color="auto"/>
                <w:bottom w:val="none" w:sz="0" w:space="0" w:color="auto"/>
                <w:right w:val="none" w:sz="0" w:space="0" w:color="auto"/>
              </w:divBdr>
            </w:div>
            <w:div w:id="843982982">
              <w:marLeft w:val="0"/>
              <w:marRight w:val="0"/>
              <w:marTop w:val="0"/>
              <w:marBottom w:val="0"/>
              <w:divBdr>
                <w:top w:val="none" w:sz="0" w:space="0" w:color="auto"/>
                <w:left w:val="none" w:sz="0" w:space="0" w:color="auto"/>
                <w:bottom w:val="none" w:sz="0" w:space="0" w:color="auto"/>
                <w:right w:val="none" w:sz="0" w:space="0" w:color="auto"/>
              </w:divBdr>
            </w:div>
            <w:div w:id="947086711">
              <w:marLeft w:val="0"/>
              <w:marRight w:val="0"/>
              <w:marTop w:val="0"/>
              <w:marBottom w:val="0"/>
              <w:divBdr>
                <w:top w:val="none" w:sz="0" w:space="0" w:color="auto"/>
                <w:left w:val="none" w:sz="0" w:space="0" w:color="auto"/>
                <w:bottom w:val="none" w:sz="0" w:space="0" w:color="auto"/>
                <w:right w:val="none" w:sz="0" w:space="0" w:color="auto"/>
              </w:divBdr>
            </w:div>
            <w:div w:id="999701157">
              <w:marLeft w:val="0"/>
              <w:marRight w:val="0"/>
              <w:marTop w:val="0"/>
              <w:marBottom w:val="0"/>
              <w:divBdr>
                <w:top w:val="none" w:sz="0" w:space="0" w:color="auto"/>
                <w:left w:val="none" w:sz="0" w:space="0" w:color="auto"/>
                <w:bottom w:val="none" w:sz="0" w:space="0" w:color="auto"/>
                <w:right w:val="none" w:sz="0" w:space="0" w:color="auto"/>
              </w:divBdr>
            </w:div>
            <w:div w:id="1074428090">
              <w:marLeft w:val="0"/>
              <w:marRight w:val="0"/>
              <w:marTop w:val="0"/>
              <w:marBottom w:val="0"/>
              <w:divBdr>
                <w:top w:val="none" w:sz="0" w:space="0" w:color="auto"/>
                <w:left w:val="none" w:sz="0" w:space="0" w:color="auto"/>
                <w:bottom w:val="none" w:sz="0" w:space="0" w:color="auto"/>
                <w:right w:val="none" w:sz="0" w:space="0" w:color="auto"/>
              </w:divBdr>
            </w:div>
            <w:div w:id="1136799093">
              <w:marLeft w:val="0"/>
              <w:marRight w:val="0"/>
              <w:marTop w:val="0"/>
              <w:marBottom w:val="0"/>
              <w:divBdr>
                <w:top w:val="none" w:sz="0" w:space="0" w:color="auto"/>
                <w:left w:val="none" w:sz="0" w:space="0" w:color="auto"/>
                <w:bottom w:val="none" w:sz="0" w:space="0" w:color="auto"/>
                <w:right w:val="none" w:sz="0" w:space="0" w:color="auto"/>
              </w:divBdr>
            </w:div>
            <w:div w:id="1166893744">
              <w:marLeft w:val="0"/>
              <w:marRight w:val="0"/>
              <w:marTop w:val="0"/>
              <w:marBottom w:val="0"/>
              <w:divBdr>
                <w:top w:val="none" w:sz="0" w:space="0" w:color="auto"/>
                <w:left w:val="none" w:sz="0" w:space="0" w:color="auto"/>
                <w:bottom w:val="none" w:sz="0" w:space="0" w:color="auto"/>
                <w:right w:val="none" w:sz="0" w:space="0" w:color="auto"/>
              </w:divBdr>
            </w:div>
            <w:div w:id="1331644217">
              <w:marLeft w:val="0"/>
              <w:marRight w:val="0"/>
              <w:marTop w:val="0"/>
              <w:marBottom w:val="0"/>
              <w:divBdr>
                <w:top w:val="none" w:sz="0" w:space="0" w:color="auto"/>
                <w:left w:val="none" w:sz="0" w:space="0" w:color="auto"/>
                <w:bottom w:val="none" w:sz="0" w:space="0" w:color="auto"/>
                <w:right w:val="none" w:sz="0" w:space="0" w:color="auto"/>
              </w:divBdr>
            </w:div>
            <w:div w:id="1436561848">
              <w:marLeft w:val="0"/>
              <w:marRight w:val="0"/>
              <w:marTop w:val="0"/>
              <w:marBottom w:val="0"/>
              <w:divBdr>
                <w:top w:val="none" w:sz="0" w:space="0" w:color="auto"/>
                <w:left w:val="none" w:sz="0" w:space="0" w:color="auto"/>
                <w:bottom w:val="none" w:sz="0" w:space="0" w:color="auto"/>
                <w:right w:val="none" w:sz="0" w:space="0" w:color="auto"/>
              </w:divBdr>
            </w:div>
            <w:div w:id="1443954787">
              <w:marLeft w:val="0"/>
              <w:marRight w:val="0"/>
              <w:marTop w:val="0"/>
              <w:marBottom w:val="0"/>
              <w:divBdr>
                <w:top w:val="none" w:sz="0" w:space="0" w:color="auto"/>
                <w:left w:val="none" w:sz="0" w:space="0" w:color="auto"/>
                <w:bottom w:val="none" w:sz="0" w:space="0" w:color="auto"/>
                <w:right w:val="none" w:sz="0" w:space="0" w:color="auto"/>
              </w:divBdr>
            </w:div>
            <w:div w:id="1443962366">
              <w:marLeft w:val="0"/>
              <w:marRight w:val="0"/>
              <w:marTop w:val="0"/>
              <w:marBottom w:val="0"/>
              <w:divBdr>
                <w:top w:val="none" w:sz="0" w:space="0" w:color="auto"/>
                <w:left w:val="none" w:sz="0" w:space="0" w:color="auto"/>
                <w:bottom w:val="none" w:sz="0" w:space="0" w:color="auto"/>
                <w:right w:val="none" w:sz="0" w:space="0" w:color="auto"/>
              </w:divBdr>
            </w:div>
            <w:div w:id="1493253046">
              <w:marLeft w:val="0"/>
              <w:marRight w:val="0"/>
              <w:marTop w:val="0"/>
              <w:marBottom w:val="0"/>
              <w:divBdr>
                <w:top w:val="none" w:sz="0" w:space="0" w:color="auto"/>
                <w:left w:val="none" w:sz="0" w:space="0" w:color="auto"/>
                <w:bottom w:val="none" w:sz="0" w:space="0" w:color="auto"/>
                <w:right w:val="none" w:sz="0" w:space="0" w:color="auto"/>
              </w:divBdr>
            </w:div>
            <w:div w:id="1534154336">
              <w:marLeft w:val="0"/>
              <w:marRight w:val="0"/>
              <w:marTop w:val="0"/>
              <w:marBottom w:val="0"/>
              <w:divBdr>
                <w:top w:val="none" w:sz="0" w:space="0" w:color="auto"/>
                <w:left w:val="none" w:sz="0" w:space="0" w:color="auto"/>
                <w:bottom w:val="none" w:sz="0" w:space="0" w:color="auto"/>
                <w:right w:val="none" w:sz="0" w:space="0" w:color="auto"/>
              </w:divBdr>
            </w:div>
            <w:div w:id="1670668732">
              <w:marLeft w:val="0"/>
              <w:marRight w:val="0"/>
              <w:marTop w:val="0"/>
              <w:marBottom w:val="0"/>
              <w:divBdr>
                <w:top w:val="none" w:sz="0" w:space="0" w:color="auto"/>
                <w:left w:val="none" w:sz="0" w:space="0" w:color="auto"/>
                <w:bottom w:val="none" w:sz="0" w:space="0" w:color="auto"/>
                <w:right w:val="none" w:sz="0" w:space="0" w:color="auto"/>
              </w:divBdr>
            </w:div>
            <w:div w:id="1728458548">
              <w:marLeft w:val="0"/>
              <w:marRight w:val="0"/>
              <w:marTop w:val="0"/>
              <w:marBottom w:val="0"/>
              <w:divBdr>
                <w:top w:val="none" w:sz="0" w:space="0" w:color="auto"/>
                <w:left w:val="none" w:sz="0" w:space="0" w:color="auto"/>
                <w:bottom w:val="none" w:sz="0" w:space="0" w:color="auto"/>
                <w:right w:val="none" w:sz="0" w:space="0" w:color="auto"/>
              </w:divBdr>
            </w:div>
            <w:div w:id="1830439205">
              <w:marLeft w:val="0"/>
              <w:marRight w:val="0"/>
              <w:marTop w:val="0"/>
              <w:marBottom w:val="0"/>
              <w:divBdr>
                <w:top w:val="none" w:sz="0" w:space="0" w:color="auto"/>
                <w:left w:val="none" w:sz="0" w:space="0" w:color="auto"/>
                <w:bottom w:val="none" w:sz="0" w:space="0" w:color="auto"/>
                <w:right w:val="none" w:sz="0" w:space="0" w:color="auto"/>
              </w:divBdr>
            </w:div>
            <w:div w:id="1915160298">
              <w:marLeft w:val="0"/>
              <w:marRight w:val="0"/>
              <w:marTop w:val="0"/>
              <w:marBottom w:val="0"/>
              <w:divBdr>
                <w:top w:val="none" w:sz="0" w:space="0" w:color="auto"/>
                <w:left w:val="none" w:sz="0" w:space="0" w:color="auto"/>
                <w:bottom w:val="none" w:sz="0" w:space="0" w:color="auto"/>
                <w:right w:val="none" w:sz="0" w:space="0" w:color="auto"/>
              </w:divBdr>
            </w:div>
            <w:div w:id="1987738275">
              <w:marLeft w:val="0"/>
              <w:marRight w:val="0"/>
              <w:marTop w:val="0"/>
              <w:marBottom w:val="0"/>
              <w:divBdr>
                <w:top w:val="none" w:sz="0" w:space="0" w:color="auto"/>
                <w:left w:val="none" w:sz="0" w:space="0" w:color="auto"/>
                <w:bottom w:val="none" w:sz="0" w:space="0" w:color="auto"/>
                <w:right w:val="none" w:sz="0" w:space="0" w:color="auto"/>
              </w:divBdr>
            </w:div>
            <w:div w:id="2005236326">
              <w:marLeft w:val="0"/>
              <w:marRight w:val="0"/>
              <w:marTop w:val="0"/>
              <w:marBottom w:val="0"/>
              <w:divBdr>
                <w:top w:val="none" w:sz="0" w:space="0" w:color="auto"/>
                <w:left w:val="none" w:sz="0" w:space="0" w:color="auto"/>
                <w:bottom w:val="none" w:sz="0" w:space="0" w:color="auto"/>
                <w:right w:val="none" w:sz="0" w:space="0" w:color="auto"/>
              </w:divBdr>
            </w:div>
            <w:div w:id="2045904645">
              <w:marLeft w:val="0"/>
              <w:marRight w:val="0"/>
              <w:marTop w:val="0"/>
              <w:marBottom w:val="0"/>
              <w:divBdr>
                <w:top w:val="none" w:sz="0" w:space="0" w:color="auto"/>
                <w:left w:val="none" w:sz="0" w:space="0" w:color="auto"/>
                <w:bottom w:val="none" w:sz="0" w:space="0" w:color="auto"/>
                <w:right w:val="none" w:sz="0" w:space="0" w:color="auto"/>
              </w:divBdr>
            </w:div>
            <w:div w:id="2049253573">
              <w:marLeft w:val="0"/>
              <w:marRight w:val="0"/>
              <w:marTop w:val="0"/>
              <w:marBottom w:val="0"/>
              <w:divBdr>
                <w:top w:val="none" w:sz="0" w:space="0" w:color="auto"/>
                <w:left w:val="none" w:sz="0" w:space="0" w:color="auto"/>
                <w:bottom w:val="none" w:sz="0" w:space="0" w:color="auto"/>
                <w:right w:val="none" w:sz="0" w:space="0" w:color="auto"/>
              </w:divBdr>
            </w:div>
            <w:div w:id="2065830661">
              <w:marLeft w:val="0"/>
              <w:marRight w:val="0"/>
              <w:marTop w:val="0"/>
              <w:marBottom w:val="0"/>
              <w:divBdr>
                <w:top w:val="none" w:sz="0" w:space="0" w:color="auto"/>
                <w:left w:val="none" w:sz="0" w:space="0" w:color="auto"/>
                <w:bottom w:val="none" w:sz="0" w:space="0" w:color="auto"/>
                <w:right w:val="none" w:sz="0" w:space="0" w:color="auto"/>
              </w:divBdr>
            </w:div>
            <w:div w:id="2082486940">
              <w:marLeft w:val="0"/>
              <w:marRight w:val="0"/>
              <w:marTop w:val="0"/>
              <w:marBottom w:val="0"/>
              <w:divBdr>
                <w:top w:val="none" w:sz="0" w:space="0" w:color="auto"/>
                <w:left w:val="none" w:sz="0" w:space="0" w:color="auto"/>
                <w:bottom w:val="none" w:sz="0" w:space="0" w:color="auto"/>
                <w:right w:val="none" w:sz="0" w:space="0" w:color="auto"/>
              </w:divBdr>
            </w:div>
            <w:div w:id="2120879140">
              <w:marLeft w:val="0"/>
              <w:marRight w:val="0"/>
              <w:marTop w:val="0"/>
              <w:marBottom w:val="0"/>
              <w:divBdr>
                <w:top w:val="none" w:sz="0" w:space="0" w:color="auto"/>
                <w:left w:val="none" w:sz="0" w:space="0" w:color="auto"/>
                <w:bottom w:val="none" w:sz="0" w:space="0" w:color="auto"/>
                <w:right w:val="none" w:sz="0" w:space="0" w:color="auto"/>
              </w:divBdr>
            </w:div>
            <w:div w:id="2126190673">
              <w:marLeft w:val="0"/>
              <w:marRight w:val="0"/>
              <w:marTop w:val="0"/>
              <w:marBottom w:val="0"/>
              <w:divBdr>
                <w:top w:val="none" w:sz="0" w:space="0" w:color="auto"/>
                <w:left w:val="none" w:sz="0" w:space="0" w:color="auto"/>
                <w:bottom w:val="none" w:sz="0" w:space="0" w:color="auto"/>
                <w:right w:val="none" w:sz="0" w:space="0" w:color="auto"/>
              </w:divBdr>
            </w:div>
          </w:divsChild>
        </w:div>
        <w:div w:id="2042124793">
          <w:marLeft w:val="0"/>
          <w:marRight w:val="0"/>
          <w:marTop w:val="0"/>
          <w:marBottom w:val="0"/>
          <w:divBdr>
            <w:top w:val="none" w:sz="0" w:space="0" w:color="auto"/>
            <w:left w:val="none" w:sz="0" w:space="0" w:color="auto"/>
            <w:bottom w:val="none" w:sz="0" w:space="0" w:color="auto"/>
            <w:right w:val="none" w:sz="0" w:space="0" w:color="auto"/>
          </w:divBdr>
        </w:div>
        <w:div w:id="2089113254">
          <w:marLeft w:val="0"/>
          <w:marRight w:val="0"/>
          <w:marTop w:val="0"/>
          <w:marBottom w:val="0"/>
          <w:divBdr>
            <w:top w:val="none" w:sz="0" w:space="0" w:color="auto"/>
            <w:left w:val="none" w:sz="0" w:space="0" w:color="auto"/>
            <w:bottom w:val="none" w:sz="0" w:space="0" w:color="auto"/>
            <w:right w:val="none" w:sz="0" w:space="0" w:color="auto"/>
          </w:divBdr>
        </w:div>
        <w:div w:id="2113627036">
          <w:marLeft w:val="0"/>
          <w:marRight w:val="0"/>
          <w:marTop w:val="0"/>
          <w:marBottom w:val="0"/>
          <w:divBdr>
            <w:top w:val="none" w:sz="0" w:space="0" w:color="auto"/>
            <w:left w:val="none" w:sz="0" w:space="0" w:color="auto"/>
            <w:bottom w:val="none" w:sz="0" w:space="0" w:color="auto"/>
            <w:right w:val="none" w:sz="0" w:space="0" w:color="auto"/>
          </w:divBdr>
        </w:div>
        <w:div w:id="2130660531">
          <w:marLeft w:val="0"/>
          <w:marRight w:val="0"/>
          <w:marTop w:val="0"/>
          <w:marBottom w:val="0"/>
          <w:divBdr>
            <w:top w:val="none" w:sz="0" w:space="0" w:color="auto"/>
            <w:left w:val="none" w:sz="0" w:space="0" w:color="auto"/>
            <w:bottom w:val="none" w:sz="0" w:space="0" w:color="auto"/>
            <w:right w:val="none" w:sz="0" w:space="0" w:color="auto"/>
          </w:divBdr>
        </w:div>
        <w:div w:id="2141144315">
          <w:marLeft w:val="0"/>
          <w:marRight w:val="0"/>
          <w:marTop w:val="0"/>
          <w:marBottom w:val="0"/>
          <w:divBdr>
            <w:top w:val="none" w:sz="0" w:space="0" w:color="auto"/>
            <w:left w:val="none" w:sz="0" w:space="0" w:color="auto"/>
            <w:bottom w:val="none" w:sz="0" w:space="0" w:color="auto"/>
            <w:right w:val="none" w:sz="0" w:space="0" w:color="auto"/>
          </w:divBdr>
        </w:div>
      </w:divsChild>
    </w:div>
    <w:div w:id="1274557229">
      <w:bodyDiv w:val="1"/>
      <w:marLeft w:val="0"/>
      <w:marRight w:val="0"/>
      <w:marTop w:val="0"/>
      <w:marBottom w:val="0"/>
      <w:divBdr>
        <w:top w:val="none" w:sz="0" w:space="0" w:color="auto"/>
        <w:left w:val="none" w:sz="0" w:space="0" w:color="auto"/>
        <w:bottom w:val="none" w:sz="0" w:space="0" w:color="auto"/>
        <w:right w:val="none" w:sz="0" w:space="0" w:color="auto"/>
      </w:divBdr>
    </w:div>
    <w:div w:id="1305427780">
      <w:bodyDiv w:val="1"/>
      <w:marLeft w:val="0"/>
      <w:marRight w:val="0"/>
      <w:marTop w:val="0"/>
      <w:marBottom w:val="0"/>
      <w:divBdr>
        <w:top w:val="none" w:sz="0" w:space="0" w:color="auto"/>
        <w:left w:val="none" w:sz="0" w:space="0" w:color="auto"/>
        <w:bottom w:val="none" w:sz="0" w:space="0" w:color="auto"/>
        <w:right w:val="none" w:sz="0" w:space="0" w:color="auto"/>
      </w:divBdr>
      <w:divsChild>
        <w:div w:id="165440227">
          <w:marLeft w:val="0"/>
          <w:marRight w:val="0"/>
          <w:marTop w:val="0"/>
          <w:marBottom w:val="0"/>
          <w:divBdr>
            <w:top w:val="none" w:sz="0" w:space="0" w:color="auto"/>
            <w:left w:val="none" w:sz="0" w:space="0" w:color="auto"/>
            <w:bottom w:val="none" w:sz="0" w:space="0" w:color="auto"/>
            <w:right w:val="none" w:sz="0" w:space="0" w:color="auto"/>
          </w:divBdr>
        </w:div>
        <w:div w:id="275337573">
          <w:marLeft w:val="0"/>
          <w:marRight w:val="0"/>
          <w:marTop w:val="0"/>
          <w:marBottom w:val="0"/>
          <w:divBdr>
            <w:top w:val="none" w:sz="0" w:space="0" w:color="auto"/>
            <w:left w:val="none" w:sz="0" w:space="0" w:color="auto"/>
            <w:bottom w:val="none" w:sz="0" w:space="0" w:color="auto"/>
            <w:right w:val="none" w:sz="0" w:space="0" w:color="auto"/>
          </w:divBdr>
        </w:div>
        <w:div w:id="291442047">
          <w:marLeft w:val="0"/>
          <w:marRight w:val="0"/>
          <w:marTop w:val="0"/>
          <w:marBottom w:val="0"/>
          <w:divBdr>
            <w:top w:val="none" w:sz="0" w:space="0" w:color="auto"/>
            <w:left w:val="none" w:sz="0" w:space="0" w:color="auto"/>
            <w:bottom w:val="none" w:sz="0" w:space="0" w:color="auto"/>
            <w:right w:val="none" w:sz="0" w:space="0" w:color="auto"/>
          </w:divBdr>
        </w:div>
        <w:div w:id="560139998">
          <w:marLeft w:val="0"/>
          <w:marRight w:val="0"/>
          <w:marTop w:val="0"/>
          <w:marBottom w:val="0"/>
          <w:divBdr>
            <w:top w:val="none" w:sz="0" w:space="0" w:color="auto"/>
            <w:left w:val="none" w:sz="0" w:space="0" w:color="auto"/>
            <w:bottom w:val="none" w:sz="0" w:space="0" w:color="auto"/>
            <w:right w:val="none" w:sz="0" w:space="0" w:color="auto"/>
          </w:divBdr>
        </w:div>
        <w:div w:id="587881531">
          <w:marLeft w:val="0"/>
          <w:marRight w:val="0"/>
          <w:marTop w:val="0"/>
          <w:marBottom w:val="0"/>
          <w:divBdr>
            <w:top w:val="none" w:sz="0" w:space="0" w:color="auto"/>
            <w:left w:val="none" w:sz="0" w:space="0" w:color="auto"/>
            <w:bottom w:val="none" w:sz="0" w:space="0" w:color="auto"/>
            <w:right w:val="none" w:sz="0" w:space="0" w:color="auto"/>
          </w:divBdr>
        </w:div>
        <w:div w:id="621543874">
          <w:marLeft w:val="0"/>
          <w:marRight w:val="0"/>
          <w:marTop w:val="0"/>
          <w:marBottom w:val="0"/>
          <w:divBdr>
            <w:top w:val="none" w:sz="0" w:space="0" w:color="auto"/>
            <w:left w:val="none" w:sz="0" w:space="0" w:color="auto"/>
            <w:bottom w:val="none" w:sz="0" w:space="0" w:color="auto"/>
            <w:right w:val="none" w:sz="0" w:space="0" w:color="auto"/>
          </w:divBdr>
        </w:div>
        <w:div w:id="758021980">
          <w:marLeft w:val="0"/>
          <w:marRight w:val="0"/>
          <w:marTop w:val="0"/>
          <w:marBottom w:val="0"/>
          <w:divBdr>
            <w:top w:val="none" w:sz="0" w:space="0" w:color="auto"/>
            <w:left w:val="none" w:sz="0" w:space="0" w:color="auto"/>
            <w:bottom w:val="none" w:sz="0" w:space="0" w:color="auto"/>
            <w:right w:val="none" w:sz="0" w:space="0" w:color="auto"/>
          </w:divBdr>
        </w:div>
        <w:div w:id="886405928">
          <w:marLeft w:val="0"/>
          <w:marRight w:val="0"/>
          <w:marTop w:val="0"/>
          <w:marBottom w:val="0"/>
          <w:divBdr>
            <w:top w:val="none" w:sz="0" w:space="0" w:color="auto"/>
            <w:left w:val="none" w:sz="0" w:space="0" w:color="auto"/>
            <w:bottom w:val="none" w:sz="0" w:space="0" w:color="auto"/>
            <w:right w:val="none" w:sz="0" w:space="0" w:color="auto"/>
          </w:divBdr>
        </w:div>
        <w:div w:id="940794265">
          <w:marLeft w:val="0"/>
          <w:marRight w:val="0"/>
          <w:marTop w:val="0"/>
          <w:marBottom w:val="0"/>
          <w:divBdr>
            <w:top w:val="none" w:sz="0" w:space="0" w:color="auto"/>
            <w:left w:val="none" w:sz="0" w:space="0" w:color="auto"/>
            <w:bottom w:val="none" w:sz="0" w:space="0" w:color="auto"/>
            <w:right w:val="none" w:sz="0" w:space="0" w:color="auto"/>
          </w:divBdr>
          <w:divsChild>
            <w:div w:id="66614340">
              <w:marLeft w:val="0"/>
              <w:marRight w:val="0"/>
              <w:marTop w:val="0"/>
              <w:marBottom w:val="0"/>
              <w:divBdr>
                <w:top w:val="none" w:sz="0" w:space="0" w:color="auto"/>
                <w:left w:val="none" w:sz="0" w:space="0" w:color="auto"/>
                <w:bottom w:val="none" w:sz="0" w:space="0" w:color="auto"/>
                <w:right w:val="none" w:sz="0" w:space="0" w:color="auto"/>
              </w:divBdr>
            </w:div>
            <w:div w:id="68313630">
              <w:marLeft w:val="0"/>
              <w:marRight w:val="0"/>
              <w:marTop w:val="0"/>
              <w:marBottom w:val="0"/>
              <w:divBdr>
                <w:top w:val="none" w:sz="0" w:space="0" w:color="auto"/>
                <w:left w:val="none" w:sz="0" w:space="0" w:color="auto"/>
                <w:bottom w:val="none" w:sz="0" w:space="0" w:color="auto"/>
                <w:right w:val="none" w:sz="0" w:space="0" w:color="auto"/>
              </w:divBdr>
            </w:div>
            <w:div w:id="101805268">
              <w:marLeft w:val="0"/>
              <w:marRight w:val="0"/>
              <w:marTop w:val="0"/>
              <w:marBottom w:val="0"/>
              <w:divBdr>
                <w:top w:val="none" w:sz="0" w:space="0" w:color="auto"/>
                <w:left w:val="none" w:sz="0" w:space="0" w:color="auto"/>
                <w:bottom w:val="none" w:sz="0" w:space="0" w:color="auto"/>
                <w:right w:val="none" w:sz="0" w:space="0" w:color="auto"/>
              </w:divBdr>
            </w:div>
            <w:div w:id="346903937">
              <w:marLeft w:val="0"/>
              <w:marRight w:val="0"/>
              <w:marTop w:val="0"/>
              <w:marBottom w:val="0"/>
              <w:divBdr>
                <w:top w:val="none" w:sz="0" w:space="0" w:color="auto"/>
                <w:left w:val="none" w:sz="0" w:space="0" w:color="auto"/>
                <w:bottom w:val="none" w:sz="0" w:space="0" w:color="auto"/>
                <w:right w:val="none" w:sz="0" w:space="0" w:color="auto"/>
              </w:divBdr>
            </w:div>
            <w:div w:id="540822158">
              <w:marLeft w:val="0"/>
              <w:marRight w:val="0"/>
              <w:marTop w:val="0"/>
              <w:marBottom w:val="0"/>
              <w:divBdr>
                <w:top w:val="none" w:sz="0" w:space="0" w:color="auto"/>
                <w:left w:val="none" w:sz="0" w:space="0" w:color="auto"/>
                <w:bottom w:val="none" w:sz="0" w:space="0" w:color="auto"/>
                <w:right w:val="none" w:sz="0" w:space="0" w:color="auto"/>
              </w:divBdr>
            </w:div>
            <w:div w:id="739325138">
              <w:marLeft w:val="0"/>
              <w:marRight w:val="0"/>
              <w:marTop w:val="0"/>
              <w:marBottom w:val="0"/>
              <w:divBdr>
                <w:top w:val="none" w:sz="0" w:space="0" w:color="auto"/>
                <w:left w:val="none" w:sz="0" w:space="0" w:color="auto"/>
                <w:bottom w:val="none" w:sz="0" w:space="0" w:color="auto"/>
                <w:right w:val="none" w:sz="0" w:space="0" w:color="auto"/>
              </w:divBdr>
            </w:div>
            <w:div w:id="786125569">
              <w:marLeft w:val="0"/>
              <w:marRight w:val="0"/>
              <w:marTop w:val="0"/>
              <w:marBottom w:val="0"/>
              <w:divBdr>
                <w:top w:val="none" w:sz="0" w:space="0" w:color="auto"/>
                <w:left w:val="none" w:sz="0" w:space="0" w:color="auto"/>
                <w:bottom w:val="none" w:sz="0" w:space="0" w:color="auto"/>
                <w:right w:val="none" w:sz="0" w:space="0" w:color="auto"/>
              </w:divBdr>
            </w:div>
            <w:div w:id="807278784">
              <w:marLeft w:val="0"/>
              <w:marRight w:val="0"/>
              <w:marTop w:val="0"/>
              <w:marBottom w:val="0"/>
              <w:divBdr>
                <w:top w:val="none" w:sz="0" w:space="0" w:color="auto"/>
                <w:left w:val="none" w:sz="0" w:space="0" w:color="auto"/>
                <w:bottom w:val="none" w:sz="0" w:space="0" w:color="auto"/>
                <w:right w:val="none" w:sz="0" w:space="0" w:color="auto"/>
              </w:divBdr>
            </w:div>
            <w:div w:id="1062366764">
              <w:marLeft w:val="0"/>
              <w:marRight w:val="0"/>
              <w:marTop w:val="0"/>
              <w:marBottom w:val="0"/>
              <w:divBdr>
                <w:top w:val="none" w:sz="0" w:space="0" w:color="auto"/>
                <w:left w:val="none" w:sz="0" w:space="0" w:color="auto"/>
                <w:bottom w:val="none" w:sz="0" w:space="0" w:color="auto"/>
                <w:right w:val="none" w:sz="0" w:space="0" w:color="auto"/>
              </w:divBdr>
            </w:div>
            <w:div w:id="1126661836">
              <w:marLeft w:val="0"/>
              <w:marRight w:val="0"/>
              <w:marTop w:val="0"/>
              <w:marBottom w:val="0"/>
              <w:divBdr>
                <w:top w:val="none" w:sz="0" w:space="0" w:color="auto"/>
                <w:left w:val="none" w:sz="0" w:space="0" w:color="auto"/>
                <w:bottom w:val="none" w:sz="0" w:space="0" w:color="auto"/>
                <w:right w:val="none" w:sz="0" w:space="0" w:color="auto"/>
              </w:divBdr>
            </w:div>
            <w:div w:id="1147284696">
              <w:marLeft w:val="0"/>
              <w:marRight w:val="0"/>
              <w:marTop w:val="0"/>
              <w:marBottom w:val="0"/>
              <w:divBdr>
                <w:top w:val="none" w:sz="0" w:space="0" w:color="auto"/>
                <w:left w:val="none" w:sz="0" w:space="0" w:color="auto"/>
                <w:bottom w:val="none" w:sz="0" w:space="0" w:color="auto"/>
                <w:right w:val="none" w:sz="0" w:space="0" w:color="auto"/>
              </w:divBdr>
            </w:div>
            <w:div w:id="1156843385">
              <w:marLeft w:val="0"/>
              <w:marRight w:val="0"/>
              <w:marTop w:val="0"/>
              <w:marBottom w:val="0"/>
              <w:divBdr>
                <w:top w:val="none" w:sz="0" w:space="0" w:color="auto"/>
                <w:left w:val="none" w:sz="0" w:space="0" w:color="auto"/>
                <w:bottom w:val="none" w:sz="0" w:space="0" w:color="auto"/>
                <w:right w:val="none" w:sz="0" w:space="0" w:color="auto"/>
              </w:divBdr>
            </w:div>
            <w:div w:id="1198741872">
              <w:marLeft w:val="0"/>
              <w:marRight w:val="0"/>
              <w:marTop w:val="0"/>
              <w:marBottom w:val="0"/>
              <w:divBdr>
                <w:top w:val="none" w:sz="0" w:space="0" w:color="auto"/>
                <w:left w:val="none" w:sz="0" w:space="0" w:color="auto"/>
                <w:bottom w:val="none" w:sz="0" w:space="0" w:color="auto"/>
                <w:right w:val="none" w:sz="0" w:space="0" w:color="auto"/>
              </w:divBdr>
            </w:div>
            <w:div w:id="1347635027">
              <w:marLeft w:val="0"/>
              <w:marRight w:val="0"/>
              <w:marTop w:val="0"/>
              <w:marBottom w:val="0"/>
              <w:divBdr>
                <w:top w:val="none" w:sz="0" w:space="0" w:color="auto"/>
                <w:left w:val="none" w:sz="0" w:space="0" w:color="auto"/>
                <w:bottom w:val="none" w:sz="0" w:space="0" w:color="auto"/>
                <w:right w:val="none" w:sz="0" w:space="0" w:color="auto"/>
              </w:divBdr>
            </w:div>
            <w:div w:id="1348100461">
              <w:marLeft w:val="0"/>
              <w:marRight w:val="0"/>
              <w:marTop w:val="0"/>
              <w:marBottom w:val="0"/>
              <w:divBdr>
                <w:top w:val="none" w:sz="0" w:space="0" w:color="auto"/>
                <w:left w:val="none" w:sz="0" w:space="0" w:color="auto"/>
                <w:bottom w:val="none" w:sz="0" w:space="0" w:color="auto"/>
                <w:right w:val="none" w:sz="0" w:space="0" w:color="auto"/>
              </w:divBdr>
              <w:divsChild>
                <w:div w:id="360864289">
                  <w:marLeft w:val="-75"/>
                  <w:marRight w:val="0"/>
                  <w:marTop w:val="30"/>
                  <w:marBottom w:val="30"/>
                  <w:divBdr>
                    <w:top w:val="none" w:sz="0" w:space="0" w:color="auto"/>
                    <w:left w:val="none" w:sz="0" w:space="0" w:color="auto"/>
                    <w:bottom w:val="none" w:sz="0" w:space="0" w:color="auto"/>
                    <w:right w:val="none" w:sz="0" w:space="0" w:color="auto"/>
                  </w:divBdr>
                  <w:divsChild>
                    <w:div w:id="122772122">
                      <w:marLeft w:val="0"/>
                      <w:marRight w:val="0"/>
                      <w:marTop w:val="0"/>
                      <w:marBottom w:val="0"/>
                      <w:divBdr>
                        <w:top w:val="none" w:sz="0" w:space="0" w:color="auto"/>
                        <w:left w:val="none" w:sz="0" w:space="0" w:color="auto"/>
                        <w:bottom w:val="none" w:sz="0" w:space="0" w:color="auto"/>
                        <w:right w:val="none" w:sz="0" w:space="0" w:color="auto"/>
                      </w:divBdr>
                      <w:divsChild>
                        <w:div w:id="1010331329">
                          <w:marLeft w:val="0"/>
                          <w:marRight w:val="0"/>
                          <w:marTop w:val="0"/>
                          <w:marBottom w:val="0"/>
                          <w:divBdr>
                            <w:top w:val="none" w:sz="0" w:space="0" w:color="auto"/>
                            <w:left w:val="none" w:sz="0" w:space="0" w:color="auto"/>
                            <w:bottom w:val="none" w:sz="0" w:space="0" w:color="auto"/>
                            <w:right w:val="none" w:sz="0" w:space="0" w:color="auto"/>
                          </w:divBdr>
                        </w:div>
                      </w:divsChild>
                    </w:div>
                    <w:div w:id="222718349">
                      <w:marLeft w:val="0"/>
                      <w:marRight w:val="0"/>
                      <w:marTop w:val="0"/>
                      <w:marBottom w:val="0"/>
                      <w:divBdr>
                        <w:top w:val="none" w:sz="0" w:space="0" w:color="auto"/>
                        <w:left w:val="none" w:sz="0" w:space="0" w:color="auto"/>
                        <w:bottom w:val="none" w:sz="0" w:space="0" w:color="auto"/>
                        <w:right w:val="none" w:sz="0" w:space="0" w:color="auto"/>
                      </w:divBdr>
                      <w:divsChild>
                        <w:div w:id="1888298817">
                          <w:marLeft w:val="0"/>
                          <w:marRight w:val="0"/>
                          <w:marTop w:val="0"/>
                          <w:marBottom w:val="0"/>
                          <w:divBdr>
                            <w:top w:val="none" w:sz="0" w:space="0" w:color="auto"/>
                            <w:left w:val="none" w:sz="0" w:space="0" w:color="auto"/>
                            <w:bottom w:val="none" w:sz="0" w:space="0" w:color="auto"/>
                            <w:right w:val="none" w:sz="0" w:space="0" w:color="auto"/>
                          </w:divBdr>
                        </w:div>
                      </w:divsChild>
                    </w:div>
                    <w:div w:id="392313576">
                      <w:marLeft w:val="0"/>
                      <w:marRight w:val="0"/>
                      <w:marTop w:val="0"/>
                      <w:marBottom w:val="0"/>
                      <w:divBdr>
                        <w:top w:val="none" w:sz="0" w:space="0" w:color="auto"/>
                        <w:left w:val="none" w:sz="0" w:space="0" w:color="auto"/>
                        <w:bottom w:val="none" w:sz="0" w:space="0" w:color="auto"/>
                        <w:right w:val="none" w:sz="0" w:space="0" w:color="auto"/>
                      </w:divBdr>
                      <w:divsChild>
                        <w:div w:id="1634630075">
                          <w:marLeft w:val="0"/>
                          <w:marRight w:val="0"/>
                          <w:marTop w:val="0"/>
                          <w:marBottom w:val="0"/>
                          <w:divBdr>
                            <w:top w:val="none" w:sz="0" w:space="0" w:color="auto"/>
                            <w:left w:val="none" w:sz="0" w:space="0" w:color="auto"/>
                            <w:bottom w:val="none" w:sz="0" w:space="0" w:color="auto"/>
                            <w:right w:val="none" w:sz="0" w:space="0" w:color="auto"/>
                          </w:divBdr>
                        </w:div>
                      </w:divsChild>
                    </w:div>
                    <w:div w:id="793017141">
                      <w:marLeft w:val="0"/>
                      <w:marRight w:val="0"/>
                      <w:marTop w:val="0"/>
                      <w:marBottom w:val="0"/>
                      <w:divBdr>
                        <w:top w:val="none" w:sz="0" w:space="0" w:color="auto"/>
                        <w:left w:val="none" w:sz="0" w:space="0" w:color="auto"/>
                        <w:bottom w:val="none" w:sz="0" w:space="0" w:color="auto"/>
                        <w:right w:val="none" w:sz="0" w:space="0" w:color="auto"/>
                      </w:divBdr>
                      <w:divsChild>
                        <w:div w:id="1878618918">
                          <w:marLeft w:val="0"/>
                          <w:marRight w:val="0"/>
                          <w:marTop w:val="0"/>
                          <w:marBottom w:val="0"/>
                          <w:divBdr>
                            <w:top w:val="none" w:sz="0" w:space="0" w:color="auto"/>
                            <w:left w:val="none" w:sz="0" w:space="0" w:color="auto"/>
                            <w:bottom w:val="none" w:sz="0" w:space="0" w:color="auto"/>
                            <w:right w:val="none" w:sz="0" w:space="0" w:color="auto"/>
                          </w:divBdr>
                        </w:div>
                      </w:divsChild>
                    </w:div>
                    <w:div w:id="890186979">
                      <w:marLeft w:val="0"/>
                      <w:marRight w:val="0"/>
                      <w:marTop w:val="0"/>
                      <w:marBottom w:val="0"/>
                      <w:divBdr>
                        <w:top w:val="none" w:sz="0" w:space="0" w:color="auto"/>
                        <w:left w:val="none" w:sz="0" w:space="0" w:color="auto"/>
                        <w:bottom w:val="none" w:sz="0" w:space="0" w:color="auto"/>
                        <w:right w:val="none" w:sz="0" w:space="0" w:color="auto"/>
                      </w:divBdr>
                      <w:divsChild>
                        <w:div w:id="1660229371">
                          <w:marLeft w:val="0"/>
                          <w:marRight w:val="0"/>
                          <w:marTop w:val="0"/>
                          <w:marBottom w:val="0"/>
                          <w:divBdr>
                            <w:top w:val="none" w:sz="0" w:space="0" w:color="auto"/>
                            <w:left w:val="none" w:sz="0" w:space="0" w:color="auto"/>
                            <w:bottom w:val="none" w:sz="0" w:space="0" w:color="auto"/>
                            <w:right w:val="none" w:sz="0" w:space="0" w:color="auto"/>
                          </w:divBdr>
                        </w:div>
                      </w:divsChild>
                    </w:div>
                    <w:div w:id="934745449">
                      <w:marLeft w:val="0"/>
                      <w:marRight w:val="0"/>
                      <w:marTop w:val="0"/>
                      <w:marBottom w:val="0"/>
                      <w:divBdr>
                        <w:top w:val="none" w:sz="0" w:space="0" w:color="auto"/>
                        <w:left w:val="none" w:sz="0" w:space="0" w:color="auto"/>
                        <w:bottom w:val="none" w:sz="0" w:space="0" w:color="auto"/>
                        <w:right w:val="none" w:sz="0" w:space="0" w:color="auto"/>
                      </w:divBdr>
                      <w:divsChild>
                        <w:div w:id="703677066">
                          <w:marLeft w:val="0"/>
                          <w:marRight w:val="0"/>
                          <w:marTop w:val="0"/>
                          <w:marBottom w:val="0"/>
                          <w:divBdr>
                            <w:top w:val="none" w:sz="0" w:space="0" w:color="auto"/>
                            <w:left w:val="none" w:sz="0" w:space="0" w:color="auto"/>
                            <w:bottom w:val="none" w:sz="0" w:space="0" w:color="auto"/>
                            <w:right w:val="none" w:sz="0" w:space="0" w:color="auto"/>
                          </w:divBdr>
                        </w:div>
                      </w:divsChild>
                    </w:div>
                    <w:div w:id="954794704">
                      <w:marLeft w:val="0"/>
                      <w:marRight w:val="0"/>
                      <w:marTop w:val="0"/>
                      <w:marBottom w:val="0"/>
                      <w:divBdr>
                        <w:top w:val="none" w:sz="0" w:space="0" w:color="auto"/>
                        <w:left w:val="none" w:sz="0" w:space="0" w:color="auto"/>
                        <w:bottom w:val="none" w:sz="0" w:space="0" w:color="auto"/>
                        <w:right w:val="none" w:sz="0" w:space="0" w:color="auto"/>
                      </w:divBdr>
                      <w:divsChild>
                        <w:div w:id="2017341331">
                          <w:marLeft w:val="0"/>
                          <w:marRight w:val="0"/>
                          <w:marTop w:val="0"/>
                          <w:marBottom w:val="0"/>
                          <w:divBdr>
                            <w:top w:val="none" w:sz="0" w:space="0" w:color="auto"/>
                            <w:left w:val="none" w:sz="0" w:space="0" w:color="auto"/>
                            <w:bottom w:val="none" w:sz="0" w:space="0" w:color="auto"/>
                            <w:right w:val="none" w:sz="0" w:space="0" w:color="auto"/>
                          </w:divBdr>
                        </w:div>
                      </w:divsChild>
                    </w:div>
                    <w:div w:id="1435246422">
                      <w:marLeft w:val="0"/>
                      <w:marRight w:val="0"/>
                      <w:marTop w:val="0"/>
                      <w:marBottom w:val="0"/>
                      <w:divBdr>
                        <w:top w:val="none" w:sz="0" w:space="0" w:color="auto"/>
                        <w:left w:val="none" w:sz="0" w:space="0" w:color="auto"/>
                        <w:bottom w:val="none" w:sz="0" w:space="0" w:color="auto"/>
                        <w:right w:val="none" w:sz="0" w:space="0" w:color="auto"/>
                      </w:divBdr>
                      <w:divsChild>
                        <w:div w:id="184517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881439">
              <w:marLeft w:val="0"/>
              <w:marRight w:val="0"/>
              <w:marTop w:val="0"/>
              <w:marBottom w:val="0"/>
              <w:divBdr>
                <w:top w:val="none" w:sz="0" w:space="0" w:color="auto"/>
                <w:left w:val="none" w:sz="0" w:space="0" w:color="auto"/>
                <w:bottom w:val="none" w:sz="0" w:space="0" w:color="auto"/>
                <w:right w:val="none" w:sz="0" w:space="0" w:color="auto"/>
              </w:divBdr>
            </w:div>
            <w:div w:id="1494371693">
              <w:marLeft w:val="0"/>
              <w:marRight w:val="0"/>
              <w:marTop w:val="0"/>
              <w:marBottom w:val="0"/>
              <w:divBdr>
                <w:top w:val="none" w:sz="0" w:space="0" w:color="auto"/>
                <w:left w:val="none" w:sz="0" w:space="0" w:color="auto"/>
                <w:bottom w:val="none" w:sz="0" w:space="0" w:color="auto"/>
                <w:right w:val="none" w:sz="0" w:space="0" w:color="auto"/>
              </w:divBdr>
            </w:div>
            <w:div w:id="1587222553">
              <w:marLeft w:val="0"/>
              <w:marRight w:val="0"/>
              <w:marTop w:val="0"/>
              <w:marBottom w:val="0"/>
              <w:divBdr>
                <w:top w:val="none" w:sz="0" w:space="0" w:color="auto"/>
                <w:left w:val="none" w:sz="0" w:space="0" w:color="auto"/>
                <w:bottom w:val="none" w:sz="0" w:space="0" w:color="auto"/>
                <w:right w:val="none" w:sz="0" w:space="0" w:color="auto"/>
              </w:divBdr>
            </w:div>
            <w:div w:id="1679775805">
              <w:marLeft w:val="0"/>
              <w:marRight w:val="0"/>
              <w:marTop w:val="0"/>
              <w:marBottom w:val="0"/>
              <w:divBdr>
                <w:top w:val="none" w:sz="0" w:space="0" w:color="auto"/>
                <w:left w:val="none" w:sz="0" w:space="0" w:color="auto"/>
                <w:bottom w:val="none" w:sz="0" w:space="0" w:color="auto"/>
                <w:right w:val="none" w:sz="0" w:space="0" w:color="auto"/>
              </w:divBdr>
            </w:div>
            <w:div w:id="1809933531">
              <w:marLeft w:val="0"/>
              <w:marRight w:val="0"/>
              <w:marTop w:val="0"/>
              <w:marBottom w:val="0"/>
              <w:divBdr>
                <w:top w:val="none" w:sz="0" w:space="0" w:color="auto"/>
                <w:left w:val="none" w:sz="0" w:space="0" w:color="auto"/>
                <w:bottom w:val="none" w:sz="0" w:space="0" w:color="auto"/>
                <w:right w:val="none" w:sz="0" w:space="0" w:color="auto"/>
              </w:divBdr>
            </w:div>
            <w:div w:id="1981232016">
              <w:marLeft w:val="0"/>
              <w:marRight w:val="0"/>
              <w:marTop w:val="0"/>
              <w:marBottom w:val="0"/>
              <w:divBdr>
                <w:top w:val="none" w:sz="0" w:space="0" w:color="auto"/>
                <w:left w:val="none" w:sz="0" w:space="0" w:color="auto"/>
                <w:bottom w:val="none" w:sz="0" w:space="0" w:color="auto"/>
                <w:right w:val="none" w:sz="0" w:space="0" w:color="auto"/>
              </w:divBdr>
            </w:div>
            <w:div w:id="2015299543">
              <w:marLeft w:val="0"/>
              <w:marRight w:val="0"/>
              <w:marTop w:val="0"/>
              <w:marBottom w:val="0"/>
              <w:divBdr>
                <w:top w:val="none" w:sz="0" w:space="0" w:color="auto"/>
                <w:left w:val="none" w:sz="0" w:space="0" w:color="auto"/>
                <w:bottom w:val="none" w:sz="0" w:space="0" w:color="auto"/>
                <w:right w:val="none" w:sz="0" w:space="0" w:color="auto"/>
              </w:divBdr>
            </w:div>
            <w:div w:id="2059284529">
              <w:marLeft w:val="0"/>
              <w:marRight w:val="0"/>
              <w:marTop w:val="0"/>
              <w:marBottom w:val="0"/>
              <w:divBdr>
                <w:top w:val="none" w:sz="0" w:space="0" w:color="auto"/>
                <w:left w:val="none" w:sz="0" w:space="0" w:color="auto"/>
                <w:bottom w:val="none" w:sz="0" w:space="0" w:color="auto"/>
                <w:right w:val="none" w:sz="0" w:space="0" w:color="auto"/>
              </w:divBdr>
            </w:div>
          </w:divsChild>
        </w:div>
        <w:div w:id="948973528">
          <w:marLeft w:val="0"/>
          <w:marRight w:val="0"/>
          <w:marTop w:val="0"/>
          <w:marBottom w:val="0"/>
          <w:divBdr>
            <w:top w:val="none" w:sz="0" w:space="0" w:color="auto"/>
            <w:left w:val="none" w:sz="0" w:space="0" w:color="auto"/>
            <w:bottom w:val="none" w:sz="0" w:space="0" w:color="auto"/>
            <w:right w:val="none" w:sz="0" w:space="0" w:color="auto"/>
          </w:divBdr>
          <w:divsChild>
            <w:div w:id="783227330">
              <w:marLeft w:val="-75"/>
              <w:marRight w:val="0"/>
              <w:marTop w:val="30"/>
              <w:marBottom w:val="30"/>
              <w:divBdr>
                <w:top w:val="none" w:sz="0" w:space="0" w:color="auto"/>
                <w:left w:val="none" w:sz="0" w:space="0" w:color="auto"/>
                <w:bottom w:val="none" w:sz="0" w:space="0" w:color="auto"/>
                <w:right w:val="none" w:sz="0" w:space="0" w:color="auto"/>
              </w:divBdr>
              <w:divsChild>
                <w:div w:id="111243876">
                  <w:marLeft w:val="0"/>
                  <w:marRight w:val="0"/>
                  <w:marTop w:val="0"/>
                  <w:marBottom w:val="0"/>
                  <w:divBdr>
                    <w:top w:val="none" w:sz="0" w:space="0" w:color="auto"/>
                    <w:left w:val="none" w:sz="0" w:space="0" w:color="auto"/>
                    <w:bottom w:val="none" w:sz="0" w:space="0" w:color="auto"/>
                    <w:right w:val="none" w:sz="0" w:space="0" w:color="auto"/>
                  </w:divBdr>
                  <w:divsChild>
                    <w:div w:id="1731921443">
                      <w:marLeft w:val="0"/>
                      <w:marRight w:val="0"/>
                      <w:marTop w:val="0"/>
                      <w:marBottom w:val="0"/>
                      <w:divBdr>
                        <w:top w:val="none" w:sz="0" w:space="0" w:color="auto"/>
                        <w:left w:val="none" w:sz="0" w:space="0" w:color="auto"/>
                        <w:bottom w:val="none" w:sz="0" w:space="0" w:color="auto"/>
                        <w:right w:val="none" w:sz="0" w:space="0" w:color="auto"/>
                      </w:divBdr>
                    </w:div>
                  </w:divsChild>
                </w:div>
                <w:div w:id="370110292">
                  <w:marLeft w:val="0"/>
                  <w:marRight w:val="0"/>
                  <w:marTop w:val="0"/>
                  <w:marBottom w:val="0"/>
                  <w:divBdr>
                    <w:top w:val="none" w:sz="0" w:space="0" w:color="auto"/>
                    <w:left w:val="none" w:sz="0" w:space="0" w:color="auto"/>
                    <w:bottom w:val="none" w:sz="0" w:space="0" w:color="auto"/>
                    <w:right w:val="none" w:sz="0" w:space="0" w:color="auto"/>
                  </w:divBdr>
                  <w:divsChild>
                    <w:div w:id="1191339716">
                      <w:marLeft w:val="0"/>
                      <w:marRight w:val="0"/>
                      <w:marTop w:val="0"/>
                      <w:marBottom w:val="0"/>
                      <w:divBdr>
                        <w:top w:val="none" w:sz="0" w:space="0" w:color="auto"/>
                        <w:left w:val="none" w:sz="0" w:space="0" w:color="auto"/>
                        <w:bottom w:val="none" w:sz="0" w:space="0" w:color="auto"/>
                        <w:right w:val="none" w:sz="0" w:space="0" w:color="auto"/>
                      </w:divBdr>
                    </w:div>
                  </w:divsChild>
                </w:div>
                <w:div w:id="461266654">
                  <w:marLeft w:val="0"/>
                  <w:marRight w:val="0"/>
                  <w:marTop w:val="0"/>
                  <w:marBottom w:val="0"/>
                  <w:divBdr>
                    <w:top w:val="none" w:sz="0" w:space="0" w:color="auto"/>
                    <w:left w:val="none" w:sz="0" w:space="0" w:color="auto"/>
                    <w:bottom w:val="none" w:sz="0" w:space="0" w:color="auto"/>
                    <w:right w:val="none" w:sz="0" w:space="0" w:color="auto"/>
                  </w:divBdr>
                  <w:divsChild>
                    <w:div w:id="1630742024">
                      <w:marLeft w:val="0"/>
                      <w:marRight w:val="0"/>
                      <w:marTop w:val="0"/>
                      <w:marBottom w:val="0"/>
                      <w:divBdr>
                        <w:top w:val="none" w:sz="0" w:space="0" w:color="auto"/>
                        <w:left w:val="none" w:sz="0" w:space="0" w:color="auto"/>
                        <w:bottom w:val="none" w:sz="0" w:space="0" w:color="auto"/>
                        <w:right w:val="none" w:sz="0" w:space="0" w:color="auto"/>
                      </w:divBdr>
                    </w:div>
                  </w:divsChild>
                </w:div>
                <w:div w:id="538397697">
                  <w:marLeft w:val="0"/>
                  <w:marRight w:val="0"/>
                  <w:marTop w:val="0"/>
                  <w:marBottom w:val="0"/>
                  <w:divBdr>
                    <w:top w:val="none" w:sz="0" w:space="0" w:color="auto"/>
                    <w:left w:val="none" w:sz="0" w:space="0" w:color="auto"/>
                    <w:bottom w:val="none" w:sz="0" w:space="0" w:color="auto"/>
                    <w:right w:val="none" w:sz="0" w:space="0" w:color="auto"/>
                  </w:divBdr>
                  <w:divsChild>
                    <w:div w:id="198321866">
                      <w:marLeft w:val="0"/>
                      <w:marRight w:val="0"/>
                      <w:marTop w:val="0"/>
                      <w:marBottom w:val="0"/>
                      <w:divBdr>
                        <w:top w:val="none" w:sz="0" w:space="0" w:color="auto"/>
                        <w:left w:val="none" w:sz="0" w:space="0" w:color="auto"/>
                        <w:bottom w:val="none" w:sz="0" w:space="0" w:color="auto"/>
                        <w:right w:val="none" w:sz="0" w:space="0" w:color="auto"/>
                      </w:divBdr>
                    </w:div>
                  </w:divsChild>
                </w:div>
                <w:div w:id="779841838">
                  <w:marLeft w:val="0"/>
                  <w:marRight w:val="0"/>
                  <w:marTop w:val="0"/>
                  <w:marBottom w:val="0"/>
                  <w:divBdr>
                    <w:top w:val="none" w:sz="0" w:space="0" w:color="auto"/>
                    <w:left w:val="none" w:sz="0" w:space="0" w:color="auto"/>
                    <w:bottom w:val="none" w:sz="0" w:space="0" w:color="auto"/>
                    <w:right w:val="none" w:sz="0" w:space="0" w:color="auto"/>
                  </w:divBdr>
                  <w:divsChild>
                    <w:div w:id="1786653700">
                      <w:marLeft w:val="0"/>
                      <w:marRight w:val="0"/>
                      <w:marTop w:val="0"/>
                      <w:marBottom w:val="0"/>
                      <w:divBdr>
                        <w:top w:val="none" w:sz="0" w:space="0" w:color="auto"/>
                        <w:left w:val="none" w:sz="0" w:space="0" w:color="auto"/>
                        <w:bottom w:val="none" w:sz="0" w:space="0" w:color="auto"/>
                        <w:right w:val="none" w:sz="0" w:space="0" w:color="auto"/>
                      </w:divBdr>
                    </w:div>
                  </w:divsChild>
                </w:div>
                <w:div w:id="871846955">
                  <w:marLeft w:val="0"/>
                  <w:marRight w:val="0"/>
                  <w:marTop w:val="0"/>
                  <w:marBottom w:val="0"/>
                  <w:divBdr>
                    <w:top w:val="none" w:sz="0" w:space="0" w:color="auto"/>
                    <w:left w:val="none" w:sz="0" w:space="0" w:color="auto"/>
                    <w:bottom w:val="none" w:sz="0" w:space="0" w:color="auto"/>
                    <w:right w:val="none" w:sz="0" w:space="0" w:color="auto"/>
                  </w:divBdr>
                  <w:divsChild>
                    <w:div w:id="1051198495">
                      <w:marLeft w:val="0"/>
                      <w:marRight w:val="0"/>
                      <w:marTop w:val="0"/>
                      <w:marBottom w:val="0"/>
                      <w:divBdr>
                        <w:top w:val="none" w:sz="0" w:space="0" w:color="auto"/>
                        <w:left w:val="none" w:sz="0" w:space="0" w:color="auto"/>
                        <w:bottom w:val="none" w:sz="0" w:space="0" w:color="auto"/>
                        <w:right w:val="none" w:sz="0" w:space="0" w:color="auto"/>
                      </w:divBdr>
                    </w:div>
                  </w:divsChild>
                </w:div>
                <w:div w:id="1208026844">
                  <w:marLeft w:val="0"/>
                  <w:marRight w:val="0"/>
                  <w:marTop w:val="0"/>
                  <w:marBottom w:val="0"/>
                  <w:divBdr>
                    <w:top w:val="none" w:sz="0" w:space="0" w:color="auto"/>
                    <w:left w:val="none" w:sz="0" w:space="0" w:color="auto"/>
                    <w:bottom w:val="none" w:sz="0" w:space="0" w:color="auto"/>
                    <w:right w:val="none" w:sz="0" w:space="0" w:color="auto"/>
                  </w:divBdr>
                  <w:divsChild>
                    <w:div w:id="1504003822">
                      <w:marLeft w:val="0"/>
                      <w:marRight w:val="0"/>
                      <w:marTop w:val="0"/>
                      <w:marBottom w:val="0"/>
                      <w:divBdr>
                        <w:top w:val="none" w:sz="0" w:space="0" w:color="auto"/>
                        <w:left w:val="none" w:sz="0" w:space="0" w:color="auto"/>
                        <w:bottom w:val="none" w:sz="0" w:space="0" w:color="auto"/>
                        <w:right w:val="none" w:sz="0" w:space="0" w:color="auto"/>
                      </w:divBdr>
                    </w:div>
                  </w:divsChild>
                </w:div>
                <w:div w:id="1309820248">
                  <w:marLeft w:val="0"/>
                  <w:marRight w:val="0"/>
                  <w:marTop w:val="0"/>
                  <w:marBottom w:val="0"/>
                  <w:divBdr>
                    <w:top w:val="none" w:sz="0" w:space="0" w:color="auto"/>
                    <w:left w:val="none" w:sz="0" w:space="0" w:color="auto"/>
                    <w:bottom w:val="none" w:sz="0" w:space="0" w:color="auto"/>
                    <w:right w:val="none" w:sz="0" w:space="0" w:color="auto"/>
                  </w:divBdr>
                  <w:divsChild>
                    <w:div w:id="90273859">
                      <w:marLeft w:val="0"/>
                      <w:marRight w:val="0"/>
                      <w:marTop w:val="0"/>
                      <w:marBottom w:val="0"/>
                      <w:divBdr>
                        <w:top w:val="none" w:sz="0" w:space="0" w:color="auto"/>
                        <w:left w:val="none" w:sz="0" w:space="0" w:color="auto"/>
                        <w:bottom w:val="none" w:sz="0" w:space="0" w:color="auto"/>
                        <w:right w:val="none" w:sz="0" w:space="0" w:color="auto"/>
                      </w:divBdr>
                    </w:div>
                  </w:divsChild>
                </w:div>
                <w:div w:id="1382166980">
                  <w:marLeft w:val="0"/>
                  <w:marRight w:val="0"/>
                  <w:marTop w:val="0"/>
                  <w:marBottom w:val="0"/>
                  <w:divBdr>
                    <w:top w:val="none" w:sz="0" w:space="0" w:color="auto"/>
                    <w:left w:val="none" w:sz="0" w:space="0" w:color="auto"/>
                    <w:bottom w:val="none" w:sz="0" w:space="0" w:color="auto"/>
                    <w:right w:val="none" w:sz="0" w:space="0" w:color="auto"/>
                  </w:divBdr>
                  <w:divsChild>
                    <w:div w:id="128133458">
                      <w:marLeft w:val="0"/>
                      <w:marRight w:val="0"/>
                      <w:marTop w:val="0"/>
                      <w:marBottom w:val="0"/>
                      <w:divBdr>
                        <w:top w:val="none" w:sz="0" w:space="0" w:color="auto"/>
                        <w:left w:val="none" w:sz="0" w:space="0" w:color="auto"/>
                        <w:bottom w:val="none" w:sz="0" w:space="0" w:color="auto"/>
                        <w:right w:val="none" w:sz="0" w:space="0" w:color="auto"/>
                      </w:divBdr>
                    </w:div>
                  </w:divsChild>
                </w:div>
                <w:div w:id="1428693290">
                  <w:marLeft w:val="0"/>
                  <w:marRight w:val="0"/>
                  <w:marTop w:val="0"/>
                  <w:marBottom w:val="0"/>
                  <w:divBdr>
                    <w:top w:val="none" w:sz="0" w:space="0" w:color="auto"/>
                    <w:left w:val="none" w:sz="0" w:space="0" w:color="auto"/>
                    <w:bottom w:val="none" w:sz="0" w:space="0" w:color="auto"/>
                    <w:right w:val="none" w:sz="0" w:space="0" w:color="auto"/>
                  </w:divBdr>
                  <w:divsChild>
                    <w:div w:id="2034455910">
                      <w:marLeft w:val="0"/>
                      <w:marRight w:val="0"/>
                      <w:marTop w:val="0"/>
                      <w:marBottom w:val="0"/>
                      <w:divBdr>
                        <w:top w:val="none" w:sz="0" w:space="0" w:color="auto"/>
                        <w:left w:val="none" w:sz="0" w:space="0" w:color="auto"/>
                        <w:bottom w:val="none" w:sz="0" w:space="0" w:color="auto"/>
                        <w:right w:val="none" w:sz="0" w:space="0" w:color="auto"/>
                      </w:divBdr>
                    </w:div>
                  </w:divsChild>
                </w:div>
                <w:div w:id="1521433003">
                  <w:marLeft w:val="0"/>
                  <w:marRight w:val="0"/>
                  <w:marTop w:val="0"/>
                  <w:marBottom w:val="0"/>
                  <w:divBdr>
                    <w:top w:val="none" w:sz="0" w:space="0" w:color="auto"/>
                    <w:left w:val="none" w:sz="0" w:space="0" w:color="auto"/>
                    <w:bottom w:val="none" w:sz="0" w:space="0" w:color="auto"/>
                    <w:right w:val="none" w:sz="0" w:space="0" w:color="auto"/>
                  </w:divBdr>
                  <w:divsChild>
                    <w:div w:id="1591819070">
                      <w:marLeft w:val="0"/>
                      <w:marRight w:val="0"/>
                      <w:marTop w:val="0"/>
                      <w:marBottom w:val="0"/>
                      <w:divBdr>
                        <w:top w:val="none" w:sz="0" w:space="0" w:color="auto"/>
                        <w:left w:val="none" w:sz="0" w:space="0" w:color="auto"/>
                        <w:bottom w:val="none" w:sz="0" w:space="0" w:color="auto"/>
                        <w:right w:val="none" w:sz="0" w:space="0" w:color="auto"/>
                      </w:divBdr>
                    </w:div>
                  </w:divsChild>
                </w:div>
                <w:div w:id="1530409407">
                  <w:marLeft w:val="0"/>
                  <w:marRight w:val="0"/>
                  <w:marTop w:val="0"/>
                  <w:marBottom w:val="0"/>
                  <w:divBdr>
                    <w:top w:val="none" w:sz="0" w:space="0" w:color="auto"/>
                    <w:left w:val="none" w:sz="0" w:space="0" w:color="auto"/>
                    <w:bottom w:val="none" w:sz="0" w:space="0" w:color="auto"/>
                    <w:right w:val="none" w:sz="0" w:space="0" w:color="auto"/>
                  </w:divBdr>
                  <w:divsChild>
                    <w:div w:id="1925988315">
                      <w:marLeft w:val="0"/>
                      <w:marRight w:val="0"/>
                      <w:marTop w:val="0"/>
                      <w:marBottom w:val="0"/>
                      <w:divBdr>
                        <w:top w:val="none" w:sz="0" w:space="0" w:color="auto"/>
                        <w:left w:val="none" w:sz="0" w:space="0" w:color="auto"/>
                        <w:bottom w:val="none" w:sz="0" w:space="0" w:color="auto"/>
                        <w:right w:val="none" w:sz="0" w:space="0" w:color="auto"/>
                      </w:divBdr>
                    </w:div>
                  </w:divsChild>
                </w:div>
                <w:div w:id="1609854289">
                  <w:marLeft w:val="0"/>
                  <w:marRight w:val="0"/>
                  <w:marTop w:val="0"/>
                  <w:marBottom w:val="0"/>
                  <w:divBdr>
                    <w:top w:val="none" w:sz="0" w:space="0" w:color="auto"/>
                    <w:left w:val="none" w:sz="0" w:space="0" w:color="auto"/>
                    <w:bottom w:val="none" w:sz="0" w:space="0" w:color="auto"/>
                    <w:right w:val="none" w:sz="0" w:space="0" w:color="auto"/>
                  </w:divBdr>
                  <w:divsChild>
                    <w:div w:id="24064967">
                      <w:marLeft w:val="0"/>
                      <w:marRight w:val="0"/>
                      <w:marTop w:val="0"/>
                      <w:marBottom w:val="0"/>
                      <w:divBdr>
                        <w:top w:val="none" w:sz="0" w:space="0" w:color="auto"/>
                        <w:left w:val="none" w:sz="0" w:space="0" w:color="auto"/>
                        <w:bottom w:val="none" w:sz="0" w:space="0" w:color="auto"/>
                        <w:right w:val="none" w:sz="0" w:space="0" w:color="auto"/>
                      </w:divBdr>
                    </w:div>
                  </w:divsChild>
                </w:div>
                <w:div w:id="1655909342">
                  <w:marLeft w:val="0"/>
                  <w:marRight w:val="0"/>
                  <w:marTop w:val="0"/>
                  <w:marBottom w:val="0"/>
                  <w:divBdr>
                    <w:top w:val="none" w:sz="0" w:space="0" w:color="auto"/>
                    <w:left w:val="none" w:sz="0" w:space="0" w:color="auto"/>
                    <w:bottom w:val="none" w:sz="0" w:space="0" w:color="auto"/>
                    <w:right w:val="none" w:sz="0" w:space="0" w:color="auto"/>
                  </w:divBdr>
                  <w:divsChild>
                    <w:div w:id="909734973">
                      <w:marLeft w:val="0"/>
                      <w:marRight w:val="0"/>
                      <w:marTop w:val="0"/>
                      <w:marBottom w:val="0"/>
                      <w:divBdr>
                        <w:top w:val="none" w:sz="0" w:space="0" w:color="auto"/>
                        <w:left w:val="none" w:sz="0" w:space="0" w:color="auto"/>
                        <w:bottom w:val="none" w:sz="0" w:space="0" w:color="auto"/>
                        <w:right w:val="none" w:sz="0" w:space="0" w:color="auto"/>
                      </w:divBdr>
                    </w:div>
                  </w:divsChild>
                </w:div>
                <w:div w:id="1709794169">
                  <w:marLeft w:val="0"/>
                  <w:marRight w:val="0"/>
                  <w:marTop w:val="0"/>
                  <w:marBottom w:val="0"/>
                  <w:divBdr>
                    <w:top w:val="none" w:sz="0" w:space="0" w:color="auto"/>
                    <w:left w:val="none" w:sz="0" w:space="0" w:color="auto"/>
                    <w:bottom w:val="none" w:sz="0" w:space="0" w:color="auto"/>
                    <w:right w:val="none" w:sz="0" w:space="0" w:color="auto"/>
                  </w:divBdr>
                  <w:divsChild>
                    <w:div w:id="345256626">
                      <w:marLeft w:val="0"/>
                      <w:marRight w:val="0"/>
                      <w:marTop w:val="0"/>
                      <w:marBottom w:val="0"/>
                      <w:divBdr>
                        <w:top w:val="none" w:sz="0" w:space="0" w:color="auto"/>
                        <w:left w:val="none" w:sz="0" w:space="0" w:color="auto"/>
                        <w:bottom w:val="none" w:sz="0" w:space="0" w:color="auto"/>
                        <w:right w:val="none" w:sz="0" w:space="0" w:color="auto"/>
                      </w:divBdr>
                    </w:div>
                  </w:divsChild>
                </w:div>
                <w:div w:id="1717973936">
                  <w:marLeft w:val="0"/>
                  <w:marRight w:val="0"/>
                  <w:marTop w:val="0"/>
                  <w:marBottom w:val="0"/>
                  <w:divBdr>
                    <w:top w:val="none" w:sz="0" w:space="0" w:color="auto"/>
                    <w:left w:val="none" w:sz="0" w:space="0" w:color="auto"/>
                    <w:bottom w:val="none" w:sz="0" w:space="0" w:color="auto"/>
                    <w:right w:val="none" w:sz="0" w:space="0" w:color="auto"/>
                  </w:divBdr>
                  <w:divsChild>
                    <w:div w:id="1685278121">
                      <w:marLeft w:val="0"/>
                      <w:marRight w:val="0"/>
                      <w:marTop w:val="0"/>
                      <w:marBottom w:val="0"/>
                      <w:divBdr>
                        <w:top w:val="none" w:sz="0" w:space="0" w:color="auto"/>
                        <w:left w:val="none" w:sz="0" w:space="0" w:color="auto"/>
                        <w:bottom w:val="none" w:sz="0" w:space="0" w:color="auto"/>
                        <w:right w:val="none" w:sz="0" w:space="0" w:color="auto"/>
                      </w:divBdr>
                    </w:div>
                  </w:divsChild>
                </w:div>
                <w:div w:id="1739015321">
                  <w:marLeft w:val="0"/>
                  <w:marRight w:val="0"/>
                  <w:marTop w:val="0"/>
                  <w:marBottom w:val="0"/>
                  <w:divBdr>
                    <w:top w:val="none" w:sz="0" w:space="0" w:color="auto"/>
                    <w:left w:val="none" w:sz="0" w:space="0" w:color="auto"/>
                    <w:bottom w:val="none" w:sz="0" w:space="0" w:color="auto"/>
                    <w:right w:val="none" w:sz="0" w:space="0" w:color="auto"/>
                  </w:divBdr>
                  <w:divsChild>
                    <w:div w:id="989094591">
                      <w:marLeft w:val="0"/>
                      <w:marRight w:val="0"/>
                      <w:marTop w:val="0"/>
                      <w:marBottom w:val="0"/>
                      <w:divBdr>
                        <w:top w:val="none" w:sz="0" w:space="0" w:color="auto"/>
                        <w:left w:val="none" w:sz="0" w:space="0" w:color="auto"/>
                        <w:bottom w:val="none" w:sz="0" w:space="0" w:color="auto"/>
                        <w:right w:val="none" w:sz="0" w:space="0" w:color="auto"/>
                      </w:divBdr>
                    </w:div>
                  </w:divsChild>
                </w:div>
                <w:div w:id="1830825254">
                  <w:marLeft w:val="0"/>
                  <w:marRight w:val="0"/>
                  <w:marTop w:val="0"/>
                  <w:marBottom w:val="0"/>
                  <w:divBdr>
                    <w:top w:val="none" w:sz="0" w:space="0" w:color="auto"/>
                    <w:left w:val="none" w:sz="0" w:space="0" w:color="auto"/>
                    <w:bottom w:val="none" w:sz="0" w:space="0" w:color="auto"/>
                    <w:right w:val="none" w:sz="0" w:space="0" w:color="auto"/>
                  </w:divBdr>
                  <w:divsChild>
                    <w:div w:id="352729125">
                      <w:marLeft w:val="0"/>
                      <w:marRight w:val="0"/>
                      <w:marTop w:val="0"/>
                      <w:marBottom w:val="0"/>
                      <w:divBdr>
                        <w:top w:val="none" w:sz="0" w:space="0" w:color="auto"/>
                        <w:left w:val="none" w:sz="0" w:space="0" w:color="auto"/>
                        <w:bottom w:val="none" w:sz="0" w:space="0" w:color="auto"/>
                        <w:right w:val="none" w:sz="0" w:space="0" w:color="auto"/>
                      </w:divBdr>
                    </w:div>
                  </w:divsChild>
                </w:div>
                <w:div w:id="2100635892">
                  <w:marLeft w:val="0"/>
                  <w:marRight w:val="0"/>
                  <w:marTop w:val="0"/>
                  <w:marBottom w:val="0"/>
                  <w:divBdr>
                    <w:top w:val="none" w:sz="0" w:space="0" w:color="auto"/>
                    <w:left w:val="none" w:sz="0" w:space="0" w:color="auto"/>
                    <w:bottom w:val="none" w:sz="0" w:space="0" w:color="auto"/>
                    <w:right w:val="none" w:sz="0" w:space="0" w:color="auto"/>
                  </w:divBdr>
                  <w:divsChild>
                    <w:div w:id="694423610">
                      <w:marLeft w:val="0"/>
                      <w:marRight w:val="0"/>
                      <w:marTop w:val="0"/>
                      <w:marBottom w:val="0"/>
                      <w:divBdr>
                        <w:top w:val="none" w:sz="0" w:space="0" w:color="auto"/>
                        <w:left w:val="none" w:sz="0" w:space="0" w:color="auto"/>
                        <w:bottom w:val="none" w:sz="0" w:space="0" w:color="auto"/>
                        <w:right w:val="none" w:sz="0" w:space="0" w:color="auto"/>
                      </w:divBdr>
                    </w:div>
                  </w:divsChild>
                </w:div>
                <w:div w:id="2139176590">
                  <w:marLeft w:val="0"/>
                  <w:marRight w:val="0"/>
                  <w:marTop w:val="0"/>
                  <w:marBottom w:val="0"/>
                  <w:divBdr>
                    <w:top w:val="none" w:sz="0" w:space="0" w:color="auto"/>
                    <w:left w:val="none" w:sz="0" w:space="0" w:color="auto"/>
                    <w:bottom w:val="none" w:sz="0" w:space="0" w:color="auto"/>
                    <w:right w:val="none" w:sz="0" w:space="0" w:color="auto"/>
                  </w:divBdr>
                  <w:divsChild>
                    <w:div w:id="8272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359892">
          <w:marLeft w:val="0"/>
          <w:marRight w:val="0"/>
          <w:marTop w:val="0"/>
          <w:marBottom w:val="0"/>
          <w:divBdr>
            <w:top w:val="none" w:sz="0" w:space="0" w:color="auto"/>
            <w:left w:val="none" w:sz="0" w:space="0" w:color="auto"/>
            <w:bottom w:val="none" w:sz="0" w:space="0" w:color="auto"/>
            <w:right w:val="none" w:sz="0" w:space="0" w:color="auto"/>
          </w:divBdr>
        </w:div>
        <w:div w:id="1067531203">
          <w:marLeft w:val="0"/>
          <w:marRight w:val="0"/>
          <w:marTop w:val="0"/>
          <w:marBottom w:val="0"/>
          <w:divBdr>
            <w:top w:val="none" w:sz="0" w:space="0" w:color="auto"/>
            <w:left w:val="none" w:sz="0" w:space="0" w:color="auto"/>
            <w:bottom w:val="none" w:sz="0" w:space="0" w:color="auto"/>
            <w:right w:val="none" w:sz="0" w:space="0" w:color="auto"/>
          </w:divBdr>
        </w:div>
        <w:div w:id="1089154752">
          <w:marLeft w:val="0"/>
          <w:marRight w:val="0"/>
          <w:marTop w:val="0"/>
          <w:marBottom w:val="0"/>
          <w:divBdr>
            <w:top w:val="none" w:sz="0" w:space="0" w:color="auto"/>
            <w:left w:val="none" w:sz="0" w:space="0" w:color="auto"/>
            <w:bottom w:val="none" w:sz="0" w:space="0" w:color="auto"/>
            <w:right w:val="none" w:sz="0" w:space="0" w:color="auto"/>
          </w:divBdr>
        </w:div>
        <w:div w:id="1240942432">
          <w:marLeft w:val="0"/>
          <w:marRight w:val="0"/>
          <w:marTop w:val="0"/>
          <w:marBottom w:val="0"/>
          <w:divBdr>
            <w:top w:val="none" w:sz="0" w:space="0" w:color="auto"/>
            <w:left w:val="none" w:sz="0" w:space="0" w:color="auto"/>
            <w:bottom w:val="none" w:sz="0" w:space="0" w:color="auto"/>
            <w:right w:val="none" w:sz="0" w:space="0" w:color="auto"/>
          </w:divBdr>
        </w:div>
        <w:div w:id="1363283456">
          <w:marLeft w:val="0"/>
          <w:marRight w:val="0"/>
          <w:marTop w:val="0"/>
          <w:marBottom w:val="0"/>
          <w:divBdr>
            <w:top w:val="none" w:sz="0" w:space="0" w:color="auto"/>
            <w:left w:val="none" w:sz="0" w:space="0" w:color="auto"/>
            <w:bottom w:val="none" w:sz="0" w:space="0" w:color="auto"/>
            <w:right w:val="none" w:sz="0" w:space="0" w:color="auto"/>
          </w:divBdr>
        </w:div>
        <w:div w:id="1587306557">
          <w:marLeft w:val="0"/>
          <w:marRight w:val="0"/>
          <w:marTop w:val="0"/>
          <w:marBottom w:val="0"/>
          <w:divBdr>
            <w:top w:val="none" w:sz="0" w:space="0" w:color="auto"/>
            <w:left w:val="none" w:sz="0" w:space="0" w:color="auto"/>
            <w:bottom w:val="none" w:sz="0" w:space="0" w:color="auto"/>
            <w:right w:val="none" w:sz="0" w:space="0" w:color="auto"/>
          </w:divBdr>
          <w:divsChild>
            <w:div w:id="1002856771">
              <w:marLeft w:val="-75"/>
              <w:marRight w:val="0"/>
              <w:marTop w:val="30"/>
              <w:marBottom w:val="30"/>
              <w:divBdr>
                <w:top w:val="none" w:sz="0" w:space="0" w:color="auto"/>
                <w:left w:val="none" w:sz="0" w:space="0" w:color="auto"/>
                <w:bottom w:val="none" w:sz="0" w:space="0" w:color="auto"/>
                <w:right w:val="none" w:sz="0" w:space="0" w:color="auto"/>
              </w:divBdr>
              <w:divsChild>
                <w:div w:id="912086573">
                  <w:marLeft w:val="0"/>
                  <w:marRight w:val="0"/>
                  <w:marTop w:val="0"/>
                  <w:marBottom w:val="0"/>
                  <w:divBdr>
                    <w:top w:val="none" w:sz="0" w:space="0" w:color="auto"/>
                    <w:left w:val="none" w:sz="0" w:space="0" w:color="auto"/>
                    <w:bottom w:val="none" w:sz="0" w:space="0" w:color="auto"/>
                    <w:right w:val="none" w:sz="0" w:space="0" w:color="auto"/>
                  </w:divBdr>
                  <w:divsChild>
                    <w:div w:id="270478103">
                      <w:marLeft w:val="0"/>
                      <w:marRight w:val="0"/>
                      <w:marTop w:val="0"/>
                      <w:marBottom w:val="0"/>
                      <w:divBdr>
                        <w:top w:val="none" w:sz="0" w:space="0" w:color="auto"/>
                        <w:left w:val="none" w:sz="0" w:space="0" w:color="auto"/>
                        <w:bottom w:val="none" w:sz="0" w:space="0" w:color="auto"/>
                        <w:right w:val="none" w:sz="0" w:space="0" w:color="auto"/>
                      </w:divBdr>
                    </w:div>
                    <w:div w:id="603348043">
                      <w:marLeft w:val="0"/>
                      <w:marRight w:val="0"/>
                      <w:marTop w:val="0"/>
                      <w:marBottom w:val="0"/>
                      <w:divBdr>
                        <w:top w:val="none" w:sz="0" w:space="0" w:color="auto"/>
                        <w:left w:val="none" w:sz="0" w:space="0" w:color="auto"/>
                        <w:bottom w:val="none" w:sz="0" w:space="0" w:color="auto"/>
                        <w:right w:val="none" w:sz="0" w:space="0" w:color="auto"/>
                      </w:divBdr>
                    </w:div>
                    <w:div w:id="1101295802">
                      <w:marLeft w:val="0"/>
                      <w:marRight w:val="0"/>
                      <w:marTop w:val="0"/>
                      <w:marBottom w:val="0"/>
                      <w:divBdr>
                        <w:top w:val="none" w:sz="0" w:space="0" w:color="auto"/>
                        <w:left w:val="none" w:sz="0" w:space="0" w:color="auto"/>
                        <w:bottom w:val="none" w:sz="0" w:space="0" w:color="auto"/>
                        <w:right w:val="none" w:sz="0" w:space="0" w:color="auto"/>
                      </w:divBdr>
                    </w:div>
                    <w:div w:id="1271812718">
                      <w:marLeft w:val="0"/>
                      <w:marRight w:val="0"/>
                      <w:marTop w:val="0"/>
                      <w:marBottom w:val="0"/>
                      <w:divBdr>
                        <w:top w:val="none" w:sz="0" w:space="0" w:color="auto"/>
                        <w:left w:val="none" w:sz="0" w:space="0" w:color="auto"/>
                        <w:bottom w:val="none" w:sz="0" w:space="0" w:color="auto"/>
                        <w:right w:val="none" w:sz="0" w:space="0" w:color="auto"/>
                      </w:divBdr>
                    </w:div>
                    <w:div w:id="1531451679">
                      <w:marLeft w:val="0"/>
                      <w:marRight w:val="0"/>
                      <w:marTop w:val="0"/>
                      <w:marBottom w:val="0"/>
                      <w:divBdr>
                        <w:top w:val="none" w:sz="0" w:space="0" w:color="auto"/>
                        <w:left w:val="none" w:sz="0" w:space="0" w:color="auto"/>
                        <w:bottom w:val="none" w:sz="0" w:space="0" w:color="auto"/>
                        <w:right w:val="none" w:sz="0" w:space="0" w:color="auto"/>
                      </w:divBdr>
                    </w:div>
                  </w:divsChild>
                </w:div>
                <w:div w:id="1710372962">
                  <w:marLeft w:val="0"/>
                  <w:marRight w:val="0"/>
                  <w:marTop w:val="0"/>
                  <w:marBottom w:val="0"/>
                  <w:divBdr>
                    <w:top w:val="none" w:sz="0" w:space="0" w:color="auto"/>
                    <w:left w:val="none" w:sz="0" w:space="0" w:color="auto"/>
                    <w:bottom w:val="none" w:sz="0" w:space="0" w:color="auto"/>
                    <w:right w:val="none" w:sz="0" w:space="0" w:color="auto"/>
                  </w:divBdr>
                  <w:divsChild>
                    <w:div w:id="222058169">
                      <w:marLeft w:val="0"/>
                      <w:marRight w:val="0"/>
                      <w:marTop w:val="0"/>
                      <w:marBottom w:val="0"/>
                      <w:divBdr>
                        <w:top w:val="none" w:sz="0" w:space="0" w:color="auto"/>
                        <w:left w:val="none" w:sz="0" w:space="0" w:color="auto"/>
                        <w:bottom w:val="none" w:sz="0" w:space="0" w:color="auto"/>
                        <w:right w:val="none" w:sz="0" w:space="0" w:color="auto"/>
                      </w:divBdr>
                    </w:div>
                    <w:div w:id="368648592">
                      <w:marLeft w:val="0"/>
                      <w:marRight w:val="0"/>
                      <w:marTop w:val="0"/>
                      <w:marBottom w:val="0"/>
                      <w:divBdr>
                        <w:top w:val="none" w:sz="0" w:space="0" w:color="auto"/>
                        <w:left w:val="none" w:sz="0" w:space="0" w:color="auto"/>
                        <w:bottom w:val="none" w:sz="0" w:space="0" w:color="auto"/>
                        <w:right w:val="none" w:sz="0" w:space="0" w:color="auto"/>
                      </w:divBdr>
                    </w:div>
                    <w:div w:id="420218292">
                      <w:marLeft w:val="0"/>
                      <w:marRight w:val="0"/>
                      <w:marTop w:val="0"/>
                      <w:marBottom w:val="0"/>
                      <w:divBdr>
                        <w:top w:val="none" w:sz="0" w:space="0" w:color="auto"/>
                        <w:left w:val="none" w:sz="0" w:space="0" w:color="auto"/>
                        <w:bottom w:val="none" w:sz="0" w:space="0" w:color="auto"/>
                        <w:right w:val="none" w:sz="0" w:space="0" w:color="auto"/>
                      </w:divBdr>
                    </w:div>
                    <w:div w:id="575020580">
                      <w:marLeft w:val="0"/>
                      <w:marRight w:val="0"/>
                      <w:marTop w:val="0"/>
                      <w:marBottom w:val="0"/>
                      <w:divBdr>
                        <w:top w:val="none" w:sz="0" w:space="0" w:color="auto"/>
                        <w:left w:val="none" w:sz="0" w:space="0" w:color="auto"/>
                        <w:bottom w:val="none" w:sz="0" w:space="0" w:color="auto"/>
                        <w:right w:val="none" w:sz="0" w:space="0" w:color="auto"/>
                      </w:divBdr>
                    </w:div>
                    <w:div w:id="711416385">
                      <w:marLeft w:val="0"/>
                      <w:marRight w:val="0"/>
                      <w:marTop w:val="0"/>
                      <w:marBottom w:val="0"/>
                      <w:divBdr>
                        <w:top w:val="none" w:sz="0" w:space="0" w:color="auto"/>
                        <w:left w:val="none" w:sz="0" w:space="0" w:color="auto"/>
                        <w:bottom w:val="none" w:sz="0" w:space="0" w:color="auto"/>
                        <w:right w:val="none" w:sz="0" w:space="0" w:color="auto"/>
                      </w:divBdr>
                    </w:div>
                    <w:div w:id="872160020">
                      <w:marLeft w:val="0"/>
                      <w:marRight w:val="0"/>
                      <w:marTop w:val="0"/>
                      <w:marBottom w:val="0"/>
                      <w:divBdr>
                        <w:top w:val="none" w:sz="0" w:space="0" w:color="auto"/>
                        <w:left w:val="none" w:sz="0" w:space="0" w:color="auto"/>
                        <w:bottom w:val="none" w:sz="0" w:space="0" w:color="auto"/>
                        <w:right w:val="none" w:sz="0" w:space="0" w:color="auto"/>
                      </w:divBdr>
                    </w:div>
                    <w:div w:id="1213812540">
                      <w:marLeft w:val="0"/>
                      <w:marRight w:val="0"/>
                      <w:marTop w:val="0"/>
                      <w:marBottom w:val="0"/>
                      <w:divBdr>
                        <w:top w:val="none" w:sz="0" w:space="0" w:color="auto"/>
                        <w:left w:val="none" w:sz="0" w:space="0" w:color="auto"/>
                        <w:bottom w:val="none" w:sz="0" w:space="0" w:color="auto"/>
                        <w:right w:val="none" w:sz="0" w:space="0" w:color="auto"/>
                      </w:divBdr>
                    </w:div>
                    <w:div w:id="1371031320">
                      <w:marLeft w:val="0"/>
                      <w:marRight w:val="0"/>
                      <w:marTop w:val="0"/>
                      <w:marBottom w:val="0"/>
                      <w:divBdr>
                        <w:top w:val="none" w:sz="0" w:space="0" w:color="auto"/>
                        <w:left w:val="none" w:sz="0" w:space="0" w:color="auto"/>
                        <w:bottom w:val="none" w:sz="0" w:space="0" w:color="auto"/>
                        <w:right w:val="none" w:sz="0" w:space="0" w:color="auto"/>
                      </w:divBdr>
                    </w:div>
                    <w:div w:id="1380594385">
                      <w:marLeft w:val="0"/>
                      <w:marRight w:val="0"/>
                      <w:marTop w:val="0"/>
                      <w:marBottom w:val="0"/>
                      <w:divBdr>
                        <w:top w:val="none" w:sz="0" w:space="0" w:color="auto"/>
                        <w:left w:val="none" w:sz="0" w:space="0" w:color="auto"/>
                        <w:bottom w:val="none" w:sz="0" w:space="0" w:color="auto"/>
                        <w:right w:val="none" w:sz="0" w:space="0" w:color="auto"/>
                      </w:divBdr>
                    </w:div>
                    <w:div w:id="1646735866">
                      <w:marLeft w:val="0"/>
                      <w:marRight w:val="0"/>
                      <w:marTop w:val="0"/>
                      <w:marBottom w:val="0"/>
                      <w:divBdr>
                        <w:top w:val="none" w:sz="0" w:space="0" w:color="auto"/>
                        <w:left w:val="none" w:sz="0" w:space="0" w:color="auto"/>
                        <w:bottom w:val="none" w:sz="0" w:space="0" w:color="auto"/>
                        <w:right w:val="none" w:sz="0" w:space="0" w:color="auto"/>
                      </w:divBdr>
                    </w:div>
                    <w:div w:id="2096778033">
                      <w:marLeft w:val="0"/>
                      <w:marRight w:val="0"/>
                      <w:marTop w:val="0"/>
                      <w:marBottom w:val="0"/>
                      <w:divBdr>
                        <w:top w:val="none" w:sz="0" w:space="0" w:color="auto"/>
                        <w:left w:val="none" w:sz="0" w:space="0" w:color="auto"/>
                        <w:bottom w:val="none" w:sz="0" w:space="0" w:color="auto"/>
                        <w:right w:val="none" w:sz="0" w:space="0" w:color="auto"/>
                      </w:divBdr>
                    </w:div>
                    <w:div w:id="213525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85136">
          <w:marLeft w:val="0"/>
          <w:marRight w:val="0"/>
          <w:marTop w:val="0"/>
          <w:marBottom w:val="0"/>
          <w:divBdr>
            <w:top w:val="none" w:sz="0" w:space="0" w:color="auto"/>
            <w:left w:val="none" w:sz="0" w:space="0" w:color="auto"/>
            <w:bottom w:val="none" w:sz="0" w:space="0" w:color="auto"/>
            <w:right w:val="none" w:sz="0" w:space="0" w:color="auto"/>
          </w:divBdr>
        </w:div>
        <w:div w:id="1987784330">
          <w:marLeft w:val="0"/>
          <w:marRight w:val="0"/>
          <w:marTop w:val="0"/>
          <w:marBottom w:val="0"/>
          <w:divBdr>
            <w:top w:val="none" w:sz="0" w:space="0" w:color="auto"/>
            <w:left w:val="none" w:sz="0" w:space="0" w:color="auto"/>
            <w:bottom w:val="none" w:sz="0" w:space="0" w:color="auto"/>
            <w:right w:val="none" w:sz="0" w:space="0" w:color="auto"/>
          </w:divBdr>
        </w:div>
        <w:div w:id="2116628848">
          <w:marLeft w:val="0"/>
          <w:marRight w:val="0"/>
          <w:marTop w:val="0"/>
          <w:marBottom w:val="0"/>
          <w:divBdr>
            <w:top w:val="none" w:sz="0" w:space="0" w:color="auto"/>
            <w:left w:val="none" w:sz="0" w:space="0" w:color="auto"/>
            <w:bottom w:val="none" w:sz="0" w:space="0" w:color="auto"/>
            <w:right w:val="none" w:sz="0" w:space="0" w:color="auto"/>
          </w:divBdr>
        </w:div>
      </w:divsChild>
    </w:div>
    <w:div w:id="1332685342">
      <w:bodyDiv w:val="1"/>
      <w:marLeft w:val="0"/>
      <w:marRight w:val="0"/>
      <w:marTop w:val="0"/>
      <w:marBottom w:val="0"/>
      <w:divBdr>
        <w:top w:val="none" w:sz="0" w:space="0" w:color="auto"/>
        <w:left w:val="none" w:sz="0" w:space="0" w:color="auto"/>
        <w:bottom w:val="none" w:sz="0" w:space="0" w:color="auto"/>
        <w:right w:val="none" w:sz="0" w:space="0" w:color="auto"/>
      </w:divBdr>
    </w:div>
    <w:div w:id="1405689767">
      <w:bodyDiv w:val="1"/>
      <w:marLeft w:val="0"/>
      <w:marRight w:val="0"/>
      <w:marTop w:val="0"/>
      <w:marBottom w:val="0"/>
      <w:divBdr>
        <w:top w:val="none" w:sz="0" w:space="0" w:color="auto"/>
        <w:left w:val="none" w:sz="0" w:space="0" w:color="auto"/>
        <w:bottom w:val="none" w:sz="0" w:space="0" w:color="auto"/>
        <w:right w:val="none" w:sz="0" w:space="0" w:color="auto"/>
      </w:divBdr>
      <w:divsChild>
        <w:div w:id="52972676">
          <w:marLeft w:val="0"/>
          <w:marRight w:val="0"/>
          <w:marTop w:val="0"/>
          <w:marBottom w:val="0"/>
          <w:divBdr>
            <w:top w:val="none" w:sz="0" w:space="0" w:color="auto"/>
            <w:left w:val="none" w:sz="0" w:space="0" w:color="auto"/>
            <w:bottom w:val="none" w:sz="0" w:space="0" w:color="auto"/>
            <w:right w:val="none" w:sz="0" w:space="0" w:color="auto"/>
          </w:divBdr>
          <w:divsChild>
            <w:div w:id="1026250488">
              <w:marLeft w:val="-75"/>
              <w:marRight w:val="0"/>
              <w:marTop w:val="30"/>
              <w:marBottom w:val="30"/>
              <w:divBdr>
                <w:top w:val="none" w:sz="0" w:space="0" w:color="auto"/>
                <w:left w:val="none" w:sz="0" w:space="0" w:color="auto"/>
                <w:bottom w:val="none" w:sz="0" w:space="0" w:color="auto"/>
                <w:right w:val="none" w:sz="0" w:space="0" w:color="auto"/>
              </w:divBdr>
              <w:divsChild>
                <w:div w:id="412237620">
                  <w:marLeft w:val="0"/>
                  <w:marRight w:val="0"/>
                  <w:marTop w:val="0"/>
                  <w:marBottom w:val="0"/>
                  <w:divBdr>
                    <w:top w:val="none" w:sz="0" w:space="0" w:color="auto"/>
                    <w:left w:val="none" w:sz="0" w:space="0" w:color="auto"/>
                    <w:bottom w:val="none" w:sz="0" w:space="0" w:color="auto"/>
                    <w:right w:val="none" w:sz="0" w:space="0" w:color="auto"/>
                  </w:divBdr>
                  <w:divsChild>
                    <w:div w:id="1711880810">
                      <w:marLeft w:val="0"/>
                      <w:marRight w:val="0"/>
                      <w:marTop w:val="0"/>
                      <w:marBottom w:val="0"/>
                      <w:divBdr>
                        <w:top w:val="none" w:sz="0" w:space="0" w:color="auto"/>
                        <w:left w:val="none" w:sz="0" w:space="0" w:color="auto"/>
                        <w:bottom w:val="none" w:sz="0" w:space="0" w:color="auto"/>
                        <w:right w:val="none" w:sz="0" w:space="0" w:color="auto"/>
                      </w:divBdr>
                    </w:div>
                  </w:divsChild>
                </w:div>
                <w:div w:id="655959155">
                  <w:marLeft w:val="0"/>
                  <w:marRight w:val="0"/>
                  <w:marTop w:val="0"/>
                  <w:marBottom w:val="0"/>
                  <w:divBdr>
                    <w:top w:val="none" w:sz="0" w:space="0" w:color="auto"/>
                    <w:left w:val="none" w:sz="0" w:space="0" w:color="auto"/>
                    <w:bottom w:val="none" w:sz="0" w:space="0" w:color="auto"/>
                    <w:right w:val="none" w:sz="0" w:space="0" w:color="auto"/>
                  </w:divBdr>
                  <w:divsChild>
                    <w:div w:id="1057508568">
                      <w:marLeft w:val="0"/>
                      <w:marRight w:val="0"/>
                      <w:marTop w:val="0"/>
                      <w:marBottom w:val="0"/>
                      <w:divBdr>
                        <w:top w:val="none" w:sz="0" w:space="0" w:color="auto"/>
                        <w:left w:val="none" w:sz="0" w:space="0" w:color="auto"/>
                        <w:bottom w:val="none" w:sz="0" w:space="0" w:color="auto"/>
                        <w:right w:val="none" w:sz="0" w:space="0" w:color="auto"/>
                      </w:divBdr>
                    </w:div>
                  </w:divsChild>
                </w:div>
                <w:div w:id="772937705">
                  <w:marLeft w:val="0"/>
                  <w:marRight w:val="0"/>
                  <w:marTop w:val="0"/>
                  <w:marBottom w:val="0"/>
                  <w:divBdr>
                    <w:top w:val="none" w:sz="0" w:space="0" w:color="auto"/>
                    <w:left w:val="none" w:sz="0" w:space="0" w:color="auto"/>
                    <w:bottom w:val="none" w:sz="0" w:space="0" w:color="auto"/>
                    <w:right w:val="none" w:sz="0" w:space="0" w:color="auto"/>
                  </w:divBdr>
                  <w:divsChild>
                    <w:div w:id="1937014647">
                      <w:marLeft w:val="0"/>
                      <w:marRight w:val="0"/>
                      <w:marTop w:val="0"/>
                      <w:marBottom w:val="0"/>
                      <w:divBdr>
                        <w:top w:val="none" w:sz="0" w:space="0" w:color="auto"/>
                        <w:left w:val="none" w:sz="0" w:space="0" w:color="auto"/>
                        <w:bottom w:val="none" w:sz="0" w:space="0" w:color="auto"/>
                        <w:right w:val="none" w:sz="0" w:space="0" w:color="auto"/>
                      </w:divBdr>
                    </w:div>
                  </w:divsChild>
                </w:div>
                <w:div w:id="1469739649">
                  <w:marLeft w:val="0"/>
                  <w:marRight w:val="0"/>
                  <w:marTop w:val="0"/>
                  <w:marBottom w:val="0"/>
                  <w:divBdr>
                    <w:top w:val="none" w:sz="0" w:space="0" w:color="auto"/>
                    <w:left w:val="none" w:sz="0" w:space="0" w:color="auto"/>
                    <w:bottom w:val="none" w:sz="0" w:space="0" w:color="auto"/>
                    <w:right w:val="none" w:sz="0" w:space="0" w:color="auto"/>
                  </w:divBdr>
                  <w:divsChild>
                    <w:div w:id="2092462404">
                      <w:marLeft w:val="0"/>
                      <w:marRight w:val="0"/>
                      <w:marTop w:val="0"/>
                      <w:marBottom w:val="0"/>
                      <w:divBdr>
                        <w:top w:val="none" w:sz="0" w:space="0" w:color="auto"/>
                        <w:left w:val="none" w:sz="0" w:space="0" w:color="auto"/>
                        <w:bottom w:val="none" w:sz="0" w:space="0" w:color="auto"/>
                        <w:right w:val="none" w:sz="0" w:space="0" w:color="auto"/>
                      </w:divBdr>
                    </w:div>
                  </w:divsChild>
                </w:div>
                <w:div w:id="1547722167">
                  <w:marLeft w:val="0"/>
                  <w:marRight w:val="0"/>
                  <w:marTop w:val="0"/>
                  <w:marBottom w:val="0"/>
                  <w:divBdr>
                    <w:top w:val="none" w:sz="0" w:space="0" w:color="auto"/>
                    <w:left w:val="none" w:sz="0" w:space="0" w:color="auto"/>
                    <w:bottom w:val="none" w:sz="0" w:space="0" w:color="auto"/>
                    <w:right w:val="none" w:sz="0" w:space="0" w:color="auto"/>
                  </w:divBdr>
                  <w:divsChild>
                    <w:div w:id="2100054063">
                      <w:marLeft w:val="0"/>
                      <w:marRight w:val="0"/>
                      <w:marTop w:val="0"/>
                      <w:marBottom w:val="0"/>
                      <w:divBdr>
                        <w:top w:val="none" w:sz="0" w:space="0" w:color="auto"/>
                        <w:left w:val="none" w:sz="0" w:space="0" w:color="auto"/>
                        <w:bottom w:val="none" w:sz="0" w:space="0" w:color="auto"/>
                        <w:right w:val="none" w:sz="0" w:space="0" w:color="auto"/>
                      </w:divBdr>
                    </w:div>
                  </w:divsChild>
                </w:div>
                <w:div w:id="1631281862">
                  <w:marLeft w:val="0"/>
                  <w:marRight w:val="0"/>
                  <w:marTop w:val="0"/>
                  <w:marBottom w:val="0"/>
                  <w:divBdr>
                    <w:top w:val="none" w:sz="0" w:space="0" w:color="auto"/>
                    <w:left w:val="none" w:sz="0" w:space="0" w:color="auto"/>
                    <w:bottom w:val="none" w:sz="0" w:space="0" w:color="auto"/>
                    <w:right w:val="none" w:sz="0" w:space="0" w:color="auto"/>
                  </w:divBdr>
                  <w:divsChild>
                    <w:div w:id="103696208">
                      <w:marLeft w:val="0"/>
                      <w:marRight w:val="0"/>
                      <w:marTop w:val="0"/>
                      <w:marBottom w:val="0"/>
                      <w:divBdr>
                        <w:top w:val="none" w:sz="0" w:space="0" w:color="auto"/>
                        <w:left w:val="none" w:sz="0" w:space="0" w:color="auto"/>
                        <w:bottom w:val="none" w:sz="0" w:space="0" w:color="auto"/>
                        <w:right w:val="none" w:sz="0" w:space="0" w:color="auto"/>
                      </w:divBdr>
                    </w:div>
                  </w:divsChild>
                </w:div>
                <w:div w:id="1642809813">
                  <w:marLeft w:val="0"/>
                  <w:marRight w:val="0"/>
                  <w:marTop w:val="0"/>
                  <w:marBottom w:val="0"/>
                  <w:divBdr>
                    <w:top w:val="none" w:sz="0" w:space="0" w:color="auto"/>
                    <w:left w:val="none" w:sz="0" w:space="0" w:color="auto"/>
                    <w:bottom w:val="none" w:sz="0" w:space="0" w:color="auto"/>
                    <w:right w:val="none" w:sz="0" w:space="0" w:color="auto"/>
                  </w:divBdr>
                  <w:divsChild>
                    <w:div w:id="1804035328">
                      <w:marLeft w:val="0"/>
                      <w:marRight w:val="0"/>
                      <w:marTop w:val="0"/>
                      <w:marBottom w:val="0"/>
                      <w:divBdr>
                        <w:top w:val="none" w:sz="0" w:space="0" w:color="auto"/>
                        <w:left w:val="none" w:sz="0" w:space="0" w:color="auto"/>
                        <w:bottom w:val="none" w:sz="0" w:space="0" w:color="auto"/>
                        <w:right w:val="none" w:sz="0" w:space="0" w:color="auto"/>
                      </w:divBdr>
                    </w:div>
                  </w:divsChild>
                </w:div>
                <w:div w:id="1660575767">
                  <w:marLeft w:val="0"/>
                  <w:marRight w:val="0"/>
                  <w:marTop w:val="0"/>
                  <w:marBottom w:val="0"/>
                  <w:divBdr>
                    <w:top w:val="none" w:sz="0" w:space="0" w:color="auto"/>
                    <w:left w:val="none" w:sz="0" w:space="0" w:color="auto"/>
                    <w:bottom w:val="none" w:sz="0" w:space="0" w:color="auto"/>
                    <w:right w:val="none" w:sz="0" w:space="0" w:color="auto"/>
                  </w:divBdr>
                  <w:divsChild>
                    <w:div w:id="119735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49425">
          <w:marLeft w:val="0"/>
          <w:marRight w:val="0"/>
          <w:marTop w:val="0"/>
          <w:marBottom w:val="0"/>
          <w:divBdr>
            <w:top w:val="none" w:sz="0" w:space="0" w:color="auto"/>
            <w:left w:val="none" w:sz="0" w:space="0" w:color="auto"/>
            <w:bottom w:val="none" w:sz="0" w:space="0" w:color="auto"/>
            <w:right w:val="none" w:sz="0" w:space="0" w:color="auto"/>
          </w:divBdr>
        </w:div>
        <w:div w:id="178354740">
          <w:marLeft w:val="0"/>
          <w:marRight w:val="0"/>
          <w:marTop w:val="0"/>
          <w:marBottom w:val="0"/>
          <w:divBdr>
            <w:top w:val="none" w:sz="0" w:space="0" w:color="auto"/>
            <w:left w:val="none" w:sz="0" w:space="0" w:color="auto"/>
            <w:bottom w:val="none" w:sz="0" w:space="0" w:color="auto"/>
            <w:right w:val="none" w:sz="0" w:space="0" w:color="auto"/>
          </w:divBdr>
        </w:div>
        <w:div w:id="251278642">
          <w:marLeft w:val="0"/>
          <w:marRight w:val="0"/>
          <w:marTop w:val="0"/>
          <w:marBottom w:val="0"/>
          <w:divBdr>
            <w:top w:val="none" w:sz="0" w:space="0" w:color="auto"/>
            <w:left w:val="none" w:sz="0" w:space="0" w:color="auto"/>
            <w:bottom w:val="none" w:sz="0" w:space="0" w:color="auto"/>
            <w:right w:val="none" w:sz="0" w:space="0" w:color="auto"/>
          </w:divBdr>
        </w:div>
        <w:div w:id="1027633153">
          <w:marLeft w:val="0"/>
          <w:marRight w:val="0"/>
          <w:marTop w:val="0"/>
          <w:marBottom w:val="0"/>
          <w:divBdr>
            <w:top w:val="none" w:sz="0" w:space="0" w:color="auto"/>
            <w:left w:val="none" w:sz="0" w:space="0" w:color="auto"/>
            <w:bottom w:val="none" w:sz="0" w:space="0" w:color="auto"/>
            <w:right w:val="none" w:sz="0" w:space="0" w:color="auto"/>
          </w:divBdr>
        </w:div>
        <w:div w:id="1031878193">
          <w:marLeft w:val="0"/>
          <w:marRight w:val="0"/>
          <w:marTop w:val="0"/>
          <w:marBottom w:val="0"/>
          <w:divBdr>
            <w:top w:val="none" w:sz="0" w:space="0" w:color="auto"/>
            <w:left w:val="none" w:sz="0" w:space="0" w:color="auto"/>
            <w:bottom w:val="none" w:sz="0" w:space="0" w:color="auto"/>
            <w:right w:val="none" w:sz="0" w:space="0" w:color="auto"/>
          </w:divBdr>
        </w:div>
        <w:div w:id="1321499044">
          <w:marLeft w:val="0"/>
          <w:marRight w:val="0"/>
          <w:marTop w:val="0"/>
          <w:marBottom w:val="0"/>
          <w:divBdr>
            <w:top w:val="none" w:sz="0" w:space="0" w:color="auto"/>
            <w:left w:val="none" w:sz="0" w:space="0" w:color="auto"/>
            <w:bottom w:val="none" w:sz="0" w:space="0" w:color="auto"/>
            <w:right w:val="none" w:sz="0" w:space="0" w:color="auto"/>
          </w:divBdr>
        </w:div>
        <w:div w:id="1358773342">
          <w:marLeft w:val="0"/>
          <w:marRight w:val="0"/>
          <w:marTop w:val="0"/>
          <w:marBottom w:val="0"/>
          <w:divBdr>
            <w:top w:val="none" w:sz="0" w:space="0" w:color="auto"/>
            <w:left w:val="none" w:sz="0" w:space="0" w:color="auto"/>
            <w:bottom w:val="none" w:sz="0" w:space="0" w:color="auto"/>
            <w:right w:val="none" w:sz="0" w:space="0" w:color="auto"/>
          </w:divBdr>
        </w:div>
        <w:div w:id="1442412534">
          <w:marLeft w:val="0"/>
          <w:marRight w:val="0"/>
          <w:marTop w:val="0"/>
          <w:marBottom w:val="0"/>
          <w:divBdr>
            <w:top w:val="none" w:sz="0" w:space="0" w:color="auto"/>
            <w:left w:val="none" w:sz="0" w:space="0" w:color="auto"/>
            <w:bottom w:val="none" w:sz="0" w:space="0" w:color="auto"/>
            <w:right w:val="none" w:sz="0" w:space="0" w:color="auto"/>
          </w:divBdr>
        </w:div>
        <w:div w:id="2067560946">
          <w:marLeft w:val="0"/>
          <w:marRight w:val="0"/>
          <w:marTop w:val="0"/>
          <w:marBottom w:val="0"/>
          <w:divBdr>
            <w:top w:val="none" w:sz="0" w:space="0" w:color="auto"/>
            <w:left w:val="none" w:sz="0" w:space="0" w:color="auto"/>
            <w:bottom w:val="none" w:sz="0" w:space="0" w:color="auto"/>
            <w:right w:val="none" w:sz="0" w:space="0" w:color="auto"/>
          </w:divBdr>
          <w:divsChild>
            <w:div w:id="925385809">
              <w:marLeft w:val="-75"/>
              <w:marRight w:val="0"/>
              <w:marTop w:val="30"/>
              <w:marBottom w:val="30"/>
              <w:divBdr>
                <w:top w:val="none" w:sz="0" w:space="0" w:color="auto"/>
                <w:left w:val="none" w:sz="0" w:space="0" w:color="auto"/>
                <w:bottom w:val="none" w:sz="0" w:space="0" w:color="auto"/>
                <w:right w:val="none" w:sz="0" w:space="0" w:color="auto"/>
              </w:divBdr>
              <w:divsChild>
                <w:div w:id="509416745">
                  <w:marLeft w:val="0"/>
                  <w:marRight w:val="0"/>
                  <w:marTop w:val="0"/>
                  <w:marBottom w:val="0"/>
                  <w:divBdr>
                    <w:top w:val="none" w:sz="0" w:space="0" w:color="auto"/>
                    <w:left w:val="none" w:sz="0" w:space="0" w:color="auto"/>
                    <w:bottom w:val="none" w:sz="0" w:space="0" w:color="auto"/>
                    <w:right w:val="none" w:sz="0" w:space="0" w:color="auto"/>
                  </w:divBdr>
                  <w:divsChild>
                    <w:div w:id="37432923">
                      <w:marLeft w:val="0"/>
                      <w:marRight w:val="0"/>
                      <w:marTop w:val="0"/>
                      <w:marBottom w:val="0"/>
                      <w:divBdr>
                        <w:top w:val="none" w:sz="0" w:space="0" w:color="auto"/>
                        <w:left w:val="none" w:sz="0" w:space="0" w:color="auto"/>
                        <w:bottom w:val="none" w:sz="0" w:space="0" w:color="auto"/>
                        <w:right w:val="none" w:sz="0" w:space="0" w:color="auto"/>
                      </w:divBdr>
                    </w:div>
                    <w:div w:id="96024969">
                      <w:marLeft w:val="0"/>
                      <w:marRight w:val="0"/>
                      <w:marTop w:val="0"/>
                      <w:marBottom w:val="0"/>
                      <w:divBdr>
                        <w:top w:val="none" w:sz="0" w:space="0" w:color="auto"/>
                        <w:left w:val="none" w:sz="0" w:space="0" w:color="auto"/>
                        <w:bottom w:val="none" w:sz="0" w:space="0" w:color="auto"/>
                        <w:right w:val="none" w:sz="0" w:space="0" w:color="auto"/>
                      </w:divBdr>
                    </w:div>
                    <w:div w:id="880286854">
                      <w:marLeft w:val="0"/>
                      <w:marRight w:val="0"/>
                      <w:marTop w:val="0"/>
                      <w:marBottom w:val="0"/>
                      <w:divBdr>
                        <w:top w:val="none" w:sz="0" w:space="0" w:color="auto"/>
                        <w:left w:val="none" w:sz="0" w:space="0" w:color="auto"/>
                        <w:bottom w:val="none" w:sz="0" w:space="0" w:color="auto"/>
                        <w:right w:val="none" w:sz="0" w:space="0" w:color="auto"/>
                      </w:divBdr>
                    </w:div>
                    <w:div w:id="1001465203">
                      <w:marLeft w:val="0"/>
                      <w:marRight w:val="0"/>
                      <w:marTop w:val="0"/>
                      <w:marBottom w:val="0"/>
                      <w:divBdr>
                        <w:top w:val="none" w:sz="0" w:space="0" w:color="auto"/>
                        <w:left w:val="none" w:sz="0" w:space="0" w:color="auto"/>
                        <w:bottom w:val="none" w:sz="0" w:space="0" w:color="auto"/>
                        <w:right w:val="none" w:sz="0" w:space="0" w:color="auto"/>
                      </w:divBdr>
                    </w:div>
                    <w:div w:id="1005590075">
                      <w:marLeft w:val="0"/>
                      <w:marRight w:val="0"/>
                      <w:marTop w:val="0"/>
                      <w:marBottom w:val="0"/>
                      <w:divBdr>
                        <w:top w:val="none" w:sz="0" w:space="0" w:color="auto"/>
                        <w:left w:val="none" w:sz="0" w:space="0" w:color="auto"/>
                        <w:bottom w:val="none" w:sz="0" w:space="0" w:color="auto"/>
                        <w:right w:val="none" w:sz="0" w:space="0" w:color="auto"/>
                      </w:divBdr>
                    </w:div>
                    <w:div w:id="1054037747">
                      <w:marLeft w:val="0"/>
                      <w:marRight w:val="0"/>
                      <w:marTop w:val="0"/>
                      <w:marBottom w:val="0"/>
                      <w:divBdr>
                        <w:top w:val="none" w:sz="0" w:space="0" w:color="auto"/>
                        <w:left w:val="none" w:sz="0" w:space="0" w:color="auto"/>
                        <w:bottom w:val="none" w:sz="0" w:space="0" w:color="auto"/>
                        <w:right w:val="none" w:sz="0" w:space="0" w:color="auto"/>
                      </w:divBdr>
                    </w:div>
                    <w:div w:id="1270546705">
                      <w:marLeft w:val="0"/>
                      <w:marRight w:val="0"/>
                      <w:marTop w:val="0"/>
                      <w:marBottom w:val="0"/>
                      <w:divBdr>
                        <w:top w:val="none" w:sz="0" w:space="0" w:color="auto"/>
                        <w:left w:val="none" w:sz="0" w:space="0" w:color="auto"/>
                        <w:bottom w:val="none" w:sz="0" w:space="0" w:color="auto"/>
                        <w:right w:val="none" w:sz="0" w:space="0" w:color="auto"/>
                      </w:divBdr>
                    </w:div>
                    <w:div w:id="1675719059">
                      <w:marLeft w:val="0"/>
                      <w:marRight w:val="0"/>
                      <w:marTop w:val="0"/>
                      <w:marBottom w:val="0"/>
                      <w:divBdr>
                        <w:top w:val="none" w:sz="0" w:space="0" w:color="auto"/>
                        <w:left w:val="none" w:sz="0" w:space="0" w:color="auto"/>
                        <w:bottom w:val="none" w:sz="0" w:space="0" w:color="auto"/>
                        <w:right w:val="none" w:sz="0" w:space="0" w:color="auto"/>
                      </w:divBdr>
                    </w:div>
                    <w:div w:id="1717001488">
                      <w:marLeft w:val="0"/>
                      <w:marRight w:val="0"/>
                      <w:marTop w:val="0"/>
                      <w:marBottom w:val="0"/>
                      <w:divBdr>
                        <w:top w:val="none" w:sz="0" w:space="0" w:color="auto"/>
                        <w:left w:val="none" w:sz="0" w:space="0" w:color="auto"/>
                        <w:bottom w:val="none" w:sz="0" w:space="0" w:color="auto"/>
                        <w:right w:val="none" w:sz="0" w:space="0" w:color="auto"/>
                      </w:divBdr>
                    </w:div>
                    <w:div w:id="1754013653">
                      <w:marLeft w:val="0"/>
                      <w:marRight w:val="0"/>
                      <w:marTop w:val="0"/>
                      <w:marBottom w:val="0"/>
                      <w:divBdr>
                        <w:top w:val="none" w:sz="0" w:space="0" w:color="auto"/>
                        <w:left w:val="none" w:sz="0" w:space="0" w:color="auto"/>
                        <w:bottom w:val="none" w:sz="0" w:space="0" w:color="auto"/>
                        <w:right w:val="none" w:sz="0" w:space="0" w:color="auto"/>
                      </w:divBdr>
                    </w:div>
                    <w:div w:id="1807696578">
                      <w:marLeft w:val="0"/>
                      <w:marRight w:val="0"/>
                      <w:marTop w:val="0"/>
                      <w:marBottom w:val="0"/>
                      <w:divBdr>
                        <w:top w:val="none" w:sz="0" w:space="0" w:color="auto"/>
                        <w:left w:val="none" w:sz="0" w:space="0" w:color="auto"/>
                        <w:bottom w:val="none" w:sz="0" w:space="0" w:color="auto"/>
                        <w:right w:val="none" w:sz="0" w:space="0" w:color="auto"/>
                      </w:divBdr>
                    </w:div>
                    <w:div w:id="1824659484">
                      <w:marLeft w:val="0"/>
                      <w:marRight w:val="0"/>
                      <w:marTop w:val="0"/>
                      <w:marBottom w:val="0"/>
                      <w:divBdr>
                        <w:top w:val="none" w:sz="0" w:space="0" w:color="auto"/>
                        <w:left w:val="none" w:sz="0" w:space="0" w:color="auto"/>
                        <w:bottom w:val="none" w:sz="0" w:space="0" w:color="auto"/>
                        <w:right w:val="none" w:sz="0" w:space="0" w:color="auto"/>
                      </w:divBdr>
                    </w:div>
                  </w:divsChild>
                </w:div>
                <w:div w:id="1214587226">
                  <w:marLeft w:val="0"/>
                  <w:marRight w:val="0"/>
                  <w:marTop w:val="0"/>
                  <w:marBottom w:val="0"/>
                  <w:divBdr>
                    <w:top w:val="none" w:sz="0" w:space="0" w:color="auto"/>
                    <w:left w:val="none" w:sz="0" w:space="0" w:color="auto"/>
                    <w:bottom w:val="none" w:sz="0" w:space="0" w:color="auto"/>
                    <w:right w:val="none" w:sz="0" w:space="0" w:color="auto"/>
                  </w:divBdr>
                  <w:divsChild>
                    <w:div w:id="43406808">
                      <w:marLeft w:val="0"/>
                      <w:marRight w:val="0"/>
                      <w:marTop w:val="0"/>
                      <w:marBottom w:val="0"/>
                      <w:divBdr>
                        <w:top w:val="none" w:sz="0" w:space="0" w:color="auto"/>
                        <w:left w:val="none" w:sz="0" w:space="0" w:color="auto"/>
                        <w:bottom w:val="none" w:sz="0" w:space="0" w:color="auto"/>
                        <w:right w:val="none" w:sz="0" w:space="0" w:color="auto"/>
                      </w:divBdr>
                    </w:div>
                    <w:div w:id="724137805">
                      <w:marLeft w:val="0"/>
                      <w:marRight w:val="0"/>
                      <w:marTop w:val="0"/>
                      <w:marBottom w:val="0"/>
                      <w:divBdr>
                        <w:top w:val="none" w:sz="0" w:space="0" w:color="auto"/>
                        <w:left w:val="none" w:sz="0" w:space="0" w:color="auto"/>
                        <w:bottom w:val="none" w:sz="0" w:space="0" w:color="auto"/>
                        <w:right w:val="none" w:sz="0" w:space="0" w:color="auto"/>
                      </w:divBdr>
                    </w:div>
                    <w:div w:id="725489534">
                      <w:marLeft w:val="0"/>
                      <w:marRight w:val="0"/>
                      <w:marTop w:val="0"/>
                      <w:marBottom w:val="0"/>
                      <w:divBdr>
                        <w:top w:val="none" w:sz="0" w:space="0" w:color="auto"/>
                        <w:left w:val="none" w:sz="0" w:space="0" w:color="auto"/>
                        <w:bottom w:val="none" w:sz="0" w:space="0" w:color="auto"/>
                        <w:right w:val="none" w:sz="0" w:space="0" w:color="auto"/>
                      </w:divBdr>
                    </w:div>
                    <w:div w:id="880484447">
                      <w:marLeft w:val="0"/>
                      <w:marRight w:val="0"/>
                      <w:marTop w:val="0"/>
                      <w:marBottom w:val="0"/>
                      <w:divBdr>
                        <w:top w:val="none" w:sz="0" w:space="0" w:color="auto"/>
                        <w:left w:val="none" w:sz="0" w:space="0" w:color="auto"/>
                        <w:bottom w:val="none" w:sz="0" w:space="0" w:color="auto"/>
                        <w:right w:val="none" w:sz="0" w:space="0" w:color="auto"/>
                      </w:divBdr>
                    </w:div>
                    <w:div w:id="969869913">
                      <w:marLeft w:val="0"/>
                      <w:marRight w:val="0"/>
                      <w:marTop w:val="0"/>
                      <w:marBottom w:val="0"/>
                      <w:divBdr>
                        <w:top w:val="none" w:sz="0" w:space="0" w:color="auto"/>
                        <w:left w:val="none" w:sz="0" w:space="0" w:color="auto"/>
                        <w:bottom w:val="none" w:sz="0" w:space="0" w:color="auto"/>
                        <w:right w:val="none" w:sz="0" w:space="0" w:color="auto"/>
                      </w:divBdr>
                    </w:div>
                    <w:div w:id="1077946684">
                      <w:marLeft w:val="0"/>
                      <w:marRight w:val="0"/>
                      <w:marTop w:val="0"/>
                      <w:marBottom w:val="0"/>
                      <w:divBdr>
                        <w:top w:val="none" w:sz="0" w:space="0" w:color="auto"/>
                        <w:left w:val="none" w:sz="0" w:space="0" w:color="auto"/>
                        <w:bottom w:val="none" w:sz="0" w:space="0" w:color="auto"/>
                        <w:right w:val="none" w:sz="0" w:space="0" w:color="auto"/>
                      </w:divBdr>
                    </w:div>
                    <w:div w:id="1133795350">
                      <w:marLeft w:val="0"/>
                      <w:marRight w:val="0"/>
                      <w:marTop w:val="0"/>
                      <w:marBottom w:val="0"/>
                      <w:divBdr>
                        <w:top w:val="none" w:sz="0" w:space="0" w:color="auto"/>
                        <w:left w:val="none" w:sz="0" w:space="0" w:color="auto"/>
                        <w:bottom w:val="none" w:sz="0" w:space="0" w:color="auto"/>
                        <w:right w:val="none" w:sz="0" w:space="0" w:color="auto"/>
                      </w:divBdr>
                    </w:div>
                    <w:div w:id="1478494470">
                      <w:marLeft w:val="0"/>
                      <w:marRight w:val="0"/>
                      <w:marTop w:val="0"/>
                      <w:marBottom w:val="0"/>
                      <w:divBdr>
                        <w:top w:val="none" w:sz="0" w:space="0" w:color="auto"/>
                        <w:left w:val="none" w:sz="0" w:space="0" w:color="auto"/>
                        <w:bottom w:val="none" w:sz="0" w:space="0" w:color="auto"/>
                        <w:right w:val="none" w:sz="0" w:space="0" w:color="auto"/>
                      </w:divBdr>
                    </w:div>
                    <w:div w:id="1501387027">
                      <w:marLeft w:val="0"/>
                      <w:marRight w:val="0"/>
                      <w:marTop w:val="0"/>
                      <w:marBottom w:val="0"/>
                      <w:divBdr>
                        <w:top w:val="none" w:sz="0" w:space="0" w:color="auto"/>
                        <w:left w:val="none" w:sz="0" w:space="0" w:color="auto"/>
                        <w:bottom w:val="none" w:sz="0" w:space="0" w:color="auto"/>
                        <w:right w:val="none" w:sz="0" w:space="0" w:color="auto"/>
                      </w:divBdr>
                    </w:div>
                    <w:div w:id="1508448370">
                      <w:marLeft w:val="0"/>
                      <w:marRight w:val="0"/>
                      <w:marTop w:val="0"/>
                      <w:marBottom w:val="0"/>
                      <w:divBdr>
                        <w:top w:val="none" w:sz="0" w:space="0" w:color="auto"/>
                        <w:left w:val="none" w:sz="0" w:space="0" w:color="auto"/>
                        <w:bottom w:val="none" w:sz="0" w:space="0" w:color="auto"/>
                        <w:right w:val="none" w:sz="0" w:space="0" w:color="auto"/>
                      </w:divBdr>
                    </w:div>
                    <w:div w:id="1534726521">
                      <w:marLeft w:val="0"/>
                      <w:marRight w:val="0"/>
                      <w:marTop w:val="0"/>
                      <w:marBottom w:val="0"/>
                      <w:divBdr>
                        <w:top w:val="none" w:sz="0" w:space="0" w:color="auto"/>
                        <w:left w:val="none" w:sz="0" w:space="0" w:color="auto"/>
                        <w:bottom w:val="none" w:sz="0" w:space="0" w:color="auto"/>
                        <w:right w:val="none" w:sz="0" w:space="0" w:color="auto"/>
                      </w:divBdr>
                    </w:div>
                    <w:div w:id="1567572474">
                      <w:marLeft w:val="0"/>
                      <w:marRight w:val="0"/>
                      <w:marTop w:val="0"/>
                      <w:marBottom w:val="0"/>
                      <w:divBdr>
                        <w:top w:val="none" w:sz="0" w:space="0" w:color="auto"/>
                        <w:left w:val="none" w:sz="0" w:space="0" w:color="auto"/>
                        <w:bottom w:val="none" w:sz="0" w:space="0" w:color="auto"/>
                        <w:right w:val="none" w:sz="0" w:space="0" w:color="auto"/>
                      </w:divBdr>
                    </w:div>
                    <w:div w:id="1627000885">
                      <w:marLeft w:val="0"/>
                      <w:marRight w:val="0"/>
                      <w:marTop w:val="0"/>
                      <w:marBottom w:val="0"/>
                      <w:divBdr>
                        <w:top w:val="none" w:sz="0" w:space="0" w:color="auto"/>
                        <w:left w:val="none" w:sz="0" w:space="0" w:color="auto"/>
                        <w:bottom w:val="none" w:sz="0" w:space="0" w:color="auto"/>
                        <w:right w:val="none" w:sz="0" w:space="0" w:color="auto"/>
                      </w:divBdr>
                    </w:div>
                    <w:div w:id="1709603693">
                      <w:marLeft w:val="0"/>
                      <w:marRight w:val="0"/>
                      <w:marTop w:val="0"/>
                      <w:marBottom w:val="0"/>
                      <w:divBdr>
                        <w:top w:val="none" w:sz="0" w:space="0" w:color="auto"/>
                        <w:left w:val="none" w:sz="0" w:space="0" w:color="auto"/>
                        <w:bottom w:val="none" w:sz="0" w:space="0" w:color="auto"/>
                        <w:right w:val="none" w:sz="0" w:space="0" w:color="auto"/>
                      </w:divBdr>
                    </w:div>
                    <w:div w:id="1731726818">
                      <w:marLeft w:val="0"/>
                      <w:marRight w:val="0"/>
                      <w:marTop w:val="0"/>
                      <w:marBottom w:val="0"/>
                      <w:divBdr>
                        <w:top w:val="none" w:sz="0" w:space="0" w:color="auto"/>
                        <w:left w:val="none" w:sz="0" w:space="0" w:color="auto"/>
                        <w:bottom w:val="none" w:sz="0" w:space="0" w:color="auto"/>
                        <w:right w:val="none" w:sz="0" w:space="0" w:color="auto"/>
                      </w:divBdr>
                    </w:div>
                    <w:div w:id="1891840045">
                      <w:marLeft w:val="0"/>
                      <w:marRight w:val="0"/>
                      <w:marTop w:val="0"/>
                      <w:marBottom w:val="0"/>
                      <w:divBdr>
                        <w:top w:val="none" w:sz="0" w:space="0" w:color="auto"/>
                        <w:left w:val="none" w:sz="0" w:space="0" w:color="auto"/>
                        <w:bottom w:val="none" w:sz="0" w:space="0" w:color="auto"/>
                        <w:right w:val="none" w:sz="0" w:space="0" w:color="auto"/>
                      </w:divBdr>
                    </w:div>
                    <w:div w:id="196407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826143">
          <w:marLeft w:val="0"/>
          <w:marRight w:val="0"/>
          <w:marTop w:val="0"/>
          <w:marBottom w:val="0"/>
          <w:divBdr>
            <w:top w:val="none" w:sz="0" w:space="0" w:color="auto"/>
            <w:left w:val="none" w:sz="0" w:space="0" w:color="auto"/>
            <w:bottom w:val="none" w:sz="0" w:space="0" w:color="auto"/>
            <w:right w:val="none" w:sz="0" w:space="0" w:color="auto"/>
          </w:divBdr>
          <w:divsChild>
            <w:div w:id="81336382">
              <w:marLeft w:val="0"/>
              <w:marRight w:val="0"/>
              <w:marTop w:val="0"/>
              <w:marBottom w:val="0"/>
              <w:divBdr>
                <w:top w:val="none" w:sz="0" w:space="0" w:color="auto"/>
                <w:left w:val="none" w:sz="0" w:space="0" w:color="auto"/>
                <w:bottom w:val="none" w:sz="0" w:space="0" w:color="auto"/>
                <w:right w:val="none" w:sz="0" w:space="0" w:color="auto"/>
              </w:divBdr>
            </w:div>
            <w:div w:id="81534299">
              <w:marLeft w:val="0"/>
              <w:marRight w:val="0"/>
              <w:marTop w:val="0"/>
              <w:marBottom w:val="0"/>
              <w:divBdr>
                <w:top w:val="none" w:sz="0" w:space="0" w:color="auto"/>
                <w:left w:val="none" w:sz="0" w:space="0" w:color="auto"/>
                <w:bottom w:val="none" w:sz="0" w:space="0" w:color="auto"/>
                <w:right w:val="none" w:sz="0" w:space="0" w:color="auto"/>
              </w:divBdr>
            </w:div>
            <w:div w:id="127211937">
              <w:marLeft w:val="0"/>
              <w:marRight w:val="0"/>
              <w:marTop w:val="0"/>
              <w:marBottom w:val="0"/>
              <w:divBdr>
                <w:top w:val="none" w:sz="0" w:space="0" w:color="auto"/>
                <w:left w:val="none" w:sz="0" w:space="0" w:color="auto"/>
                <w:bottom w:val="none" w:sz="0" w:space="0" w:color="auto"/>
                <w:right w:val="none" w:sz="0" w:space="0" w:color="auto"/>
              </w:divBdr>
            </w:div>
            <w:div w:id="163085952">
              <w:marLeft w:val="0"/>
              <w:marRight w:val="0"/>
              <w:marTop w:val="0"/>
              <w:marBottom w:val="0"/>
              <w:divBdr>
                <w:top w:val="none" w:sz="0" w:space="0" w:color="auto"/>
                <w:left w:val="none" w:sz="0" w:space="0" w:color="auto"/>
                <w:bottom w:val="none" w:sz="0" w:space="0" w:color="auto"/>
                <w:right w:val="none" w:sz="0" w:space="0" w:color="auto"/>
              </w:divBdr>
            </w:div>
            <w:div w:id="293994868">
              <w:marLeft w:val="0"/>
              <w:marRight w:val="0"/>
              <w:marTop w:val="0"/>
              <w:marBottom w:val="0"/>
              <w:divBdr>
                <w:top w:val="none" w:sz="0" w:space="0" w:color="auto"/>
                <w:left w:val="none" w:sz="0" w:space="0" w:color="auto"/>
                <w:bottom w:val="none" w:sz="0" w:space="0" w:color="auto"/>
                <w:right w:val="none" w:sz="0" w:space="0" w:color="auto"/>
              </w:divBdr>
              <w:divsChild>
                <w:div w:id="1083067875">
                  <w:marLeft w:val="-75"/>
                  <w:marRight w:val="0"/>
                  <w:marTop w:val="30"/>
                  <w:marBottom w:val="30"/>
                  <w:divBdr>
                    <w:top w:val="none" w:sz="0" w:space="0" w:color="auto"/>
                    <w:left w:val="none" w:sz="0" w:space="0" w:color="auto"/>
                    <w:bottom w:val="none" w:sz="0" w:space="0" w:color="auto"/>
                    <w:right w:val="none" w:sz="0" w:space="0" w:color="auto"/>
                  </w:divBdr>
                  <w:divsChild>
                    <w:div w:id="24646321">
                      <w:marLeft w:val="0"/>
                      <w:marRight w:val="0"/>
                      <w:marTop w:val="0"/>
                      <w:marBottom w:val="0"/>
                      <w:divBdr>
                        <w:top w:val="none" w:sz="0" w:space="0" w:color="auto"/>
                        <w:left w:val="none" w:sz="0" w:space="0" w:color="auto"/>
                        <w:bottom w:val="none" w:sz="0" w:space="0" w:color="auto"/>
                        <w:right w:val="none" w:sz="0" w:space="0" w:color="auto"/>
                      </w:divBdr>
                      <w:divsChild>
                        <w:div w:id="1272857698">
                          <w:marLeft w:val="0"/>
                          <w:marRight w:val="0"/>
                          <w:marTop w:val="0"/>
                          <w:marBottom w:val="0"/>
                          <w:divBdr>
                            <w:top w:val="none" w:sz="0" w:space="0" w:color="auto"/>
                            <w:left w:val="none" w:sz="0" w:space="0" w:color="auto"/>
                            <w:bottom w:val="none" w:sz="0" w:space="0" w:color="auto"/>
                            <w:right w:val="none" w:sz="0" w:space="0" w:color="auto"/>
                          </w:divBdr>
                        </w:div>
                      </w:divsChild>
                    </w:div>
                    <w:div w:id="674770291">
                      <w:marLeft w:val="0"/>
                      <w:marRight w:val="0"/>
                      <w:marTop w:val="0"/>
                      <w:marBottom w:val="0"/>
                      <w:divBdr>
                        <w:top w:val="none" w:sz="0" w:space="0" w:color="auto"/>
                        <w:left w:val="none" w:sz="0" w:space="0" w:color="auto"/>
                        <w:bottom w:val="none" w:sz="0" w:space="0" w:color="auto"/>
                        <w:right w:val="none" w:sz="0" w:space="0" w:color="auto"/>
                      </w:divBdr>
                      <w:divsChild>
                        <w:div w:id="340199973">
                          <w:marLeft w:val="0"/>
                          <w:marRight w:val="0"/>
                          <w:marTop w:val="0"/>
                          <w:marBottom w:val="0"/>
                          <w:divBdr>
                            <w:top w:val="none" w:sz="0" w:space="0" w:color="auto"/>
                            <w:left w:val="none" w:sz="0" w:space="0" w:color="auto"/>
                            <w:bottom w:val="none" w:sz="0" w:space="0" w:color="auto"/>
                            <w:right w:val="none" w:sz="0" w:space="0" w:color="auto"/>
                          </w:divBdr>
                        </w:div>
                      </w:divsChild>
                    </w:div>
                    <w:div w:id="939025655">
                      <w:marLeft w:val="0"/>
                      <w:marRight w:val="0"/>
                      <w:marTop w:val="0"/>
                      <w:marBottom w:val="0"/>
                      <w:divBdr>
                        <w:top w:val="none" w:sz="0" w:space="0" w:color="auto"/>
                        <w:left w:val="none" w:sz="0" w:space="0" w:color="auto"/>
                        <w:bottom w:val="none" w:sz="0" w:space="0" w:color="auto"/>
                        <w:right w:val="none" w:sz="0" w:space="0" w:color="auto"/>
                      </w:divBdr>
                      <w:divsChild>
                        <w:div w:id="1981182231">
                          <w:marLeft w:val="0"/>
                          <w:marRight w:val="0"/>
                          <w:marTop w:val="0"/>
                          <w:marBottom w:val="0"/>
                          <w:divBdr>
                            <w:top w:val="none" w:sz="0" w:space="0" w:color="auto"/>
                            <w:left w:val="none" w:sz="0" w:space="0" w:color="auto"/>
                            <w:bottom w:val="none" w:sz="0" w:space="0" w:color="auto"/>
                            <w:right w:val="none" w:sz="0" w:space="0" w:color="auto"/>
                          </w:divBdr>
                        </w:div>
                      </w:divsChild>
                    </w:div>
                    <w:div w:id="1305157994">
                      <w:marLeft w:val="0"/>
                      <w:marRight w:val="0"/>
                      <w:marTop w:val="0"/>
                      <w:marBottom w:val="0"/>
                      <w:divBdr>
                        <w:top w:val="none" w:sz="0" w:space="0" w:color="auto"/>
                        <w:left w:val="none" w:sz="0" w:space="0" w:color="auto"/>
                        <w:bottom w:val="none" w:sz="0" w:space="0" w:color="auto"/>
                        <w:right w:val="none" w:sz="0" w:space="0" w:color="auto"/>
                      </w:divBdr>
                      <w:divsChild>
                        <w:div w:id="970743329">
                          <w:marLeft w:val="0"/>
                          <w:marRight w:val="0"/>
                          <w:marTop w:val="0"/>
                          <w:marBottom w:val="0"/>
                          <w:divBdr>
                            <w:top w:val="none" w:sz="0" w:space="0" w:color="auto"/>
                            <w:left w:val="none" w:sz="0" w:space="0" w:color="auto"/>
                            <w:bottom w:val="none" w:sz="0" w:space="0" w:color="auto"/>
                            <w:right w:val="none" w:sz="0" w:space="0" w:color="auto"/>
                          </w:divBdr>
                        </w:div>
                      </w:divsChild>
                    </w:div>
                    <w:div w:id="1374233454">
                      <w:marLeft w:val="0"/>
                      <w:marRight w:val="0"/>
                      <w:marTop w:val="0"/>
                      <w:marBottom w:val="0"/>
                      <w:divBdr>
                        <w:top w:val="none" w:sz="0" w:space="0" w:color="auto"/>
                        <w:left w:val="none" w:sz="0" w:space="0" w:color="auto"/>
                        <w:bottom w:val="none" w:sz="0" w:space="0" w:color="auto"/>
                        <w:right w:val="none" w:sz="0" w:space="0" w:color="auto"/>
                      </w:divBdr>
                      <w:divsChild>
                        <w:div w:id="2005469847">
                          <w:marLeft w:val="0"/>
                          <w:marRight w:val="0"/>
                          <w:marTop w:val="0"/>
                          <w:marBottom w:val="0"/>
                          <w:divBdr>
                            <w:top w:val="none" w:sz="0" w:space="0" w:color="auto"/>
                            <w:left w:val="none" w:sz="0" w:space="0" w:color="auto"/>
                            <w:bottom w:val="none" w:sz="0" w:space="0" w:color="auto"/>
                            <w:right w:val="none" w:sz="0" w:space="0" w:color="auto"/>
                          </w:divBdr>
                        </w:div>
                      </w:divsChild>
                    </w:div>
                    <w:div w:id="1510439072">
                      <w:marLeft w:val="0"/>
                      <w:marRight w:val="0"/>
                      <w:marTop w:val="0"/>
                      <w:marBottom w:val="0"/>
                      <w:divBdr>
                        <w:top w:val="none" w:sz="0" w:space="0" w:color="auto"/>
                        <w:left w:val="none" w:sz="0" w:space="0" w:color="auto"/>
                        <w:bottom w:val="none" w:sz="0" w:space="0" w:color="auto"/>
                        <w:right w:val="none" w:sz="0" w:space="0" w:color="auto"/>
                      </w:divBdr>
                      <w:divsChild>
                        <w:div w:id="604315305">
                          <w:marLeft w:val="0"/>
                          <w:marRight w:val="0"/>
                          <w:marTop w:val="0"/>
                          <w:marBottom w:val="0"/>
                          <w:divBdr>
                            <w:top w:val="none" w:sz="0" w:space="0" w:color="auto"/>
                            <w:left w:val="none" w:sz="0" w:space="0" w:color="auto"/>
                            <w:bottom w:val="none" w:sz="0" w:space="0" w:color="auto"/>
                            <w:right w:val="none" w:sz="0" w:space="0" w:color="auto"/>
                          </w:divBdr>
                        </w:div>
                      </w:divsChild>
                    </w:div>
                    <w:div w:id="1855683030">
                      <w:marLeft w:val="0"/>
                      <w:marRight w:val="0"/>
                      <w:marTop w:val="0"/>
                      <w:marBottom w:val="0"/>
                      <w:divBdr>
                        <w:top w:val="none" w:sz="0" w:space="0" w:color="auto"/>
                        <w:left w:val="none" w:sz="0" w:space="0" w:color="auto"/>
                        <w:bottom w:val="none" w:sz="0" w:space="0" w:color="auto"/>
                        <w:right w:val="none" w:sz="0" w:space="0" w:color="auto"/>
                      </w:divBdr>
                      <w:divsChild>
                        <w:div w:id="586770609">
                          <w:marLeft w:val="0"/>
                          <w:marRight w:val="0"/>
                          <w:marTop w:val="0"/>
                          <w:marBottom w:val="0"/>
                          <w:divBdr>
                            <w:top w:val="none" w:sz="0" w:space="0" w:color="auto"/>
                            <w:left w:val="none" w:sz="0" w:space="0" w:color="auto"/>
                            <w:bottom w:val="none" w:sz="0" w:space="0" w:color="auto"/>
                            <w:right w:val="none" w:sz="0" w:space="0" w:color="auto"/>
                          </w:divBdr>
                        </w:div>
                      </w:divsChild>
                    </w:div>
                    <w:div w:id="1921405962">
                      <w:marLeft w:val="0"/>
                      <w:marRight w:val="0"/>
                      <w:marTop w:val="0"/>
                      <w:marBottom w:val="0"/>
                      <w:divBdr>
                        <w:top w:val="none" w:sz="0" w:space="0" w:color="auto"/>
                        <w:left w:val="none" w:sz="0" w:space="0" w:color="auto"/>
                        <w:bottom w:val="none" w:sz="0" w:space="0" w:color="auto"/>
                        <w:right w:val="none" w:sz="0" w:space="0" w:color="auto"/>
                      </w:divBdr>
                      <w:divsChild>
                        <w:div w:id="143864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824567">
              <w:marLeft w:val="0"/>
              <w:marRight w:val="0"/>
              <w:marTop w:val="0"/>
              <w:marBottom w:val="0"/>
              <w:divBdr>
                <w:top w:val="none" w:sz="0" w:space="0" w:color="auto"/>
                <w:left w:val="none" w:sz="0" w:space="0" w:color="auto"/>
                <w:bottom w:val="none" w:sz="0" w:space="0" w:color="auto"/>
                <w:right w:val="none" w:sz="0" w:space="0" w:color="auto"/>
              </w:divBdr>
            </w:div>
            <w:div w:id="645281281">
              <w:marLeft w:val="0"/>
              <w:marRight w:val="0"/>
              <w:marTop w:val="0"/>
              <w:marBottom w:val="0"/>
              <w:divBdr>
                <w:top w:val="none" w:sz="0" w:space="0" w:color="auto"/>
                <w:left w:val="none" w:sz="0" w:space="0" w:color="auto"/>
                <w:bottom w:val="none" w:sz="0" w:space="0" w:color="auto"/>
                <w:right w:val="none" w:sz="0" w:space="0" w:color="auto"/>
              </w:divBdr>
            </w:div>
            <w:div w:id="763651464">
              <w:marLeft w:val="0"/>
              <w:marRight w:val="0"/>
              <w:marTop w:val="0"/>
              <w:marBottom w:val="0"/>
              <w:divBdr>
                <w:top w:val="none" w:sz="0" w:space="0" w:color="auto"/>
                <w:left w:val="none" w:sz="0" w:space="0" w:color="auto"/>
                <w:bottom w:val="none" w:sz="0" w:space="0" w:color="auto"/>
                <w:right w:val="none" w:sz="0" w:space="0" w:color="auto"/>
              </w:divBdr>
            </w:div>
            <w:div w:id="768699875">
              <w:marLeft w:val="0"/>
              <w:marRight w:val="0"/>
              <w:marTop w:val="0"/>
              <w:marBottom w:val="0"/>
              <w:divBdr>
                <w:top w:val="none" w:sz="0" w:space="0" w:color="auto"/>
                <w:left w:val="none" w:sz="0" w:space="0" w:color="auto"/>
                <w:bottom w:val="none" w:sz="0" w:space="0" w:color="auto"/>
                <w:right w:val="none" w:sz="0" w:space="0" w:color="auto"/>
              </w:divBdr>
            </w:div>
            <w:div w:id="828255550">
              <w:marLeft w:val="0"/>
              <w:marRight w:val="0"/>
              <w:marTop w:val="0"/>
              <w:marBottom w:val="0"/>
              <w:divBdr>
                <w:top w:val="none" w:sz="0" w:space="0" w:color="auto"/>
                <w:left w:val="none" w:sz="0" w:space="0" w:color="auto"/>
                <w:bottom w:val="none" w:sz="0" w:space="0" w:color="auto"/>
                <w:right w:val="none" w:sz="0" w:space="0" w:color="auto"/>
              </w:divBdr>
            </w:div>
            <w:div w:id="907038033">
              <w:marLeft w:val="0"/>
              <w:marRight w:val="0"/>
              <w:marTop w:val="0"/>
              <w:marBottom w:val="0"/>
              <w:divBdr>
                <w:top w:val="none" w:sz="0" w:space="0" w:color="auto"/>
                <w:left w:val="none" w:sz="0" w:space="0" w:color="auto"/>
                <w:bottom w:val="none" w:sz="0" w:space="0" w:color="auto"/>
                <w:right w:val="none" w:sz="0" w:space="0" w:color="auto"/>
              </w:divBdr>
            </w:div>
            <w:div w:id="937565575">
              <w:marLeft w:val="0"/>
              <w:marRight w:val="0"/>
              <w:marTop w:val="0"/>
              <w:marBottom w:val="0"/>
              <w:divBdr>
                <w:top w:val="none" w:sz="0" w:space="0" w:color="auto"/>
                <w:left w:val="none" w:sz="0" w:space="0" w:color="auto"/>
                <w:bottom w:val="none" w:sz="0" w:space="0" w:color="auto"/>
                <w:right w:val="none" w:sz="0" w:space="0" w:color="auto"/>
              </w:divBdr>
            </w:div>
            <w:div w:id="956253230">
              <w:marLeft w:val="0"/>
              <w:marRight w:val="0"/>
              <w:marTop w:val="0"/>
              <w:marBottom w:val="0"/>
              <w:divBdr>
                <w:top w:val="none" w:sz="0" w:space="0" w:color="auto"/>
                <w:left w:val="none" w:sz="0" w:space="0" w:color="auto"/>
                <w:bottom w:val="none" w:sz="0" w:space="0" w:color="auto"/>
                <w:right w:val="none" w:sz="0" w:space="0" w:color="auto"/>
              </w:divBdr>
            </w:div>
            <w:div w:id="999626226">
              <w:marLeft w:val="0"/>
              <w:marRight w:val="0"/>
              <w:marTop w:val="0"/>
              <w:marBottom w:val="0"/>
              <w:divBdr>
                <w:top w:val="none" w:sz="0" w:space="0" w:color="auto"/>
                <w:left w:val="none" w:sz="0" w:space="0" w:color="auto"/>
                <w:bottom w:val="none" w:sz="0" w:space="0" w:color="auto"/>
                <w:right w:val="none" w:sz="0" w:space="0" w:color="auto"/>
              </w:divBdr>
            </w:div>
            <w:div w:id="1045104852">
              <w:marLeft w:val="0"/>
              <w:marRight w:val="0"/>
              <w:marTop w:val="0"/>
              <w:marBottom w:val="0"/>
              <w:divBdr>
                <w:top w:val="none" w:sz="0" w:space="0" w:color="auto"/>
                <w:left w:val="none" w:sz="0" w:space="0" w:color="auto"/>
                <w:bottom w:val="none" w:sz="0" w:space="0" w:color="auto"/>
                <w:right w:val="none" w:sz="0" w:space="0" w:color="auto"/>
              </w:divBdr>
            </w:div>
            <w:div w:id="1056778923">
              <w:marLeft w:val="0"/>
              <w:marRight w:val="0"/>
              <w:marTop w:val="0"/>
              <w:marBottom w:val="0"/>
              <w:divBdr>
                <w:top w:val="none" w:sz="0" w:space="0" w:color="auto"/>
                <w:left w:val="none" w:sz="0" w:space="0" w:color="auto"/>
                <w:bottom w:val="none" w:sz="0" w:space="0" w:color="auto"/>
                <w:right w:val="none" w:sz="0" w:space="0" w:color="auto"/>
              </w:divBdr>
            </w:div>
            <w:div w:id="1083067435">
              <w:marLeft w:val="0"/>
              <w:marRight w:val="0"/>
              <w:marTop w:val="0"/>
              <w:marBottom w:val="0"/>
              <w:divBdr>
                <w:top w:val="none" w:sz="0" w:space="0" w:color="auto"/>
                <w:left w:val="none" w:sz="0" w:space="0" w:color="auto"/>
                <w:bottom w:val="none" w:sz="0" w:space="0" w:color="auto"/>
                <w:right w:val="none" w:sz="0" w:space="0" w:color="auto"/>
              </w:divBdr>
            </w:div>
            <w:div w:id="1085224067">
              <w:marLeft w:val="0"/>
              <w:marRight w:val="0"/>
              <w:marTop w:val="0"/>
              <w:marBottom w:val="0"/>
              <w:divBdr>
                <w:top w:val="none" w:sz="0" w:space="0" w:color="auto"/>
                <w:left w:val="none" w:sz="0" w:space="0" w:color="auto"/>
                <w:bottom w:val="none" w:sz="0" w:space="0" w:color="auto"/>
                <w:right w:val="none" w:sz="0" w:space="0" w:color="auto"/>
              </w:divBdr>
            </w:div>
            <w:div w:id="1097871772">
              <w:marLeft w:val="0"/>
              <w:marRight w:val="0"/>
              <w:marTop w:val="0"/>
              <w:marBottom w:val="0"/>
              <w:divBdr>
                <w:top w:val="none" w:sz="0" w:space="0" w:color="auto"/>
                <w:left w:val="none" w:sz="0" w:space="0" w:color="auto"/>
                <w:bottom w:val="none" w:sz="0" w:space="0" w:color="auto"/>
                <w:right w:val="none" w:sz="0" w:space="0" w:color="auto"/>
              </w:divBdr>
            </w:div>
            <w:div w:id="1105997229">
              <w:marLeft w:val="0"/>
              <w:marRight w:val="0"/>
              <w:marTop w:val="0"/>
              <w:marBottom w:val="0"/>
              <w:divBdr>
                <w:top w:val="none" w:sz="0" w:space="0" w:color="auto"/>
                <w:left w:val="none" w:sz="0" w:space="0" w:color="auto"/>
                <w:bottom w:val="none" w:sz="0" w:space="0" w:color="auto"/>
                <w:right w:val="none" w:sz="0" w:space="0" w:color="auto"/>
              </w:divBdr>
            </w:div>
            <w:div w:id="1182165293">
              <w:marLeft w:val="0"/>
              <w:marRight w:val="0"/>
              <w:marTop w:val="0"/>
              <w:marBottom w:val="0"/>
              <w:divBdr>
                <w:top w:val="none" w:sz="0" w:space="0" w:color="auto"/>
                <w:left w:val="none" w:sz="0" w:space="0" w:color="auto"/>
                <w:bottom w:val="none" w:sz="0" w:space="0" w:color="auto"/>
                <w:right w:val="none" w:sz="0" w:space="0" w:color="auto"/>
              </w:divBdr>
            </w:div>
            <w:div w:id="1254245139">
              <w:marLeft w:val="0"/>
              <w:marRight w:val="0"/>
              <w:marTop w:val="0"/>
              <w:marBottom w:val="0"/>
              <w:divBdr>
                <w:top w:val="none" w:sz="0" w:space="0" w:color="auto"/>
                <w:left w:val="none" w:sz="0" w:space="0" w:color="auto"/>
                <w:bottom w:val="none" w:sz="0" w:space="0" w:color="auto"/>
                <w:right w:val="none" w:sz="0" w:space="0" w:color="auto"/>
              </w:divBdr>
            </w:div>
            <w:div w:id="1378237879">
              <w:marLeft w:val="0"/>
              <w:marRight w:val="0"/>
              <w:marTop w:val="0"/>
              <w:marBottom w:val="0"/>
              <w:divBdr>
                <w:top w:val="none" w:sz="0" w:space="0" w:color="auto"/>
                <w:left w:val="none" w:sz="0" w:space="0" w:color="auto"/>
                <w:bottom w:val="none" w:sz="0" w:space="0" w:color="auto"/>
                <w:right w:val="none" w:sz="0" w:space="0" w:color="auto"/>
              </w:divBdr>
            </w:div>
            <w:div w:id="1378241487">
              <w:marLeft w:val="0"/>
              <w:marRight w:val="0"/>
              <w:marTop w:val="0"/>
              <w:marBottom w:val="0"/>
              <w:divBdr>
                <w:top w:val="none" w:sz="0" w:space="0" w:color="auto"/>
                <w:left w:val="none" w:sz="0" w:space="0" w:color="auto"/>
                <w:bottom w:val="none" w:sz="0" w:space="0" w:color="auto"/>
                <w:right w:val="none" w:sz="0" w:space="0" w:color="auto"/>
              </w:divBdr>
            </w:div>
            <w:div w:id="1392727201">
              <w:marLeft w:val="0"/>
              <w:marRight w:val="0"/>
              <w:marTop w:val="0"/>
              <w:marBottom w:val="0"/>
              <w:divBdr>
                <w:top w:val="none" w:sz="0" w:space="0" w:color="auto"/>
                <w:left w:val="none" w:sz="0" w:space="0" w:color="auto"/>
                <w:bottom w:val="none" w:sz="0" w:space="0" w:color="auto"/>
                <w:right w:val="none" w:sz="0" w:space="0" w:color="auto"/>
              </w:divBdr>
            </w:div>
            <w:div w:id="1474366588">
              <w:marLeft w:val="0"/>
              <w:marRight w:val="0"/>
              <w:marTop w:val="0"/>
              <w:marBottom w:val="0"/>
              <w:divBdr>
                <w:top w:val="none" w:sz="0" w:space="0" w:color="auto"/>
                <w:left w:val="none" w:sz="0" w:space="0" w:color="auto"/>
                <w:bottom w:val="none" w:sz="0" w:space="0" w:color="auto"/>
                <w:right w:val="none" w:sz="0" w:space="0" w:color="auto"/>
              </w:divBdr>
            </w:div>
            <w:div w:id="1478843496">
              <w:marLeft w:val="0"/>
              <w:marRight w:val="0"/>
              <w:marTop w:val="0"/>
              <w:marBottom w:val="0"/>
              <w:divBdr>
                <w:top w:val="none" w:sz="0" w:space="0" w:color="auto"/>
                <w:left w:val="none" w:sz="0" w:space="0" w:color="auto"/>
                <w:bottom w:val="none" w:sz="0" w:space="0" w:color="auto"/>
                <w:right w:val="none" w:sz="0" w:space="0" w:color="auto"/>
              </w:divBdr>
            </w:div>
            <w:div w:id="1488479261">
              <w:marLeft w:val="0"/>
              <w:marRight w:val="0"/>
              <w:marTop w:val="0"/>
              <w:marBottom w:val="0"/>
              <w:divBdr>
                <w:top w:val="none" w:sz="0" w:space="0" w:color="auto"/>
                <w:left w:val="none" w:sz="0" w:space="0" w:color="auto"/>
                <w:bottom w:val="none" w:sz="0" w:space="0" w:color="auto"/>
                <w:right w:val="none" w:sz="0" w:space="0" w:color="auto"/>
              </w:divBdr>
            </w:div>
            <w:div w:id="1505130202">
              <w:marLeft w:val="0"/>
              <w:marRight w:val="0"/>
              <w:marTop w:val="0"/>
              <w:marBottom w:val="0"/>
              <w:divBdr>
                <w:top w:val="none" w:sz="0" w:space="0" w:color="auto"/>
                <w:left w:val="none" w:sz="0" w:space="0" w:color="auto"/>
                <w:bottom w:val="none" w:sz="0" w:space="0" w:color="auto"/>
                <w:right w:val="none" w:sz="0" w:space="0" w:color="auto"/>
              </w:divBdr>
            </w:div>
            <w:div w:id="1531066868">
              <w:marLeft w:val="0"/>
              <w:marRight w:val="0"/>
              <w:marTop w:val="0"/>
              <w:marBottom w:val="0"/>
              <w:divBdr>
                <w:top w:val="none" w:sz="0" w:space="0" w:color="auto"/>
                <w:left w:val="none" w:sz="0" w:space="0" w:color="auto"/>
                <w:bottom w:val="none" w:sz="0" w:space="0" w:color="auto"/>
                <w:right w:val="none" w:sz="0" w:space="0" w:color="auto"/>
              </w:divBdr>
            </w:div>
            <w:div w:id="1542788527">
              <w:marLeft w:val="0"/>
              <w:marRight w:val="0"/>
              <w:marTop w:val="0"/>
              <w:marBottom w:val="0"/>
              <w:divBdr>
                <w:top w:val="none" w:sz="0" w:space="0" w:color="auto"/>
                <w:left w:val="none" w:sz="0" w:space="0" w:color="auto"/>
                <w:bottom w:val="none" w:sz="0" w:space="0" w:color="auto"/>
                <w:right w:val="none" w:sz="0" w:space="0" w:color="auto"/>
              </w:divBdr>
            </w:div>
            <w:div w:id="1590263544">
              <w:marLeft w:val="0"/>
              <w:marRight w:val="0"/>
              <w:marTop w:val="0"/>
              <w:marBottom w:val="0"/>
              <w:divBdr>
                <w:top w:val="none" w:sz="0" w:space="0" w:color="auto"/>
                <w:left w:val="none" w:sz="0" w:space="0" w:color="auto"/>
                <w:bottom w:val="none" w:sz="0" w:space="0" w:color="auto"/>
                <w:right w:val="none" w:sz="0" w:space="0" w:color="auto"/>
              </w:divBdr>
            </w:div>
            <w:div w:id="2107073682">
              <w:marLeft w:val="0"/>
              <w:marRight w:val="0"/>
              <w:marTop w:val="0"/>
              <w:marBottom w:val="0"/>
              <w:divBdr>
                <w:top w:val="none" w:sz="0" w:space="0" w:color="auto"/>
                <w:left w:val="none" w:sz="0" w:space="0" w:color="auto"/>
                <w:bottom w:val="none" w:sz="0" w:space="0" w:color="auto"/>
                <w:right w:val="none" w:sz="0" w:space="0" w:color="auto"/>
              </w:divBdr>
            </w:div>
            <w:div w:id="212784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30105">
      <w:bodyDiv w:val="1"/>
      <w:marLeft w:val="0"/>
      <w:marRight w:val="0"/>
      <w:marTop w:val="0"/>
      <w:marBottom w:val="0"/>
      <w:divBdr>
        <w:top w:val="none" w:sz="0" w:space="0" w:color="auto"/>
        <w:left w:val="none" w:sz="0" w:space="0" w:color="auto"/>
        <w:bottom w:val="none" w:sz="0" w:space="0" w:color="auto"/>
        <w:right w:val="none" w:sz="0" w:space="0" w:color="auto"/>
      </w:divBdr>
    </w:div>
    <w:div w:id="1435860186">
      <w:bodyDiv w:val="1"/>
      <w:marLeft w:val="0"/>
      <w:marRight w:val="0"/>
      <w:marTop w:val="0"/>
      <w:marBottom w:val="0"/>
      <w:divBdr>
        <w:top w:val="none" w:sz="0" w:space="0" w:color="auto"/>
        <w:left w:val="none" w:sz="0" w:space="0" w:color="auto"/>
        <w:bottom w:val="none" w:sz="0" w:space="0" w:color="auto"/>
        <w:right w:val="none" w:sz="0" w:space="0" w:color="auto"/>
      </w:divBdr>
      <w:divsChild>
        <w:div w:id="18746482">
          <w:marLeft w:val="0"/>
          <w:marRight w:val="0"/>
          <w:marTop w:val="0"/>
          <w:marBottom w:val="0"/>
          <w:divBdr>
            <w:top w:val="none" w:sz="0" w:space="0" w:color="auto"/>
            <w:left w:val="none" w:sz="0" w:space="0" w:color="auto"/>
            <w:bottom w:val="none" w:sz="0" w:space="0" w:color="auto"/>
            <w:right w:val="none" w:sz="0" w:space="0" w:color="auto"/>
          </w:divBdr>
          <w:divsChild>
            <w:div w:id="6256421">
              <w:marLeft w:val="0"/>
              <w:marRight w:val="0"/>
              <w:marTop w:val="0"/>
              <w:marBottom w:val="0"/>
              <w:divBdr>
                <w:top w:val="none" w:sz="0" w:space="0" w:color="auto"/>
                <w:left w:val="none" w:sz="0" w:space="0" w:color="auto"/>
                <w:bottom w:val="none" w:sz="0" w:space="0" w:color="auto"/>
                <w:right w:val="none" w:sz="0" w:space="0" w:color="auto"/>
              </w:divBdr>
            </w:div>
            <w:div w:id="66075912">
              <w:marLeft w:val="0"/>
              <w:marRight w:val="0"/>
              <w:marTop w:val="0"/>
              <w:marBottom w:val="0"/>
              <w:divBdr>
                <w:top w:val="none" w:sz="0" w:space="0" w:color="auto"/>
                <w:left w:val="none" w:sz="0" w:space="0" w:color="auto"/>
                <w:bottom w:val="none" w:sz="0" w:space="0" w:color="auto"/>
                <w:right w:val="none" w:sz="0" w:space="0" w:color="auto"/>
              </w:divBdr>
            </w:div>
            <w:div w:id="73481837">
              <w:marLeft w:val="0"/>
              <w:marRight w:val="0"/>
              <w:marTop w:val="0"/>
              <w:marBottom w:val="0"/>
              <w:divBdr>
                <w:top w:val="none" w:sz="0" w:space="0" w:color="auto"/>
                <w:left w:val="none" w:sz="0" w:space="0" w:color="auto"/>
                <w:bottom w:val="none" w:sz="0" w:space="0" w:color="auto"/>
                <w:right w:val="none" w:sz="0" w:space="0" w:color="auto"/>
              </w:divBdr>
            </w:div>
            <w:div w:id="132911987">
              <w:marLeft w:val="0"/>
              <w:marRight w:val="0"/>
              <w:marTop w:val="0"/>
              <w:marBottom w:val="0"/>
              <w:divBdr>
                <w:top w:val="none" w:sz="0" w:space="0" w:color="auto"/>
                <w:left w:val="none" w:sz="0" w:space="0" w:color="auto"/>
                <w:bottom w:val="none" w:sz="0" w:space="0" w:color="auto"/>
                <w:right w:val="none" w:sz="0" w:space="0" w:color="auto"/>
              </w:divBdr>
            </w:div>
            <w:div w:id="601255669">
              <w:marLeft w:val="0"/>
              <w:marRight w:val="0"/>
              <w:marTop w:val="0"/>
              <w:marBottom w:val="0"/>
              <w:divBdr>
                <w:top w:val="none" w:sz="0" w:space="0" w:color="auto"/>
                <w:left w:val="none" w:sz="0" w:space="0" w:color="auto"/>
                <w:bottom w:val="none" w:sz="0" w:space="0" w:color="auto"/>
                <w:right w:val="none" w:sz="0" w:space="0" w:color="auto"/>
              </w:divBdr>
            </w:div>
            <w:div w:id="723719128">
              <w:marLeft w:val="0"/>
              <w:marRight w:val="0"/>
              <w:marTop w:val="0"/>
              <w:marBottom w:val="0"/>
              <w:divBdr>
                <w:top w:val="none" w:sz="0" w:space="0" w:color="auto"/>
                <w:left w:val="none" w:sz="0" w:space="0" w:color="auto"/>
                <w:bottom w:val="none" w:sz="0" w:space="0" w:color="auto"/>
                <w:right w:val="none" w:sz="0" w:space="0" w:color="auto"/>
              </w:divBdr>
            </w:div>
            <w:div w:id="725182212">
              <w:marLeft w:val="0"/>
              <w:marRight w:val="0"/>
              <w:marTop w:val="0"/>
              <w:marBottom w:val="0"/>
              <w:divBdr>
                <w:top w:val="none" w:sz="0" w:space="0" w:color="auto"/>
                <w:left w:val="none" w:sz="0" w:space="0" w:color="auto"/>
                <w:bottom w:val="none" w:sz="0" w:space="0" w:color="auto"/>
                <w:right w:val="none" w:sz="0" w:space="0" w:color="auto"/>
              </w:divBdr>
              <w:divsChild>
                <w:div w:id="1931575066">
                  <w:marLeft w:val="-75"/>
                  <w:marRight w:val="0"/>
                  <w:marTop w:val="30"/>
                  <w:marBottom w:val="30"/>
                  <w:divBdr>
                    <w:top w:val="none" w:sz="0" w:space="0" w:color="auto"/>
                    <w:left w:val="none" w:sz="0" w:space="0" w:color="auto"/>
                    <w:bottom w:val="none" w:sz="0" w:space="0" w:color="auto"/>
                    <w:right w:val="none" w:sz="0" w:space="0" w:color="auto"/>
                  </w:divBdr>
                  <w:divsChild>
                    <w:div w:id="443230524">
                      <w:marLeft w:val="0"/>
                      <w:marRight w:val="0"/>
                      <w:marTop w:val="0"/>
                      <w:marBottom w:val="0"/>
                      <w:divBdr>
                        <w:top w:val="none" w:sz="0" w:space="0" w:color="auto"/>
                        <w:left w:val="none" w:sz="0" w:space="0" w:color="auto"/>
                        <w:bottom w:val="none" w:sz="0" w:space="0" w:color="auto"/>
                        <w:right w:val="none" w:sz="0" w:space="0" w:color="auto"/>
                      </w:divBdr>
                      <w:divsChild>
                        <w:div w:id="578712451">
                          <w:marLeft w:val="0"/>
                          <w:marRight w:val="0"/>
                          <w:marTop w:val="0"/>
                          <w:marBottom w:val="0"/>
                          <w:divBdr>
                            <w:top w:val="none" w:sz="0" w:space="0" w:color="auto"/>
                            <w:left w:val="none" w:sz="0" w:space="0" w:color="auto"/>
                            <w:bottom w:val="none" w:sz="0" w:space="0" w:color="auto"/>
                            <w:right w:val="none" w:sz="0" w:space="0" w:color="auto"/>
                          </w:divBdr>
                        </w:div>
                      </w:divsChild>
                    </w:div>
                    <w:div w:id="662129747">
                      <w:marLeft w:val="0"/>
                      <w:marRight w:val="0"/>
                      <w:marTop w:val="0"/>
                      <w:marBottom w:val="0"/>
                      <w:divBdr>
                        <w:top w:val="none" w:sz="0" w:space="0" w:color="auto"/>
                        <w:left w:val="none" w:sz="0" w:space="0" w:color="auto"/>
                        <w:bottom w:val="none" w:sz="0" w:space="0" w:color="auto"/>
                        <w:right w:val="none" w:sz="0" w:space="0" w:color="auto"/>
                      </w:divBdr>
                      <w:divsChild>
                        <w:div w:id="756942162">
                          <w:marLeft w:val="0"/>
                          <w:marRight w:val="0"/>
                          <w:marTop w:val="0"/>
                          <w:marBottom w:val="0"/>
                          <w:divBdr>
                            <w:top w:val="none" w:sz="0" w:space="0" w:color="auto"/>
                            <w:left w:val="none" w:sz="0" w:space="0" w:color="auto"/>
                            <w:bottom w:val="none" w:sz="0" w:space="0" w:color="auto"/>
                            <w:right w:val="none" w:sz="0" w:space="0" w:color="auto"/>
                          </w:divBdr>
                        </w:div>
                      </w:divsChild>
                    </w:div>
                    <w:div w:id="1649237393">
                      <w:marLeft w:val="0"/>
                      <w:marRight w:val="0"/>
                      <w:marTop w:val="0"/>
                      <w:marBottom w:val="0"/>
                      <w:divBdr>
                        <w:top w:val="none" w:sz="0" w:space="0" w:color="auto"/>
                        <w:left w:val="none" w:sz="0" w:space="0" w:color="auto"/>
                        <w:bottom w:val="none" w:sz="0" w:space="0" w:color="auto"/>
                        <w:right w:val="none" w:sz="0" w:space="0" w:color="auto"/>
                      </w:divBdr>
                      <w:divsChild>
                        <w:div w:id="637496720">
                          <w:marLeft w:val="0"/>
                          <w:marRight w:val="0"/>
                          <w:marTop w:val="0"/>
                          <w:marBottom w:val="0"/>
                          <w:divBdr>
                            <w:top w:val="none" w:sz="0" w:space="0" w:color="auto"/>
                            <w:left w:val="none" w:sz="0" w:space="0" w:color="auto"/>
                            <w:bottom w:val="none" w:sz="0" w:space="0" w:color="auto"/>
                            <w:right w:val="none" w:sz="0" w:space="0" w:color="auto"/>
                          </w:divBdr>
                        </w:div>
                      </w:divsChild>
                    </w:div>
                    <w:div w:id="1670400453">
                      <w:marLeft w:val="0"/>
                      <w:marRight w:val="0"/>
                      <w:marTop w:val="0"/>
                      <w:marBottom w:val="0"/>
                      <w:divBdr>
                        <w:top w:val="none" w:sz="0" w:space="0" w:color="auto"/>
                        <w:left w:val="none" w:sz="0" w:space="0" w:color="auto"/>
                        <w:bottom w:val="none" w:sz="0" w:space="0" w:color="auto"/>
                        <w:right w:val="none" w:sz="0" w:space="0" w:color="auto"/>
                      </w:divBdr>
                      <w:divsChild>
                        <w:div w:id="208734224">
                          <w:marLeft w:val="0"/>
                          <w:marRight w:val="0"/>
                          <w:marTop w:val="0"/>
                          <w:marBottom w:val="0"/>
                          <w:divBdr>
                            <w:top w:val="none" w:sz="0" w:space="0" w:color="auto"/>
                            <w:left w:val="none" w:sz="0" w:space="0" w:color="auto"/>
                            <w:bottom w:val="none" w:sz="0" w:space="0" w:color="auto"/>
                            <w:right w:val="none" w:sz="0" w:space="0" w:color="auto"/>
                          </w:divBdr>
                        </w:div>
                      </w:divsChild>
                    </w:div>
                    <w:div w:id="1773553248">
                      <w:marLeft w:val="0"/>
                      <w:marRight w:val="0"/>
                      <w:marTop w:val="0"/>
                      <w:marBottom w:val="0"/>
                      <w:divBdr>
                        <w:top w:val="none" w:sz="0" w:space="0" w:color="auto"/>
                        <w:left w:val="none" w:sz="0" w:space="0" w:color="auto"/>
                        <w:bottom w:val="none" w:sz="0" w:space="0" w:color="auto"/>
                        <w:right w:val="none" w:sz="0" w:space="0" w:color="auto"/>
                      </w:divBdr>
                      <w:divsChild>
                        <w:div w:id="1023940836">
                          <w:marLeft w:val="0"/>
                          <w:marRight w:val="0"/>
                          <w:marTop w:val="0"/>
                          <w:marBottom w:val="0"/>
                          <w:divBdr>
                            <w:top w:val="none" w:sz="0" w:space="0" w:color="auto"/>
                            <w:left w:val="none" w:sz="0" w:space="0" w:color="auto"/>
                            <w:bottom w:val="none" w:sz="0" w:space="0" w:color="auto"/>
                            <w:right w:val="none" w:sz="0" w:space="0" w:color="auto"/>
                          </w:divBdr>
                        </w:div>
                      </w:divsChild>
                    </w:div>
                    <w:div w:id="1882284019">
                      <w:marLeft w:val="0"/>
                      <w:marRight w:val="0"/>
                      <w:marTop w:val="0"/>
                      <w:marBottom w:val="0"/>
                      <w:divBdr>
                        <w:top w:val="none" w:sz="0" w:space="0" w:color="auto"/>
                        <w:left w:val="none" w:sz="0" w:space="0" w:color="auto"/>
                        <w:bottom w:val="none" w:sz="0" w:space="0" w:color="auto"/>
                        <w:right w:val="none" w:sz="0" w:space="0" w:color="auto"/>
                      </w:divBdr>
                      <w:divsChild>
                        <w:div w:id="959993341">
                          <w:marLeft w:val="0"/>
                          <w:marRight w:val="0"/>
                          <w:marTop w:val="0"/>
                          <w:marBottom w:val="0"/>
                          <w:divBdr>
                            <w:top w:val="none" w:sz="0" w:space="0" w:color="auto"/>
                            <w:left w:val="none" w:sz="0" w:space="0" w:color="auto"/>
                            <w:bottom w:val="none" w:sz="0" w:space="0" w:color="auto"/>
                            <w:right w:val="none" w:sz="0" w:space="0" w:color="auto"/>
                          </w:divBdr>
                        </w:div>
                      </w:divsChild>
                    </w:div>
                    <w:div w:id="1944148949">
                      <w:marLeft w:val="0"/>
                      <w:marRight w:val="0"/>
                      <w:marTop w:val="0"/>
                      <w:marBottom w:val="0"/>
                      <w:divBdr>
                        <w:top w:val="none" w:sz="0" w:space="0" w:color="auto"/>
                        <w:left w:val="none" w:sz="0" w:space="0" w:color="auto"/>
                        <w:bottom w:val="none" w:sz="0" w:space="0" w:color="auto"/>
                        <w:right w:val="none" w:sz="0" w:space="0" w:color="auto"/>
                      </w:divBdr>
                      <w:divsChild>
                        <w:div w:id="1835098922">
                          <w:marLeft w:val="0"/>
                          <w:marRight w:val="0"/>
                          <w:marTop w:val="0"/>
                          <w:marBottom w:val="0"/>
                          <w:divBdr>
                            <w:top w:val="none" w:sz="0" w:space="0" w:color="auto"/>
                            <w:left w:val="none" w:sz="0" w:space="0" w:color="auto"/>
                            <w:bottom w:val="none" w:sz="0" w:space="0" w:color="auto"/>
                            <w:right w:val="none" w:sz="0" w:space="0" w:color="auto"/>
                          </w:divBdr>
                        </w:div>
                      </w:divsChild>
                    </w:div>
                    <w:div w:id="1991594327">
                      <w:marLeft w:val="0"/>
                      <w:marRight w:val="0"/>
                      <w:marTop w:val="0"/>
                      <w:marBottom w:val="0"/>
                      <w:divBdr>
                        <w:top w:val="none" w:sz="0" w:space="0" w:color="auto"/>
                        <w:left w:val="none" w:sz="0" w:space="0" w:color="auto"/>
                        <w:bottom w:val="none" w:sz="0" w:space="0" w:color="auto"/>
                        <w:right w:val="none" w:sz="0" w:space="0" w:color="auto"/>
                      </w:divBdr>
                      <w:divsChild>
                        <w:div w:id="10264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84568">
              <w:marLeft w:val="0"/>
              <w:marRight w:val="0"/>
              <w:marTop w:val="0"/>
              <w:marBottom w:val="0"/>
              <w:divBdr>
                <w:top w:val="none" w:sz="0" w:space="0" w:color="auto"/>
                <w:left w:val="none" w:sz="0" w:space="0" w:color="auto"/>
                <w:bottom w:val="none" w:sz="0" w:space="0" w:color="auto"/>
                <w:right w:val="none" w:sz="0" w:space="0" w:color="auto"/>
              </w:divBdr>
            </w:div>
            <w:div w:id="863254311">
              <w:marLeft w:val="0"/>
              <w:marRight w:val="0"/>
              <w:marTop w:val="0"/>
              <w:marBottom w:val="0"/>
              <w:divBdr>
                <w:top w:val="none" w:sz="0" w:space="0" w:color="auto"/>
                <w:left w:val="none" w:sz="0" w:space="0" w:color="auto"/>
                <w:bottom w:val="none" w:sz="0" w:space="0" w:color="auto"/>
                <w:right w:val="none" w:sz="0" w:space="0" w:color="auto"/>
              </w:divBdr>
            </w:div>
            <w:div w:id="884485109">
              <w:marLeft w:val="0"/>
              <w:marRight w:val="0"/>
              <w:marTop w:val="0"/>
              <w:marBottom w:val="0"/>
              <w:divBdr>
                <w:top w:val="none" w:sz="0" w:space="0" w:color="auto"/>
                <w:left w:val="none" w:sz="0" w:space="0" w:color="auto"/>
                <w:bottom w:val="none" w:sz="0" w:space="0" w:color="auto"/>
                <w:right w:val="none" w:sz="0" w:space="0" w:color="auto"/>
              </w:divBdr>
            </w:div>
            <w:div w:id="1024867228">
              <w:marLeft w:val="0"/>
              <w:marRight w:val="0"/>
              <w:marTop w:val="0"/>
              <w:marBottom w:val="0"/>
              <w:divBdr>
                <w:top w:val="none" w:sz="0" w:space="0" w:color="auto"/>
                <w:left w:val="none" w:sz="0" w:space="0" w:color="auto"/>
                <w:bottom w:val="none" w:sz="0" w:space="0" w:color="auto"/>
                <w:right w:val="none" w:sz="0" w:space="0" w:color="auto"/>
              </w:divBdr>
            </w:div>
            <w:div w:id="1062144872">
              <w:marLeft w:val="0"/>
              <w:marRight w:val="0"/>
              <w:marTop w:val="0"/>
              <w:marBottom w:val="0"/>
              <w:divBdr>
                <w:top w:val="none" w:sz="0" w:space="0" w:color="auto"/>
                <w:left w:val="none" w:sz="0" w:space="0" w:color="auto"/>
                <w:bottom w:val="none" w:sz="0" w:space="0" w:color="auto"/>
                <w:right w:val="none" w:sz="0" w:space="0" w:color="auto"/>
              </w:divBdr>
            </w:div>
            <w:div w:id="1089542989">
              <w:marLeft w:val="0"/>
              <w:marRight w:val="0"/>
              <w:marTop w:val="0"/>
              <w:marBottom w:val="0"/>
              <w:divBdr>
                <w:top w:val="none" w:sz="0" w:space="0" w:color="auto"/>
                <w:left w:val="none" w:sz="0" w:space="0" w:color="auto"/>
                <w:bottom w:val="none" w:sz="0" w:space="0" w:color="auto"/>
                <w:right w:val="none" w:sz="0" w:space="0" w:color="auto"/>
              </w:divBdr>
            </w:div>
            <w:div w:id="1259674521">
              <w:marLeft w:val="0"/>
              <w:marRight w:val="0"/>
              <w:marTop w:val="0"/>
              <w:marBottom w:val="0"/>
              <w:divBdr>
                <w:top w:val="none" w:sz="0" w:space="0" w:color="auto"/>
                <w:left w:val="none" w:sz="0" w:space="0" w:color="auto"/>
                <w:bottom w:val="none" w:sz="0" w:space="0" w:color="auto"/>
                <w:right w:val="none" w:sz="0" w:space="0" w:color="auto"/>
              </w:divBdr>
            </w:div>
            <w:div w:id="1331131063">
              <w:marLeft w:val="0"/>
              <w:marRight w:val="0"/>
              <w:marTop w:val="0"/>
              <w:marBottom w:val="0"/>
              <w:divBdr>
                <w:top w:val="none" w:sz="0" w:space="0" w:color="auto"/>
                <w:left w:val="none" w:sz="0" w:space="0" w:color="auto"/>
                <w:bottom w:val="none" w:sz="0" w:space="0" w:color="auto"/>
                <w:right w:val="none" w:sz="0" w:space="0" w:color="auto"/>
              </w:divBdr>
            </w:div>
            <w:div w:id="1375152489">
              <w:marLeft w:val="0"/>
              <w:marRight w:val="0"/>
              <w:marTop w:val="0"/>
              <w:marBottom w:val="0"/>
              <w:divBdr>
                <w:top w:val="none" w:sz="0" w:space="0" w:color="auto"/>
                <w:left w:val="none" w:sz="0" w:space="0" w:color="auto"/>
                <w:bottom w:val="none" w:sz="0" w:space="0" w:color="auto"/>
                <w:right w:val="none" w:sz="0" w:space="0" w:color="auto"/>
              </w:divBdr>
            </w:div>
            <w:div w:id="1466391680">
              <w:marLeft w:val="0"/>
              <w:marRight w:val="0"/>
              <w:marTop w:val="0"/>
              <w:marBottom w:val="0"/>
              <w:divBdr>
                <w:top w:val="none" w:sz="0" w:space="0" w:color="auto"/>
                <w:left w:val="none" w:sz="0" w:space="0" w:color="auto"/>
                <w:bottom w:val="none" w:sz="0" w:space="0" w:color="auto"/>
                <w:right w:val="none" w:sz="0" w:space="0" w:color="auto"/>
              </w:divBdr>
            </w:div>
            <w:div w:id="1558323697">
              <w:marLeft w:val="0"/>
              <w:marRight w:val="0"/>
              <w:marTop w:val="0"/>
              <w:marBottom w:val="0"/>
              <w:divBdr>
                <w:top w:val="none" w:sz="0" w:space="0" w:color="auto"/>
                <w:left w:val="none" w:sz="0" w:space="0" w:color="auto"/>
                <w:bottom w:val="none" w:sz="0" w:space="0" w:color="auto"/>
                <w:right w:val="none" w:sz="0" w:space="0" w:color="auto"/>
              </w:divBdr>
            </w:div>
            <w:div w:id="1596549262">
              <w:marLeft w:val="0"/>
              <w:marRight w:val="0"/>
              <w:marTop w:val="0"/>
              <w:marBottom w:val="0"/>
              <w:divBdr>
                <w:top w:val="none" w:sz="0" w:space="0" w:color="auto"/>
                <w:left w:val="none" w:sz="0" w:space="0" w:color="auto"/>
                <w:bottom w:val="none" w:sz="0" w:space="0" w:color="auto"/>
                <w:right w:val="none" w:sz="0" w:space="0" w:color="auto"/>
              </w:divBdr>
            </w:div>
            <w:div w:id="1681932797">
              <w:marLeft w:val="0"/>
              <w:marRight w:val="0"/>
              <w:marTop w:val="0"/>
              <w:marBottom w:val="0"/>
              <w:divBdr>
                <w:top w:val="none" w:sz="0" w:space="0" w:color="auto"/>
                <w:left w:val="none" w:sz="0" w:space="0" w:color="auto"/>
                <w:bottom w:val="none" w:sz="0" w:space="0" w:color="auto"/>
                <w:right w:val="none" w:sz="0" w:space="0" w:color="auto"/>
              </w:divBdr>
            </w:div>
            <w:div w:id="1882471040">
              <w:marLeft w:val="0"/>
              <w:marRight w:val="0"/>
              <w:marTop w:val="0"/>
              <w:marBottom w:val="0"/>
              <w:divBdr>
                <w:top w:val="none" w:sz="0" w:space="0" w:color="auto"/>
                <w:left w:val="none" w:sz="0" w:space="0" w:color="auto"/>
                <w:bottom w:val="none" w:sz="0" w:space="0" w:color="auto"/>
                <w:right w:val="none" w:sz="0" w:space="0" w:color="auto"/>
              </w:divBdr>
            </w:div>
            <w:div w:id="2006282597">
              <w:marLeft w:val="0"/>
              <w:marRight w:val="0"/>
              <w:marTop w:val="0"/>
              <w:marBottom w:val="0"/>
              <w:divBdr>
                <w:top w:val="none" w:sz="0" w:space="0" w:color="auto"/>
                <w:left w:val="none" w:sz="0" w:space="0" w:color="auto"/>
                <w:bottom w:val="none" w:sz="0" w:space="0" w:color="auto"/>
                <w:right w:val="none" w:sz="0" w:space="0" w:color="auto"/>
              </w:divBdr>
            </w:div>
            <w:div w:id="2015567854">
              <w:marLeft w:val="0"/>
              <w:marRight w:val="0"/>
              <w:marTop w:val="0"/>
              <w:marBottom w:val="0"/>
              <w:divBdr>
                <w:top w:val="none" w:sz="0" w:space="0" w:color="auto"/>
                <w:left w:val="none" w:sz="0" w:space="0" w:color="auto"/>
                <w:bottom w:val="none" w:sz="0" w:space="0" w:color="auto"/>
                <w:right w:val="none" w:sz="0" w:space="0" w:color="auto"/>
              </w:divBdr>
            </w:div>
            <w:div w:id="2085183118">
              <w:marLeft w:val="0"/>
              <w:marRight w:val="0"/>
              <w:marTop w:val="0"/>
              <w:marBottom w:val="0"/>
              <w:divBdr>
                <w:top w:val="none" w:sz="0" w:space="0" w:color="auto"/>
                <w:left w:val="none" w:sz="0" w:space="0" w:color="auto"/>
                <w:bottom w:val="none" w:sz="0" w:space="0" w:color="auto"/>
                <w:right w:val="none" w:sz="0" w:space="0" w:color="auto"/>
              </w:divBdr>
            </w:div>
          </w:divsChild>
        </w:div>
        <w:div w:id="87776472">
          <w:marLeft w:val="0"/>
          <w:marRight w:val="0"/>
          <w:marTop w:val="0"/>
          <w:marBottom w:val="0"/>
          <w:divBdr>
            <w:top w:val="none" w:sz="0" w:space="0" w:color="auto"/>
            <w:left w:val="none" w:sz="0" w:space="0" w:color="auto"/>
            <w:bottom w:val="none" w:sz="0" w:space="0" w:color="auto"/>
            <w:right w:val="none" w:sz="0" w:space="0" w:color="auto"/>
          </w:divBdr>
        </w:div>
        <w:div w:id="198705996">
          <w:marLeft w:val="0"/>
          <w:marRight w:val="0"/>
          <w:marTop w:val="0"/>
          <w:marBottom w:val="0"/>
          <w:divBdr>
            <w:top w:val="none" w:sz="0" w:space="0" w:color="auto"/>
            <w:left w:val="none" w:sz="0" w:space="0" w:color="auto"/>
            <w:bottom w:val="none" w:sz="0" w:space="0" w:color="auto"/>
            <w:right w:val="none" w:sz="0" w:space="0" w:color="auto"/>
          </w:divBdr>
        </w:div>
        <w:div w:id="267273966">
          <w:marLeft w:val="0"/>
          <w:marRight w:val="0"/>
          <w:marTop w:val="0"/>
          <w:marBottom w:val="0"/>
          <w:divBdr>
            <w:top w:val="none" w:sz="0" w:space="0" w:color="auto"/>
            <w:left w:val="none" w:sz="0" w:space="0" w:color="auto"/>
            <w:bottom w:val="none" w:sz="0" w:space="0" w:color="auto"/>
            <w:right w:val="none" w:sz="0" w:space="0" w:color="auto"/>
          </w:divBdr>
        </w:div>
        <w:div w:id="463155750">
          <w:marLeft w:val="0"/>
          <w:marRight w:val="0"/>
          <w:marTop w:val="0"/>
          <w:marBottom w:val="0"/>
          <w:divBdr>
            <w:top w:val="none" w:sz="0" w:space="0" w:color="auto"/>
            <w:left w:val="none" w:sz="0" w:space="0" w:color="auto"/>
            <w:bottom w:val="none" w:sz="0" w:space="0" w:color="auto"/>
            <w:right w:val="none" w:sz="0" w:space="0" w:color="auto"/>
          </w:divBdr>
          <w:divsChild>
            <w:div w:id="2082826865">
              <w:marLeft w:val="-75"/>
              <w:marRight w:val="0"/>
              <w:marTop w:val="30"/>
              <w:marBottom w:val="30"/>
              <w:divBdr>
                <w:top w:val="none" w:sz="0" w:space="0" w:color="auto"/>
                <w:left w:val="none" w:sz="0" w:space="0" w:color="auto"/>
                <w:bottom w:val="none" w:sz="0" w:space="0" w:color="auto"/>
                <w:right w:val="none" w:sz="0" w:space="0" w:color="auto"/>
              </w:divBdr>
              <w:divsChild>
                <w:div w:id="355615131">
                  <w:marLeft w:val="0"/>
                  <w:marRight w:val="0"/>
                  <w:marTop w:val="0"/>
                  <w:marBottom w:val="0"/>
                  <w:divBdr>
                    <w:top w:val="none" w:sz="0" w:space="0" w:color="auto"/>
                    <w:left w:val="none" w:sz="0" w:space="0" w:color="auto"/>
                    <w:bottom w:val="none" w:sz="0" w:space="0" w:color="auto"/>
                    <w:right w:val="none" w:sz="0" w:space="0" w:color="auto"/>
                  </w:divBdr>
                  <w:divsChild>
                    <w:div w:id="1344473429">
                      <w:marLeft w:val="0"/>
                      <w:marRight w:val="0"/>
                      <w:marTop w:val="0"/>
                      <w:marBottom w:val="0"/>
                      <w:divBdr>
                        <w:top w:val="none" w:sz="0" w:space="0" w:color="auto"/>
                        <w:left w:val="none" w:sz="0" w:space="0" w:color="auto"/>
                        <w:bottom w:val="none" w:sz="0" w:space="0" w:color="auto"/>
                        <w:right w:val="none" w:sz="0" w:space="0" w:color="auto"/>
                      </w:divBdr>
                    </w:div>
                  </w:divsChild>
                </w:div>
                <w:div w:id="370306905">
                  <w:marLeft w:val="0"/>
                  <w:marRight w:val="0"/>
                  <w:marTop w:val="0"/>
                  <w:marBottom w:val="0"/>
                  <w:divBdr>
                    <w:top w:val="none" w:sz="0" w:space="0" w:color="auto"/>
                    <w:left w:val="none" w:sz="0" w:space="0" w:color="auto"/>
                    <w:bottom w:val="none" w:sz="0" w:space="0" w:color="auto"/>
                    <w:right w:val="none" w:sz="0" w:space="0" w:color="auto"/>
                  </w:divBdr>
                  <w:divsChild>
                    <w:div w:id="1884323826">
                      <w:marLeft w:val="0"/>
                      <w:marRight w:val="0"/>
                      <w:marTop w:val="0"/>
                      <w:marBottom w:val="0"/>
                      <w:divBdr>
                        <w:top w:val="none" w:sz="0" w:space="0" w:color="auto"/>
                        <w:left w:val="none" w:sz="0" w:space="0" w:color="auto"/>
                        <w:bottom w:val="none" w:sz="0" w:space="0" w:color="auto"/>
                        <w:right w:val="none" w:sz="0" w:space="0" w:color="auto"/>
                      </w:divBdr>
                    </w:div>
                  </w:divsChild>
                </w:div>
                <w:div w:id="1024399209">
                  <w:marLeft w:val="0"/>
                  <w:marRight w:val="0"/>
                  <w:marTop w:val="0"/>
                  <w:marBottom w:val="0"/>
                  <w:divBdr>
                    <w:top w:val="none" w:sz="0" w:space="0" w:color="auto"/>
                    <w:left w:val="none" w:sz="0" w:space="0" w:color="auto"/>
                    <w:bottom w:val="none" w:sz="0" w:space="0" w:color="auto"/>
                    <w:right w:val="none" w:sz="0" w:space="0" w:color="auto"/>
                  </w:divBdr>
                  <w:divsChild>
                    <w:div w:id="13188886">
                      <w:marLeft w:val="0"/>
                      <w:marRight w:val="0"/>
                      <w:marTop w:val="0"/>
                      <w:marBottom w:val="0"/>
                      <w:divBdr>
                        <w:top w:val="none" w:sz="0" w:space="0" w:color="auto"/>
                        <w:left w:val="none" w:sz="0" w:space="0" w:color="auto"/>
                        <w:bottom w:val="none" w:sz="0" w:space="0" w:color="auto"/>
                        <w:right w:val="none" w:sz="0" w:space="0" w:color="auto"/>
                      </w:divBdr>
                    </w:div>
                  </w:divsChild>
                </w:div>
                <w:div w:id="1091465088">
                  <w:marLeft w:val="0"/>
                  <w:marRight w:val="0"/>
                  <w:marTop w:val="0"/>
                  <w:marBottom w:val="0"/>
                  <w:divBdr>
                    <w:top w:val="none" w:sz="0" w:space="0" w:color="auto"/>
                    <w:left w:val="none" w:sz="0" w:space="0" w:color="auto"/>
                    <w:bottom w:val="none" w:sz="0" w:space="0" w:color="auto"/>
                    <w:right w:val="none" w:sz="0" w:space="0" w:color="auto"/>
                  </w:divBdr>
                  <w:divsChild>
                    <w:div w:id="878712001">
                      <w:marLeft w:val="0"/>
                      <w:marRight w:val="0"/>
                      <w:marTop w:val="0"/>
                      <w:marBottom w:val="0"/>
                      <w:divBdr>
                        <w:top w:val="none" w:sz="0" w:space="0" w:color="auto"/>
                        <w:left w:val="none" w:sz="0" w:space="0" w:color="auto"/>
                        <w:bottom w:val="none" w:sz="0" w:space="0" w:color="auto"/>
                        <w:right w:val="none" w:sz="0" w:space="0" w:color="auto"/>
                      </w:divBdr>
                    </w:div>
                  </w:divsChild>
                </w:div>
                <w:div w:id="1557888092">
                  <w:marLeft w:val="0"/>
                  <w:marRight w:val="0"/>
                  <w:marTop w:val="0"/>
                  <w:marBottom w:val="0"/>
                  <w:divBdr>
                    <w:top w:val="none" w:sz="0" w:space="0" w:color="auto"/>
                    <w:left w:val="none" w:sz="0" w:space="0" w:color="auto"/>
                    <w:bottom w:val="none" w:sz="0" w:space="0" w:color="auto"/>
                    <w:right w:val="none" w:sz="0" w:space="0" w:color="auto"/>
                  </w:divBdr>
                  <w:divsChild>
                    <w:div w:id="879703199">
                      <w:marLeft w:val="0"/>
                      <w:marRight w:val="0"/>
                      <w:marTop w:val="0"/>
                      <w:marBottom w:val="0"/>
                      <w:divBdr>
                        <w:top w:val="none" w:sz="0" w:space="0" w:color="auto"/>
                        <w:left w:val="none" w:sz="0" w:space="0" w:color="auto"/>
                        <w:bottom w:val="none" w:sz="0" w:space="0" w:color="auto"/>
                        <w:right w:val="none" w:sz="0" w:space="0" w:color="auto"/>
                      </w:divBdr>
                    </w:div>
                  </w:divsChild>
                </w:div>
                <w:div w:id="1691638605">
                  <w:marLeft w:val="0"/>
                  <w:marRight w:val="0"/>
                  <w:marTop w:val="0"/>
                  <w:marBottom w:val="0"/>
                  <w:divBdr>
                    <w:top w:val="none" w:sz="0" w:space="0" w:color="auto"/>
                    <w:left w:val="none" w:sz="0" w:space="0" w:color="auto"/>
                    <w:bottom w:val="none" w:sz="0" w:space="0" w:color="auto"/>
                    <w:right w:val="none" w:sz="0" w:space="0" w:color="auto"/>
                  </w:divBdr>
                  <w:divsChild>
                    <w:div w:id="262301032">
                      <w:marLeft w:val="0"/>
                      <w:marRight w:val="0"/>
                      <w:marTop w:val="0"/>
                      <w:marBottom w:val="0"/>
                      <w:divBdr>
                        <w:top w:val="none" w:sz="0" w:space="0" w:color="auto"/>
                        <w:left w:val="none" w:sz="0" w:space="0" w:color="auto"/>
                        <w:bottom w:val="none" w:sz="0" w:space="0" w:color="auto"/>
                        <w:right w:val="none" w:sz="0" w:space="0" w:color="auto"/>
                      </w:divBdr>
                    </w:div>
                  </w:divsChild>
                </w:div>
                <w:div w:id="1848517961">
                  <w:marLeft w:val="0"/>
                  <w:marRight w:val="0"/>
                  <w:marTop w:val="0"/>
                  <w:marBottom w:val="0"/>
                  <w:divBdr>
                    <w:top w:val="none" w:sz="0" w:space="0" w:color="auto"/>
                    <w:left w:val="none" w:sz="0" w:space="0" w:color="auto"/>
                    <w:bottom w:val="none" w:sz="0" w:space="0" w:color="auto"/>
                    <w:right w:val="none" w:sz="0" w:space="0" w:color="auto"/>
                  </w:divBdr>
                  <w:divsChild>
                    <w:div w:id="283579953">
                      <w:marLeft w:val="0"/>
                      <w:marRight w:val="0"/>
                      <w:marTop w:val="0"/>
                      <w:marBottom w:val="0"/>
                      <w:divBdr>
                        <w:top w:val="none" w:sz="0" w:space="0" w:color="auto"/>
                        <w:left w:val="none" w:sz="0" w:space="0" w:color="auto"/>
                        <w:bottom w:val="none" w:sz="0" w:space="0" w:color="auto"/>
                        <w:right w:val="none" w:sz="0" w:space="0" w:color="auto"/>
                      </w:divBdr>
                    </w:div>
                  </w:divsChild>
                </w:div>
                <w:div w:id="2134857039">
                  <w:marLeft w:val="0"/>
                  <w:marRight w:val="0"/>
                  <w:marTop w:val="0"/>
                  <w:marBottom w:val="0"/>
                  <w:divBdr>
                    <w:top w:val="none" w:sz="0" w:space="0" w:color="auto"/>
                    <w:left w:val="none" w:sz="0" w:space="0" w:color="auto"/>
                    <w:bottom w:val="none" w:sz="0" w:space="0" w:color="auto"/>
                    <w:right w:val="none" w:sz="0" w:space="0" w:color="auto"/>
                  </w:divBdr>
                  <w:divsChild>
                    <w:div w:id="90341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185936">
          <w:marLeft w:val="0"/>
          <w:marRight w:val="0"/>
          <w:marTop w:val="0"/>
          <w:marBottom w:val="0"/>
          <w:divBdr>
            <w:top w:val="none" w:sz="0" w:space="0" w:color="auto"/>
            <w:left w:val="none" w:sz="0" w:space="0" w:color="auto"/>
            <w:bottom w:val="none" w:sz="0" w:space="0" w:color="auto"/>
            <w:right w:val="none" w:sz="0" w:space="0" w:color="auto"/>
          </w:divBdr>
        </w:div>
        <w:div w:id="767046171">
          <w:marLeft w:val="0"/>
          <w:marRight w:val="0"/>
          <w:marTop w:val="0"/>
          <w:marBottom w:val="0"/>
          <w:divBdr>
            <w:top w:val="none" w:sz="0" w:space="0" w:color="auto"/>
            <w:left w:val="none" w:sz="0" w:space="0" w:color="auto"/>
            <w:bottom w:val="none" w:sz="0" w:space="0" w:color="auto"/>
            <w:right w:val="none" w:sz="0" w:space="0" w:color="auto"/>
          </w:divBdr>
        </w:div>
        <w:div w:id="908921379">
          <w:marLeft w:val="0"/>
          <w:marRight w:val="0"/>
          <w:marTop w:val="0"/>
          <w:marBottom w:val="0"/>
          <w:divBdr>
            <w:top w:val="none" w:sz="0" w:space="0" w:color="auto"/>
            <w:left w:val="none" w:sz="0" w:space="0" w:color="auto"/>
            <w:bottom w:val="none" w:sz="0" w:space="0" w:color="auto"/>
            <w:right w:val="none" w:sz="0" w:space="0" w:color="auto"/>
          </w:divBdr>
          <w:divsChild>
            <w:div w:id="1691374729">
              <w:marLeft w:val="-75"/>
              <w:marRight w:val="0"/>
              <w:marTop w:val="30"/>
              <w:marBottom w:val="30"/>
              <w:divBdr>
                <w:top w:val="none" w:sz="0" w:space="0" w:color="auto"/>
                <w:left w:val="none" w:sz="0" w:space="0" w:color="auto"/>
                <w:bottom w:val="none" w:sz="0" w:space="0" w:color="auto"/>
                <w:right w:val="none" w:sz="0" w:space="0" w:color="auto"/>
              </w:divBdr>
              <w:divsChild>
                <w:div w:id="502400656">
                  <w:marLeft w:val="0"/>
                  <w:marRight w:val="0"/>
                  <w:marTop w:val="0"/>
                  <w:marBottom w:val="0"/>
                  <w:divBdr>
                    <w:top w:val="none" w:sz="0" w:space="0" w:color="auto"/>
                    <w:left w:val="none" w:sz="0" w:space="0" w:color="auto"/>
                    <w:bottom w:val="none" w:sz="0" w:space="0" w:color="auto"/>
                    <w:right w:val="none" w:sz="0" w:space="0" w:color="auto"/>
                  </w:divBdr>
                  <w:divsChild>
                    <w:div w:id="22095933">
                      <w:marLeft w:val="0"/>
                      <w:marRight w:val="0"/>
                      <w:marTop w:val="0"/>
                      <w:marBottom w:val="0"/>
                      <w:divBdr>
                        <w:top w:val="none" w:sz="0" w:space="0" w:color="auto"/>
                        <w:left w:val="none" w:sz="0" w:space="0" w:color="auto"/>
                        <w:bottom w:val="none" w:sz="0" w:space="0" w:color="auto"/>
                        <w:right w:val="none" w:sz="0" w:space="0" w:color="auto"/>
                      </w:divBdr>
                    </w:div>
                    <w:div w:id="78060950">
                      <w:marLeft w:val="0"/>
                      <w:marRight w:val="0"/>
                      <w:marTop w:val="0"/>
                      <w:marBottom w:val="0"/>
                      <w:divBdr>
                        <w:top w:val="none" w:sz="0" w:space="0" w:color="auto"/>
                        <w:left w:val="none" w:sz="0" w:space="0" w:color="auto"/>
                        <w:bottom w:val="none" w:sz="0" w:space="0" w:color="auto"/>
                        <w:right w:val="none" w:sz="0" w:space="0" w:color="auto"/>
                      </w:divBdr>
                    </w:div>
                    <w:div w:id="169761523">
                      <w:marLeft w:val="0"/>
                      <w:marRight w:val="0"/>
                      <w:marTop w:val="0"/>
                      <w:marBottom w:val="0"/>
                      <w:divBdr>
                        <w:top w:val="none" w:sz="0" w:space="0" w:color="auto"/>
                        <w:left w:val="none" w:sz="0" w:space="0" w:color="auto"/>
                        <w:bottom w:val="none" w:sz="0" w:space="0" w:color="auto"/>
                        <w:right w:val="none" w:sz="0" w:space="0" w:color="auto"/>
                      </w:divBdr>
                    </w:div>
                    <w:div w:id="299921716">
                      <w:marLeft w:val="0"/>
                      <w:marRight w:val="0"/>
                      <w:marTop w:val="0"/>
                      <w:marBottom w:val="0"/>
                      <w:divBdr>
                        <w:top w:val="none" w:sz="0" w:space="0" w:color="auto"/>
                        <w:left w:val="none" w:sz="0" w:space="0" w:color="auto"/>
                        <w:bottom w:val="none" w:sz="0" w:space="0" w:color="auto"/>
                        <w:right w:val="none" w:sz="0" w:space="0" w:color="auto"/>
                      </w:divBdr>
                    </w:div>
                    <w:div w:id="421297930">
                      <w:marLeft w:val="0"/>
                      <w:marRight w:val="0"/>
                      <w:marTop w:val="0"/>
                      <w:marBottom w:val="0"/>
                      <w:divBdr>
                        <w:top w:val="none" w:sz="0" w:space="0" w:color="auto"/>
                        <w:left w:val="none" w:sz="0" w:space="0" w:color="auto"/>
                        <w:bottom w:val="none" w:sz="0" w:space="0" w:color="auto"/>
                        <w:right w:val="none" w:sz="0" w:space="0" w:color="auto"/>
                      </w:divBdr>
                    </w:div>
                    <w:div w:id="439572633">
                      <w:marLeft w:val="0"/>
                      <w:marRight w:val="0"/>
                      <w:marTop w:val="0"/>
                      <w:marBottom w:val="0"/>
                      <w:divBdr>
                        <w:top w:val="none" w:sz="0" w:space="0" w:color="auto"/>
                        <w:left w:val="none" w:sz="0" w:space="0" w:color="auto"/>
                        <w:bottom w:val="none" w:sz="0" w:space="0" w:color="auto"/>
                        <w:right w:val="none" w:sz="0" w:space="0" w:color="auto"/>
                      </w:divBdr>
                    </w:div>
                    <w:div w:id="646862301">
                      <w:marLeft w:val="0"/>
                      <w:marRight w:val="0"/>
                      <w:marTop w:val="0"/>
                      <w:marBottom w:val="0"/>
                      <w:divBdr>
                        <w:top w:val="none" w:sz="0" w:space="0" w:color="auto"/>
                        <w:left w:val="none" w:sz="0" w:space="0" w:color="auto"/>
                        <w:bottom w:val="none" w:sz="0" w:space="0" w:color="auto"/>
                        <w:right w:val="none" w:sz="0" w:space="0" w:color="auto"/>
                      </w:divBdr>
                    </w:div>
                    <w:div w:id="830606219">
                      <w:marLeft w:val="0"/>
                      <w:marRight w:val="0"/>
                      <w:marTop w:val="0"/>
                      <w:marBottom w:val="0"/>
                      <w:divBdr>
                        <w:top w:val="none" w:sz="0" w:space="0" w:color="auto"/>
                        <w:left w:val="none" w:sz="0" w:space="0" w:color="auto"/>
                        <w:bottom w:val="none" w:sz="0" w:space="0" w:color="auto"/>
                        <w:right w:val="none" w:sz="0" w:space="0" w:color="auto"/>
                      </w:divBdr>
                    </w:div>
                    <w:div w:id="861749719">
                      <w:marLeft w:val="0"/>
                      <w:marRight w:val="0"/>
                      <w:marTop w:val="0"/>
                      <w:marBottom w:val="0"/>
                      <w:divBdr>
                        <w:top w:val="none" w:sz="0" w:space="0" w:color="auto"/>
                        <w:left w:val="none" w:sz="0" w:space="0" w:color="auto"/>
                        <w:bottom w:val="none" w:sz="0" w:space="0" w:color="auto"/>
                        <w:right w:val="none" w:sz="0" w:space="0" w:color="auto"/>
                      </w:divBdr>
                    </w:div>
                    <w:div w:id="873925172">
                      <w:marLeft w:val="0"/>
                      <w:marRight w:val="0"/>
                      <w:marTop w:val="0"/>
                      <w:marBottom w:val="0"/>
                      <w:divBdr>
                        <w:top w:val="none" w:sz="0" w:space="0" w:color="auto"/>
                        <w:left w:val="none" w:sz="0" w:space="0" w:color="auto"/>
                        <w:bottom w:val="none" w:sz="0" w:space="0" w:color="auto"/>
                        <w:right w:val="none" w:sz="0" w:space="0" w:color="auto"/>
                      </w:divBdr>
                    </w:div>
                    <w:div w:id="931279131">
                      <w:marLeft w:val="0"/>
                      <w:marRight w:val="0"/>
                      <w:marTop w:val="0"/>
                      <w:marBottom w:val="0"/>
                      <w:divBdr>
                        <w:top w:val="none" w:sz="0" w:space="0" w:color="auto"/>
                        <w:left w:val="none" w:sz="0" w:space="0" w:color="auto"/>
                        <w:bottom w:val="none" w:sz="0" w:space="0" w:color="auto"/>
                        <w:right w:val="none" w:sz="0" w:space="0" w:color="auto"/>
                      </w:divBdr>
                    </w:div>
                    <w:div w:id="1095978806">
                      <w:marLeft w:val="0"/>
                      <w:marRight w:val="0"/>
                      <w:marTop w:val="0"/>
                      <w:marBottom w:val="0"/>
                      <w:divBdr>
                        <w:top w:val="none" w:sz="0" w:space="0" w:color="auto"/>
                        <w:left w:val="none" w:sz="0" w:space="0" w:color="auto"/>
                        <w:bottom w:val="none" w:sz="0" w:space="0" w:color="auto"/>
                        <w:right w:val="none" w:sz="0" w:space="0" w:color="auto"/>
                      </w:divBdr>
                    </w:div>
                    <w:div w:id="1134909809">
                      <w:marLeft w:val="0"/>
                      <w:marRight w:val="0"/>
                      <w:marTop w:val="0"/>
                      <w:marBottom w:val="0"/>
                      <w:divBdr>
                        <w:top w:val="none" w:sz="0" w:space="0" w:color="auto"/>
                        <w:left w:val="none" w:sz="0" w:space="0" w:color="auto"/>
                        <w:bottom w:val="none" w:sz="0" w:space="0" w:color="auto"/>
                        <w:right w:val="none" w:sz="0" w:space="0" w:color="auto"/>
                      </w:divBdr>
                    </w:div>
                    <w:div w:id="1193303424">
                      <w:marLeft w:val="0"/>
                      <w:marRight w:val="0"/>
                      <w:marTop w:val="0"/>
                      <w:marBottom w:val="0"/>
                      <w:divBdr>
                        <w:top w:val="none" w:sz="0" w:space="0" w:color="auto"/>
                        <w:left w:val="none" w:sz="0" w:space="0" w:color="auto"/>
                        <w:bottom w:val="none" w:sz="0" w:space="0" w:color="auto"/>
                        <w:right w:val="none" w:sz="0" w:space="0" w:color="auto"/>
                      </w:divBdr>
                    </w:div>
                    <w:div w:id="1491094700">
                      <w:marLeft w:val="0"/>
                      <w:marRight w:val="0"/>
                      <w:marTop w:val="0"/>
                      <w:marBottom w:val="0"/>
                      <w:divBdr>
                        <w:top w:val="none" w:sz="0" w:space="0" w:color="auto"/>
                        <w:left w:val="none" w:sz="0" w:space="0" w:color="auto"/>
                        <w:bottom w:val="none" w:sz="0" w:space="0" w:color="auto"/>
                        <w:right w:val="none" w:sz="0" w:space="0" w:color="auto"/>
                      </w:divBdr>
                    </w:div>
                    <w:div w:id="1516916620">
                      <w:marLeft w:val="0"/>
                      <w:marRight w:val="0"/>
                      <w:marTop w:val="0"/>
                      <w:marBottom w:val="0"/>
                      <w:divBdr>
                        <w:top w:val="none" w:sz="0" w:space="0" w:color="auto"/>
                        <w:left w:val="none" w:sz="0" w:space="0" w:color="auto"/>
                        <w:bottom w:val="none" w:sz="0" w:space="0" w:color="auto"/>
                        <w:right w:val="none" w:sz="0" w:space="0" w:color="auto"/>
                      </w:divBdr>
                    </w:div>
                    <w:div w:id="1531843956">
                      <w:marLeft w:val="0"/>
                      <w:marRight w:val="0"/>
                      <w:marTop w:val="0"/>
                      <w:marBottom w:val="0"/>
                      <w:divBdr>
                        <w:top w:val="none" w:sz="0" w:space="0" w:color="auto"/>
                        <w:left w:val="none" w:sz="0" w:space="0" w:color="auto"/>
                        <w:bottom w:val="none" w:sz="0" w:space="0" w:color="auto"/>
                        <w:right w:val="none" w:sz="0" w:space="0" w:color="auto"/>
                      </w:divBdr>
                    </w:div>
                    <w:div w:id="1594825134">
                      <w:marLeft w:val="0"/>
                      <w:marRight w:val="0"/>
                      <w:marTop w:val="0"/>
                      <w:marBottom w:val="0"/>
                      <w:divBdr>
                        <w:top w:val="none" w:sz="0" w:space="0" w:color="auto"/>
                        <w:left w:val="none" w:sz="0" w:space="0" w:color="auto"/>
                        <w:bottom w:val="none" w:sz="0" w:space="0" w:color="auto"/>
                        <w:right w:val="none" w:sz="0" w:space="0" w:color="auto"/>
                      </w:divBdr>
                    </w:div>
                    <w:div w:id="1720543495">
                      <w:marLeft w:val="0"/>
                      <w:marRight w:val="0"/>
                      <w:marTop w:val="0"/>
                      <w:marBottom w:val="0"/>
                      <w:divBdr>
                        <w:top w:val="none" w:sz="0" w:space="0" w:color="auto"/>
                        <w:left w:val="none" w:sz="0" w:space="0" w:color="auto"/>
                        <w:bottom w:val="none" w:sz="0" w:space="0" w:color="auto"/>
                        <w:right w:val="none" w:sz="0" w:space="0" w:color="auto"/>
                      </w:divBdr>
                    </w:div>
                    <w:div w:id="1759447849">
                      <w:marLeft w:val="0"/>
                      <w:marRight w:val="0"/>
                      <w:marTop w:val="0"/>
                      <w:marBottom w:val="0"/>
                      <w:divBdr>
                        <w:top w:val="none" w:sz="0" w:space="0" w:color="auto"/>
                        <w:left w:val="none" w:sz="0" w:space="0" w:color="auto"/>
                        <w:bottom w:val="none" w:sz="0" w:space="0" w:color="auto"/>
                        <w:right w:val="none" w:sz="0" w:space="0" w:color="auto"/>
                      </w:divBdr>
                    </w:div>
                    <w:div w:id="1879471597">
                      <w:marLeft w:val="0"/>
                      <w:marRight w:val="0"/>
                      <w:marTop w:val="0"/>
                      <w:marBottom w:val="0"/>
                      <w:divBdr>
                        <w:top w:val="none" w:sz="0" w:space="0" w:color="auto"/>
                        <w:left w:val="none" w:sz="0" w:space="0" w:color="auto"/>
                        <w:bottom w:val="none" w:sz="0" w:space="0" w:color="auto"/>
                        <w:right w:val="none" w:sz="0" w:space="0" w:color="auto"/>
                      </w:divBdr>
                    </w:div>
                    <w:div w:id="1962766699">
                      <w:marLeft w:val="0"/>
                      <w:marRight w:val="0"/>
                      <w:marTop w:val="0"/>
                      <w:marBottom w:val="0"/>
                      <w:divBdr>
                        <w:top w:val="none" w:sz="0" w:space="0" w:color="auto"/>
                        <w:left w:val="none" w:sz="0" w:space="0" w:color="auto"/>
                        <w:bottom w:val="none" w:sz="0" w:space="0" w:color="auto"/>
                        <w:right w:val="none" w:sz="0" w:space="0" w:color="auto"/>
                      </w:divBdr>
                    </w:div>
                    <w:div w:id="2116631470">
                      <w:marLeft w:val="0"/>
                      <w:marRight w:val="0"/>
                      <w:marTop w:val="0"/>
                      <w:marBottom w:val="0"/>
                      <w:divBdr>
                        <w:top w:val="none" w:sz="0" w:space="0" w:color="auto"/>
                        <w:left w:val="none" w:sz="0" w:space="0" w:color="auto"/>
                        <w:bottom w:val="none" w:sz="0" w:space="0" w:color="auto"/>
                        <w:right w:val="none" w:sz="0" w:space="0" w:color="auto"/>
                      </w:divBdr>
                    </w:div>
                  </w:divsChild>
                </w:div>
                <w:div w:id="583732795">
                  <w:marLeft w:val="0"/>
                  <w:marRight w:val="0"/>
                  <w:marTop w:val="0"/>
                  <w:marBottom w:val="0"/>
                  <w:divBdr>
                    <w:top w:val="none" w:sz="0" w:space="0" w:color="auto"/>
                    <w:left w:val="none" w:sz="0" w:space="0" w:color="auto"/>
                    <w:bottom w:val="none" w:sz="0" w:space="0" w:color="auto"/>
                    <w:right w:val="none" w:sz="0" w:space="0" w:color="auto"/>
                  </w:divBdr>
                  <w:divsChild>
                    <w:div w:id="5177523">
                      <w:marLeft w:val="0"/>
                      <w:marRight w:val="0"/>
                      <w:marTop w:val="0"/>
                      <w:marBottom w:val="0"/>
                      <w:divBdr>
                        <w:top w:val="none" w:sz="0" w:space="0" w:color="auto"/>
                        <w:left w:val="none" w:sz="0" w:space="0" w:color="auto"/>
                        <w:bottom w:val="none" w:sz="0" w:space="0" w:color="auto"/>
                        <w:right w:val="none" w:sz="0" w:space="0" w:color="auto"/>
                      </w:divBdr>
                    </w:div>
                    <w:div w:id="323819918">
                      <w:marLeft w:val="0"/>
                      <w:marRight w:val="0"/>
                      <w:marTop w:val="0"/>
                      <w:marBottom w:val="0"/>
                      <w:divBdr>
                        <w:top w:val="none" w:sz="0" w:space="0" w:color="auto"/>
                        <w:left w:val="none" w:sz="0" w:space="0" w:color="auto"/>
                        <w:bottom w:val="none" w:sz="0" w:space="0" w:color="auto"/>
                        <w:right w:val="none" w:sz="0" w:space="0" w:color="auto"/>
                      </w:divBdr>
                    </w:div>
                    <w:div w:id="596138425">
                      <w:marLeft w:val="0"/>
                      <w:marRight w:val="0"/>
                      <w:marTop w:val="0"/>
                      <w:marBottom w:val="0"/>
                      <w:divBdr>
                        <w:top w:val="none" w:sz="0" w:space="0" w:color="auto"/>
                        <w:left w:val="none" w:sz="0" w:space="0" w:color="auto"/>
                        <w:bottom w:val="none" w:sz="0" w:space="0" w:color="auto"/>
                        <w:right w:val="none" w:sz="0" w:space="0" w:color="auto"/>
                      </w:divBdr>
                    </w:div>
                    <w:div w:id="876700598">
                      <w:marLeft w:val="0"/>
                      <w:marRight w:val="0"/>
                      <w:marTop w:val="0"/>
                      <w:marBottom w:val="0"/>
                      <w:divBdr>
                        <w:top w:val="none" w:sz="0" w:space="0" w:color="auto"/>
                        <w:left w:val="none" w:sz="0" w:space="0" w:color="auto"/>
                        <w:bottom w:val="none" w:sz="0" w:space="0" w:color="auto"/>
                        <w:right w:val="none" w:sz="0" w:space="0" w:color="auto"/>
                      </w:divBdr>
                    </w:div>
                    <w:div w:id="1022970922">
                      <w:marLeft w:val="0"/>
                      <w:marRight w:val="0"/>
                      <w:marTop w:val="0"/>
                      <w:marBottom w:val="0"/>
                      <w:divBdr>
                        <w:top w:val="none" w:sz="0" w:space="0" w:color="auto"/>
                        <w:left w:val="none" w:sz="0" w:space="0" w:color="auto"/>
                        <w:bottom w:val="none" w:sz="0" w:space="0" w:color="auto"/>
                        <w:right w:val="none" w:sz="0" w:space="0" w:color="auto"/>
                      </w:divBdr>
                    </w:div>
                    <w:div w:id="1151631019">
                      <w:marLeft w:val="0"/>
                      <w:marRight w:val="0"/>
                      <w:marTop w:val="0"/>
                      <w:marBottom w:val="0"/>
                      <w:divBdr>
                        <w:top w:val="none" w:sz="0" w:space="0" w:color="auto"/>
                        <w:left w:val="none" w:sz="0" w:space="0" w:color="auto"/>
                        <w:bottom w:val="none" w:sz="0" w:space="0" w:color="auto"/>
                        <w:right w:val="none" w:sz="0" w:space="0" w:color="auto"/>
                      </w:divBdr>
                    </w:div>
                    <w:div w:id="1219248047">
                      <w:marLeft w:val="0"/>
                      <w:marRight w:val="0"/>
                      <w:marTop w:val="0"/>
                      <w:marBottom w:val="0"/>
                      <w:divBdr>
                        <w:top w:val="none" w:sz="0" w:space="0" w:color="auto"/>
                        <w:left w:val="none" w:sz="0" w:space="0" w:color="auto"/>
                        <w:bottom w:val="none" w:sz="0" w:space="0" w:color="auto"/>
                        <w:right w:val="none" w:sz="0" w:space="0" w:color="auto"/>
                      </w:divBdr>
                    </w:div>
                    <w:div w:id="1247880225">
                      <w:marLeft w:val="0"/>
                      <w:marRight w:val="0"/>
                      <w:marTop w:val="0"/>
                      <w:marBottom w:val="0"/>
                      <w:divBdr>
                        <w:top w:val="none" w:sz="0" w:space="0" w:color="auto"/>
                        <w:left w:val="none" w:sz="0" w:space="0" w:color="auto"/>
                        <w:bottom w:val="none" w:sz="0" w:space="0" w:color="auto"/>
                        <w:right w:val="none" w:sz="0" w:space="0" w:color="auto"/>
                      </w:divBdr>
                    </w:div>
                    <w:div w:id="1298679458">
                      <w:marLeft w:val="0"/>
                      <w:marRight w:val="0"/>
                      <w:marTop w:val="0"/>
                      <w:marBottom w:val="0"/>
                      <w:divBdr>
                        <w:top w:val="none" w:sz="0" w:space="0" w:color="auto"/>
                        <w:left w:val="none" w:sz="0" w:space="0" w:color="auto"/>
                        <w:bottom w:val="none" w:sz="0" w:space="0" w:color="auto"/>
                        <w:right w:val="none" w:sz="0" w:space="0" w:color="auto"/>
                      </w:divBdr>
                    </w:div>
                    <w:div w:id="1383677414">
                      <w:marLeft w:val="0"/>
                      <w:marRight w:val="0"/>
                      <w:marTop w:val="0"/>
                      <w:marBottom w:val="0"/>
                      <w:divBdr>
                        <w:top w:val="none" w:sz="0" w:space="0" w:color="auto"/>
                        <w:left w:val="none" w:sz="0" w:space="0" w:color="auto"/>
                        <w:bottom w:val="none" w:sz="0" w:space="0" w:color="auto"/>
                        <w:right w:val="none" w:sz="0" w:space="0" w:color="auto"/>
                      </w:divBdr>
                    </w:div>
                    <w:div w:id="1835873311">
                      <w:marLeft w:val="0"/>
                      <w:marRight w:val="0"/>
                      <w:marTop w:val="0"/>
                      <w:marBottom w:val="0"/>
                      <w:divBdr>
                        <w:top w:val="none" w:sz="0" w:space="0" w:color="auto"/>
                        <w:left w:val="none" w:sz="0" w:space="0" w:color="auto"/>
                        <w:bottom w:val="none" w:sz="0" w:space="0" w:color="auto"/>
                        <w:right w:val="none" w:sz="0" w:space="0" w:color="auto"/>
                      </w:divBdr>
                    </w:div>
                    <w:div w:id="197787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420426">
          <w:marLeft w:val="0"/>
          <w:marRight w:val="0"/>
          <w:marTop w:val="0"/>
          <w:marBottom w:val="0"/>
          <w:divBdr>
            <w:top w:val="none" w:sz="0" w:space="0" w:color="auto"/>
            <w:left w:val="none" w:sz="0" w:space="0" w:color="auto"/>
            <w:bottom w:val="none" w:sz="0" w:space="0" w:color="auto"/>
            <w:right w:val="none" w:sz="0" w:space="0" w:color="auto"/>
          </w:divBdr>
        </w:div>
        <w:div w:id="1398473739">
          <w:marLeft w:val="0"/>
          <w:marRight w:val="0"/>
          <w:marTop w:val="0"/>
          <w:marBottom w:val="0"/>
          <w:divBdr>
            <w:top w:val="none" w:sz="0" w:space="0" w:color="auto"/>
            <w:left w:val="none" w:sz="0" w:space="0" w:color="auto"/>
            <w:bottom w:val="none" w:sz="0" w:space="0" w:color="auto"/>
            <w:right w:val="none" w:sz="0" w:space="0" w:color="auto"/>
          </w:divBdr>
        </w:div>
        <w:div w:id="1509829611">
          <w:marLeft w:val="0"/>
          <w:marRight w:val="0"/>
          <w:marTop w:val="0"/>
          <w:marBottom w:val="0"/>
          <w:divBdr>
            <w:top w:val="none" w:sz="0" w:space="0" w:color="auto"/>
            <w:left w:val="none" w:sz="0" w:space="0" w:color="auto"/>
            <w:bottom w:val="none" w:sz="0" w:space="0" w:color="auto"/>
            <w:right w:val="none" w:sz="0" w:space="0" w:color="auto"/>
          </w:divBdr>
        </w:div>
        <w:div w:id="1683240893">
          <w:marLeft w:val="0"/>
          <w:marRight w:val="0"/>
          <w:marTop w:val="0"/>
          <w:marBottom w:val="0"/>
          <w:divBdr>
            <w:top w:val="none" w:sz="0" w:space="0" w:color="auto"/>
            <w:left w:val="none" w:sz="0" w:space="0" w:color="auto"/>
            <w:bottom w:val="none" w:sz="0" w:space="0" w:color="auto"/>
            <w:right w:val="none" w:sz="0" w:space="0" w:color="auto"/>
          </w:divBdr>
        </w:div>
        <w:div w:id="1741903359">
          <w:marLeft w:val="0"/>
          <w:marRight w:val="0"/>
          <w:marTop w:val="0"/>
          <w:marBottom w:val="0"/>
          <w:divBdr>
            <w:top w:val="none" w:sz="0" w:space="0" w:color="auto"/>
            <w:left w:val="none" w:sz="0" w:space="0" w:color="auto"/>
            <w:bottom w:val="none" w:sz="0" w:space="0" w:color="auto"/>
            <w:right w:val="none" w:sz="0" w:space="0" w:color="auto"/>
          </w:divBdr>
        </w:div>
        <w:div w:id="1839728724">
          <w:marLeft w:val="0"/>
          <w:marRight w:val="0"/>
          <w:marTop w:val="0"/>
          <w:marBottom w:val="0"/>
          <w:divBdr>
            <w:top w:val="none" w:sz="0" w:space="0" w:color="auto"/>
            <w:left w:val="none" w:sz="0" w:space="0" w:color="auto"/>
            <w:bottom w:val="none" w:sz="0" w:space="0" w:color="auto"/>
            <w:right w:val="none" w:sz="0" w:space="0" w:color="auto"/>
          </w:divBdr>
        </w:div>
        <w:div w:id="2122993420">
          <w:marLeft w:val="0"/>
          <w:marRight w:val="0"/>
          <w:marTop w:val="0"/>
          <w:marBottom w:val="0"/>
          <w:divBdr>
            <w:top w:val="none" w:sz="0" w:space="0" w:color="auto"/>
            <w:left w:val="none" w:sz="0" w:space="0" w:color="auto"/>
            <w:bottom w:val="none" w:sz="0" w:space="0" w:color="auto"/>
            <w:right w:val="none" w:sz="0" w:space="0" w:color="auto"/>
          </w:divBdr>
        </w:div>
      </w:divsChild>
    </w:div>
    <w:div w:id="1486357913">
      <w:bodyDiv w:val="1"/>
      <w:marLeft w:val="0"/>
      <w:marRight w:val="0"/>
      <w:marTop w:val="0"/>
      <w:marBottom w:val="0"/>
      <w:divBdr>
        <w:top w:val="none" w:sz="0" w:space="0" w:color="auto"/>
        <w:left w:val="none" w:sz="0" w:space="0" w:color="auto"/>
        <w:bottom w:val="none" w:sz="0" w:space="0" w:color="auto"/>
        <w:right w:val="none" w:sz="0" w:space="0" w:color="auto"/>
      </w:divBdr>
      <w:divsChild>
        <w:div w:id="74059718">
          <w:marLeft w:val="0"/>
          <w:marRight w:val="0"/>
          <w:marTop w:val="0"/>
          <w:marBottom w:val="0"/>
          <w:divBdr>
            <w:top w:val="none" w:sz="0" w:space="0" w:color="auto"/>
            <w:left w:val="none" w:sz="0" w:space="0" w:color="auto"/>
            <w:bottom w:val="none" w:sz="0" w:space="0" w:color="auto"/>
            <w:right w:val="none" w:sz="0" w:space="0" w:color="auto"/>
          </w:divBdr>
        </w:div>
        <w:div w:id="136387423">
          <w:marLeft w:val="0"/>
          <w:marRight w:val="0"/>
          <w:marTop w:val="0"/>
          <w:marBottom w:val="0"/>
          <w:divBdr>
            <w:top w:val="none" w:sz="0" w:space="0" w:color="auto"/>
            <w:left w:val="none" w:sz="0" w:space="0" w:color="auto"/>
            <w:bottom w:val="none" w:sz="0" w:space="0" w:color="auto"/>
            <w:right w:val="none" w:sz="0" w:space="0" w:color="auto"/>
          </w:divBdr>
        </w:div>
        <w:div w:id="140317204">
          <w:marLeft w:val="0"/>
          <w:marRight w:val="0"/>
          <w:marTop w:val="0"/>
          <w:marBottom w:val="0"/>
          <w:divBdr>
            <w:top w:val="none" w:sz="0" w:space="0" w:color="auto"/>
            <w:left w:val="none" w:sz="0" w:space="0" w:color="auto"/>
            <w:bottom w:val="none" w:sz="0" w:space="0" w:color="auto"/>
            <w:right w:val="none" w:sz="0" w:space="0" w:color="auto"/>
          </w:divBdr>
        </w:div>
        <w:div w:id="192353322">
          <w:marLeft w:val="0"/>
          <w:marRight w:val="0"/>
          <w:marTop w:val="0"/>
          <w:marBottom w:val="0"/>
          <w:divBdr>
            <w:top w:val="none" w:sz="0" w:space="0" w:color="auto"/>
            <w:left w:val="none" w:sz="0" w:space="0" w:color="auto"/>
            <w:bottom w:val="none" w:sz="0" w:space="0" w:color="auto"/>
            <w:right w:val="none" w:sz="0" w:space="0" w:color="auto"/>
          </w:divBdr>
          <w:divsChild>
            <w:div w:id="420297742">
              <w:marLeft w:val="-75"/>
              <w:marRight w:val="0"/>
              <w:marTop w:val="30"/>
              <w:marBottom w:val="30"/>
              <w:divBdr>
                <w:top w:val="none" w:sz="0" w:space="0" w:color="auto"/>
                <w:left w:val="none" w:sz="0" w:space="0" w:color="auto"/>
                <w:bottom w:val="none" w:sz="0" w:space="0" w:color="auto"/>
                <w:right w:val="none" w:sz="0" w:space="0" w:color="auto"/>
              </w:divBdr>
              <w:divsChild>
                <w:div w:id="167793704">
                  <w:marLeft w:val="0"/>
                  <w:marRight w:val="0"/>
                  <w:marTop w:val="0"/>
                  <w:marBottom w:val="0"/>
                  <w:divBdr>
                    <w:top w:val="none" w:sz="0" w:space="0" w:color="auto"/>
                    <w:left w:val="none" w:sz="0" w:space="0" w:color="auto"/>
                    <w:bottom w:val="none" w:sz="0" w:space="0" w:color="auto"/>
                    <w:right w:val="none" w:sz="0" w:space="0" w:color="auto"/>
                  </w:divBdr>
                  <w:divsChild>
                    <w:div w:id="88433879">
                      <w:marLeft w:val="0"/>
                      <w:marRight w:val="0"/>
                      <w:marTop w:val="0"/>
                      <w:marBottom w:val="0"/>
                      <w:divBdr>
                        <w:top w:val="none" w:sz="0" w:space="0" w:color="auto"/>
                        <w:left w:val="none" w:sz="0" w:space="0" w:color="auto"/>
                        <w:bottom w:val="none" w:sz="0" w:space="0" w:color="auto"/>
                        <w:right w:val="none" w:sz="0" w:space="0" w:color="auto"/>
                      </w:divBdr>
                    </w:div>
                    <w:div w:id="112479684">
                      <w:marLeft w:val="0"/>
                      <w:marRight w:val="0"/>
                      <w:marTop w:val="0"/>
                      <w:marBottom w:val="0"/>
                      <w:divBdr>
                        <w:top w:val="none" w:sz="0" w:space="0" w:color="auto"/>
                        <w:left w:val="none" w:sz="0" w:space="0" w:color="auto"/>
                        <w:bottom w:val="none" w:sz="0" w:space="0" w:color="auto"/>
                        <w:right w:val="none" w:sz="0" w:space="0" w:color="auto"/>
                      </w:divBdr>
                    </w:div>
                    <w:div w:id="348264860">
                      <w:marLeft w:val="0"/>
                      <w:marRight w:val="0"/>
                      <w:marTop w:val="0"/>
                      <w:marBottom w:val="0"/>
                      <w:divBdr>
                        <w:top w:val="none" w:sz="0" w:space="0" w:color="auto"/>
                        <w:left w:val="none" w:sz="0" w:space="0" w:color="auto"/>
                        <w:bottom w:val="none" w:sz="0" w:space="0" w:color="auto"/>
                        <w:right w:val="none" w:sz="0" w:space="0" w:color="auto"/>
                      </w:divBdr>
                    </w:div>
                    <w:div w:id="481653426">
                      <w:marLeft w:val="0"/>
                      <w:marRight w:val="0"/>
                      <w:marTop w:val="0"/>
                      <w:marBottom w:val="0"/>
                      <w:divBdr>
                        <w:top w:val="none" w:sz="0" w:space="0" w:color="auto"/>
                        <w:left w:val="none" w:sz="0" w:space="0" w:color="auto"/>
                        <w:bottom w:val="none" w:sz="0" w:space="0" w:color="auto"/>
                        <w:right w:val="none" w:sz="0" w:space="0" w:color="auto"/>
                      </w:divBdr>
                    </w:div>
                    <w:div w:id="590165937">
                      <w:marLeft w:val="0"/>
                      <w:marRight w:val="0"/>
                      <w:marTop w:val="0"/>
                      <w:marBottom w:val="0"/>
                      <w:divBdr>
                        <w:top w:val="none" w:sz="0" w:space="0" w:color="auto"/>
                        <w:left w:val="none" w:sz="0" w:space="0" w:color="auto"/>
                        <w:bottom w:val="none" w:sz="0" w:space="0" w:color="auto"/>
                        <w:right w:val="none" w:sz="0" w:space="0" w:color="auto"/>
                      </w:divBdr>
                    </w:div>
                    <w:div w:id="914704652">
                      <w:marLeft w:val="0"/>
                      <w:marRight w:val="0"/>
                      <w:marTop w:val="0"/>
                      <w:marBottom w:val="0"/>
                      <w:divBdr>
                        <w:top w:val="none" w:sz="0" w:space="0" w:color="auto"/>
                        <w:left w:val="none" w:sz="0" w:space="0" w:color="auto"/>
                        <w:bottom w:val="none" w:sz="0" w:space="0" w:color="auto"/>
                        <w:right w:val="none" w:sz="0" w:space="0" w:color="auto"/>
                      </w:divBdr>
                    </w:div>
                    <w:div w:id="922448112">
                      <w:marLeft w:val="0"/>
                      <w:marRight w:val="0"/>
                      <w:marTop w:val="0"/>
                      <w:marBottom w:val="0"/>
                      <w:divBdr>
                        <w:top w:val="none" w:sz="0" w:space="0" w:color="auto"/>
                        <w:left w:val="none" w:sz="0" w:space="0" w:color="auto"/>
                        <w:bottom w:val="none" w:sz="0" w:space="0" w:color="auto"/>
                        <w:right w:val="none" w:sz="0" w:space="0" w:color="auto"/>
                      </w:divBdr>
                    </w:div>
                    <w:div w:id="1206874471">
                      <w:marLeft w:val="0"/>
                      <w:marRight w:val="0"/>
                      <w:marTop w:val="0"/>
                      <w:marBottom w:val="0"/>
                      <w:divBdr>
                        <w:top w:val="none" w:sz="0" w:space="0" w:color="auto"/>
                        <w:left w:val="none" w:sz="0" w:space="0" w:color="auto"/>
                        <w:bottom w:val="none" w:sz="0" w:space="0" w:color="auto"/>
                        <w:right w:val="none" w:sz="0" w:space="0" w:color="auto"/>
                      </w:divBdr>
                    </w:div>
                    <w:div w:id="1526140420">
                      <w:marLeft w:val="0"/>
                      <w:marRight w:val="0"/>
                      <w:marTop w:val="0"/>
                      <w:marBottom w:val="0"/>
                      <w:divBdr>
                        <w:top w:val="none" w:sz="0" w:space="0" w:color="auto"/>
                        <w:left w:val="none" w:sz="0" w:space="0" w:color="auto"/>
                        <w:bottom w:val="none" w:sz="0" w:space="0" w:color="auto"/>
                        <w:right w:val="none" w:sz="0" w:space="0" w:color="auto"/>
                      </w:divBdr>
                    </w:div>
                    <w:div w:id="1841845200">
                      <w:marLeft w:val="0"/>
                      <w:marRight w:val="0"/>
                      <w:marTop w:val="0"/>
                      <w:marBottom w:val="0"/>
                      <w:divBdr>
                        <w:top w:val="none" w:sz="0" w:space="0" w:color="auto"/>
                        <w:left w:val="none" w:sz="0" w:space="0" w:color="auto"/>
                        <w:bottom w:val="none" w:sz="0" w:space="0" w:color="auto"/>
                        <w:right w:val="none" w:sz="0" w:space="0" w:color="auto"/>
                      </w:divBdr>
                    </w:div>
                    <w:div w:id="2117286089">
                      <w:marLeft w:val="0"/>
                      <w:marRight w:val="0"/>
                      <w:marTop w:val="0"/>
                      <w:marBottom w:val="0"/>
                      <w:divBdr>
                        <w:top w:val="none" w:sz="0" w:space="0" w:color="auto"/>
                        <w:left w:val="none" w:sz="0" w:space="0" w:color="auto"/>
                        <w:bottom w:val="none" w:sz="0" w:space="0" w:color="auto"/>
                        <w:right w:val="none" w:sz="0" w:space="0" w:color="auto"/>
                      </w:divBdr>
                    </w:div>
                  </w:divsChild>
                </w:div>
                <w:div w:id="1260717566">
                  <w:marLeft w:val="0"/>
                  <w:marRight w:val="0"/>
                  <w:marTop w:val="0"/>
                  <w:marBottom w:val="0"/>
                  <w:divBdr>
                    <w:top w:val="none" w:sz="0" w:space="0" w:color="auto"/>
                    <w:left w:val="none" w:sz="0" w:space="0" w:color="auto"/>
                    <w:bottom w:val="none" w:sz="0" w:space="0" w:color="auto"/>
                    <w:right w:val="none" w:sz="0" w:space="0" w:color="auto"/>
                  </w:divBdr>
                  <w:divsChild>
                    <w:div w:id="34549587">
                      <w:marLeft w:val="0"/>
                      <w:marRight w:val="0"/>
                      <w:marTop w:val="0"/>
                      <w:marBottom w:val="0"/>
                      <w:divBdr>
                        <w:top w:val="none" w:sz="0" w:space="0" w:color="auto"/>
                        <w:left w:val="none" w:sz="0" w:space="0" w:color="auto"/>
                        <w:bottom w:val="none" w:sz="0" w:space="0" w:color="auto"/>
                        <w:right w:val="none" w:sz="0" w:space="0" w:color="auto"/>
                      </w:divBdr>
                    </w:div>
                    <w:div w:id="213852155">
                      <w:marLeft w:val="0"/>
                      <w:marRight w:val="0"/>
                      <w:marTop w:val="0"/>
                      <w:marBottom w:val="0"/>
                      <w:divBdr>
                        <w:top w:val="none" w:sz="0" w:space="0" w:color="auto"/>
                        <w:left w:val="none" w:sz="0" w:space="0" w:color="auto"/>
                        <w:bottom w:val="none" w:sz="0" w:space="0" w:color="auto"/>
                        <w:right w:val="none" w:sz="0" w:space="0" w:color="auto"/>
                      </w:divBdr>
                    </w:div>
                    <w:div w:id="324744711">
                      <w:marLeft w:val="0"/>
                      <w:marRight w:val="0"/>
                      <w:marTop w:val="0"/>
                      <w:marBottom w:val="0"/>
                      <w:divBdr>
                        <w:top w:val="none" w:sz="0" w:space="0" w:color="auto"/>
                        <w:left w:val="none" w:sz="0" w:space="0" w:color="auto"/>
                        <w:bottom w:val="none" w:sz="0" w:space="0" w:color="auto"/>
                        <w:right w:val="none" w:sz="0" w:space="0" w:color="auto"/>
                      </w:divBdr>
                    </w:div>
                    <w:div w:id="572858572">
                      <w:marLeft w:val="0"/>
                      <w:marRight w:val="0"/>
                      <w:marTop w:val="0"/>
                      <w:marBottom w:val="0"/>
                      <w:divBdr>
                        <w:top w:val="none" w:sz="0" w:space="0" w:color="auto"/>
                        <w:left w:val="none" w:sz="0" w:space="0" w:color="auto"/>
                        <w:bottom w:val="none" w:sz="0" w:space="0" w:color="auto"/>
                        <w:right w:val="none" w:sz="0" w:space="0" w:color="auto"/>
                      </w:divBdr>
                    </w:div>
                    <w:div w:id="664434615">
                      <w:marLeft w:val="0"/>
                      <w:marRight w:val="0"/>
                      <w:marTop w:val="0"/>
                      <w:marBottom w:val="0"/>
                      <w:divBdr>
                        <w:top w:val="none" w:sz="0" w:space="0" w:color="auto"/>
                        <w:left w:val="none" w:sz="0" w:space="0" w:color="auto"/>
                        <w:bottom w:val="none" w:sz="0" w:space="0" w:color="auto"/>
                        <w:right w:val="none" w:sz="0" w:space="0" w:color="auto"/>
                      </w:divBdr>
                    </w:div>
                    <w:div w:id="949163244">
                      <w:marLeft w:val="0"/>
                      <w:marRight w:val="0"/>
                      <w:marTop w:val="0"/>
                      <w:marBottom w:val="0"/>
                      <w:divBdr>
                        <w:top w:val="none" w:sz="0" w:space="0" w:color="auto"/>
                        <w:left w:val="none" w:sz="0" w:space="0" w:color="auto"/>
                        <w:bottom w:val="none" w:sz="0" w:space="0" w:color="auto"/>
                        <w:right w:val="none" w:sz="0" w:space="0" w:color="auto"/>
                      </w:divBdr>
                    </w:div>
                    <w:div w:id="1179151855">
                      <w:marLeft w:val="0"/>
                      <w:marRight w:val="0"/>
                      <w:marTop w:val="0"/>
                      <w:marBottom w:val="0"/>
                      <w:divBdr>
                        <w:top w:val="none" w:sz="0" w:space="0" w:color="auto"/>
                        <w:left w:val="none" w:sz="0" w:space="0" w:color="auto"/>
                        <w:bottom w:val="none" w:sz="0" w:space="0" w:color="auto"/>
                        <w:right w:val="none" w:sz="0" w:space="0" w:color="auto"/>
                      </w:divBdr>
                    </w:div>
                    <w:div w:id="1428572855">
                      <w:marLeft w:val="0"/>
                      <w:marRight w:val="0"/>
                      <w:marTop w:val="0"/>
                      <w:marBottom w:val="0"/>
                      <w:divBdr>
                        <w:top w:val="none" w:sz="0" w:space="0" w:color="auto"/>
                        <w:left w:val="none" w:sz="0" w:space="0" w:color="auto"/>
                        <w:bottom w:val="none" w:sz="0" w:space="0" w:color="auto"/>
                        <w:right w:val="none" w:sz="0" w:space="0" w:color="auto"/>
                      </w:divBdr>
                    </w:div>
                    <w:div w:id="15459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067092">
          <w:marLeft w:val="0"/>
          <w:marRight w:val="0"/>
          <w:marTop w:val="0"/>
          <w:marBottom w:val="0"/>
          <w:divBdr>
            <w:top w:val="none" w:sz="0" w:space="0" w:color="auto"/>
            <w:left w:val="none" w:sz="0" w:space="0" w:color="auto"/>
            <w:bottom w:val="none" w:sz="0" w:space="0" w:color="auto"/>
            <w:right w:val="none" w:sz="0" w:space="0" w:color="auto"/>
          </w:divBdr>
        </w:div>
        <w:div w:id="408622412">
          <w:marLeft w:val="0"/>
          <w:marRight w:val="0"/>
          <w:marTop w:val="0"/>
          <w:marBottom w:val="0"/>
          <w:divBdr>
            <w:top w:val="none" w:sz="0" w:space="0" w:color="auto"/>
            <w:left w:val="none" w:sz="0" w:space="0" w:color="auto"/>
            <w:bottom w:val="none" w:sz="0" w:space="0" w:color="auto"/>
            <w:right w:val="none" w:sz="0" w:space="0" w:color="auto"/>
          </w:divBdr>
        </w:div>
        <w:div w:id="506411685">
          <w:marLeft w:val="0"/>
          <w:marRight w:val="0"/>
          <w:marTop w:val="0"/>
          <w:marBottom w:val="0"/>
          <w:divBdr>
            <w:top w:val="none" w:sz="0" w:space="0" w:color="auto"/>
            <w:left w:val="none" w:sz="0" w:space="0" w:color="auto"/>
            <w:bottom w:val="none" w:sz="0" w:space="0" w:color="auto"/>
            <w:right w:val="none" w:sz="0" w:space="0" w:color="auto"/>
          </w:divBdr>
        </w:div>
        <w:div w:id="511647271">
          <w:marLeft w:val="0"/>
          <w:marRight w:val="0"/>
          <w:marTop w:val="0"/>
          <w:marBottom w:val="0"/>
          <w:divBdr>
            <w:top w:val="none" w:sz="0" w:space="0" w:color="auto"/>
            <w:left w:val="none" w:sz="0" w:space="0" w:color="auto"/>
            <w:bottom w:val="none" w:sz="0" w:space="0" w:color="auto"/>
            <w:right w:val="none" w:sz="0" w:space="0" w:color="auto"/>
          </w:divBdr>
        </w:div>
        <w:div w:id="572550347">
          <w:marLeft w:val="0"/>
          <w:marRight w:val="0"/>
          <w:marTop w:val="0"/>
          <w:marBottom w:val="0"/>
          <w:divBdr>
            <w:top w:val="none" w:sz="0" w:space="0" w:color="auto"/>
            <w:left w:val="none" w:sz="0" w:space="0" w:color="auto"/>
            <w:bottom w:val="none" w:sz="0" w:space="0" w:color="auto"/>
            <w:right w:val="none" w:sz="0" w:space="0" w:color="auto"/>
          </w:divBdr>
        </w:div>
        <w:div w:id="800880155">
          <w:marLeft w:val="0"/>
          <w:marRight w:val="0"/>
          <w:marTop w:val="0"/>
          <w:marBottom w:val="0"/>
          <w:divBdr>
            <w:top w:val="none" w:sz="0" w:space="0" w:color="auto"/>
            <w:left w:val="none" w:sz="0" w:space="0" w:color="auto"/>
            <w:bottom w:val="none" w:sz="0" w:space="0" w:color="auto"/>
            <w:right w:val="none" w:sz="0" w:space="0" w:color="auto"/>
          </w:divBdr>
        </w:div>
        <w:div w:id="1232085064">
          <w:marLeft w:val="0"/>
          <w:marRight w:val="0"/>
          <w:marTop w:val="0"/>
          <w:marBottom w:val="0"/>
          <w:divBdr>
            <w:top w:val="none" w:sz="0" w:space="0" w:color="auto"/>
            <w:left w:val="none" w:sz="0" w:space="0" w:color="auto"/>
            <w:bottom w:val="none" w:sz="0" w:space="0" w:color="auto"/>
            <w:right w:val="none" w:sz="0" w:space="0" w:color="auto"/>
          </w:divBdr>
        </w:div>
        <w:div w:id="1298142089">
          <w:marLeft w:val="0"/>
          <w:marRight w:val="0"/>
          <w:marTop w:val="0"/>
          <w:marBottom w:val="0"/>
          <w:divBdr>
            <w:top w:val="none" w:sz="0" w:space="0" w:color="auto"/>
            <w:left w:val="none" w:sz="0" w:space="0" w:color="auto"/>
            <w:bottom w:val="none" w:sz="0" w:space="0" w:color="auto"/>
            <w:right w:val="none" w:sz="0" w:space="0" w:color="auto"/>
          </w:divBdr>
        </w:div>
        <w:div w:id="1370959444">
          <w:marLeft w:val="0"/>
          <w:marRight w:val="0"/>
          <w:marTop w:val="0"/>
          <w:marBottom w:val="0"/>
          <w:divBdr>
            <w:top w:val="none" w:sz="0" w:space="0" w:color="auto"/>
            <w:left w:val="none" w:sz="0" w:space="0" w:color="auto"/>
            <w:bottom w:val="none" w:sz="0" w:space="0" w:color="auto"/>
            <w:right w:val="none" w:sz="0" w:space="0" w:color="auto"/>
          </w:divBdr>
        </w:div>
        <w:div w:id="1456826705">
          <w:marLeft w:val="0"/>
          <w:marRight w:val="0"/>
          <w:marTop w:val="0"/>
          <w:marBottom w:val="0"/>
          <w:divBdr>
            <w:top w:val="none" w:sz="0" w:space="0" w:color="auto"/>
            <w:left w:val="none" w:sz="0" w:space="0" w:color="auto"/>
            <w:bottom w:val="none" w:sz="0" w:space="0" w:color="auto"/>
            <w:right w:val="none" w:sz="0" w:space="0" w:color="auto"/>
          </w:divBdr>
        </w:div>
        <w:div w:id="1467507338">
          <w:marLeft w:val="0"/>
          <w:marRight w:val="0"/>
          <w:marTop w:val="0"/>
          <w:marBottom w:val="0"/>
          <w:divBdr>
            <w:top w:val="none" w:sz="0" w:space="0" w:color="auto"/>
            <w:left w:val="none" w:sz="0" w:space="0" w:color="auto"/>
            <w:bottom w:val="none" w:sz="0" w:space="0" w:color="auto"/>
            <w:right w:val="none" w:sz="0" w:space="0" w:color="auto"/>
          </w:divBdr>
        </w:div>
        <w:div w:id="1773891105">
          <w:marLeft w:val="0"/>
          <w:marRight w:val="0"/>
          <w:marTop w:val="0"/>
          <w:marBottom w:val="0"/>
          <w:divBdr>
            <w:top w:val="none" w:sz="0" w:space="0" w:color="auto"/>
            <w:left w:val="none" w:sz="0" w:space="0" w:color="auto"/>
            <w:bottom w:val="none" w:sz="0" w:space="0" w:color="auto"/>
            <w:right w:val="none" w:sz="0" w:space="0" w:color="auto"/>
          </w:divBdr>
        </w:div>
        <w:div w:id="1846673553">
          <w:marLeft w:val="0"/>
          <w:marRight w:val="0"/>
          <w:marTop w:val="0"/>
          <w:marBottom w:val="0"/>
          <w:divBdr>
            <w:top w:val="none" w:sz="0" w:space="0" w:color="auto"/>
            <w:left w:val="none" w:sz="0" w:space="0" w:color="auto"/>
            <w:bottom w:val="none" w:sz="0" w:space="0" w:color="auto"/>
            <w:right w:val="none" w:sz="0" w:space="0" w:color="auto"/>
          </w:divBdr>
        </w:div>
        <w:div w:id="1961913426">
          <w:marLeft w:val="0"/>
          <w:marRight w:val="0"/>
          <w:marTop w:val="0"/>
          <w:marBottom w:val="0"/>
          <w:divBdr>
            <w:top w:val="none" w:sz="0" w:space="0" w:color="auto"/>
            <w:left w:val="none" w:sz="0" w:space="0" w:color="auto"/>
            <w:bottom w:val="none" w:sz="0" w:space="0" w:color="auto"/>
            <w:right w:val="none" w:sz="0" w:space="0" w:color="auto"/>
          </w:divBdr>
          <w:divsChild>
            <w:div w:id="1356080277">
              <w:marLeft w:val="-75"/>
              <w:marRight w:val="0"/>
              <w:marTop w:val="30"/>
              <w:marBottom w:val="30"/>
              <w:divBdr>
                <w:top w:val="none" w:sz="0" w:space="0" w:color="auto"/>
                <w:left w:val="none" w:sz="0" w:space="0" w:color="auto"/>
                <w:bottom w:val="none" w:sz="0" w:space="0" w:color="auto"/>
                <w:right w:val="none" w:sz="0" w:space="0" w:color="auto"/>
              </w:divBdr>
              <w:divsChild>
                <w:div w:id="280887770">
                  <w:marLeft w:val="0"/>
                  <w:marRight w:val="0"/>
                  <w:marTop w:val="0"/>
                  <w:marBottom w:val="0"/>
                  <w:divBdr>
                    <w:top w:val="none" w:sz="0" w:space="0" w:color="auto"/>
                    <w:left w:val="none" w:sz="0" w:space="0" w:color="auto"/>
                    <w:bottom w:val="none" w:sz="0" w:space="0" w:color="auto"/>
                    <w:right w:val="none" w:sz="0" w:space="0" w:color="auto"/>
                  </w:divBdr>
                  <w:divsChild>
                    <w:div w:id="174002848">
                      <w:marLeft w:val="0"/>
                      <w:marRight w:val="0"/>
                      <w:marTop w:val="0"/>
                      <w:marBottom w:val="0"/>
                      <w:divBdr>
                        <w:top w:val="none" w:sz="0" w:space="0" w:color="auto"/>
                        <w:left w:val="none" w:sz="0" w:space="0" w:color="auto"/>
                        <w:bottom w:val="none" w:sz="0" w:space="0" w:color="auto"/>
                        <w:right w:val="none" w:sz="0" w:space="0" w:color="auto"/>
                      </w:divBdr>
                    </w:div>
                  </w:divsChild>
                </w:div>
                <w:div w:id="538977288">
                  <w:marLeft w:val="0"/>
                  <w:marRight w:val="0"/>
                  <w:marTop w:val="0"/>
                  <w:marBottom w:val="0"/>
                  <w:divBdr>
                    <w:top w:val="none" w:sz="0" w:space="0" w:color="auto"/>
                    <w:left w:val="none" w:sz="0" w:space="0" w:color="auto"/>
                    <w:bottom w:val="none" w:sz="0" w:space="0" w:color="auto"/>
                    <w:right w:val="none" w:sz="0" w:space="0" w:color="auto"/>
                  </w:divBdr>
                  <w:divsChild>
                    <w:div w:id="850416667">
                      <w:marLeft w:val="0"/>
                      <w:marRight w:val="0"/>
                      <w:marTop w:val="0"/>
                      <w:marBottom w:val="0"/>
                      <w:divBdr>
                        <w:top w:val="none" w:sz="0" w:space="0" w:color="auto"/>
                        <w:left w:val="none" w:sz="0" w:space="0" w:color="auto"/>
                        <w:bottom w:val="none" w:sz="0" w:space="0" w:color="auto"/>
                        <w:right w:val="none" w:sz="0" w:space="0" w:color="auto"/>
                      </w:divBdr>
                    </w:div>
                  </w:divsChild>
                </w:div>
                <w:div w:id="666790176">
                  <w:marLeft w:val="0"/>
                  <w:marRight w:val="0"/>
                  <w:marTop w:val="0"/>
                  <w:marBottom w:val="0"/>
                  <w:divBdr>
                    <w:top w:val="none" w:sz="0" w:space="0" w:color="auto"/>
                    <w:left w:val="none" w:sz="0" w:space="0" w:color="auto"/>
                    <w:bottom w:val="none" w:sz="0" w:space="0" w:color="auto"/>
                    <w:right w:val="none" w:sz="0" w:space="0" w:color="auto"/>
                  </w:divBdr>
                  <w:divsChild>
                    <w:div w:id="559709123">
                      <w:marLeft w:val="0"/>
                      <w:marRight w:val="0"/>
                      <w:marTop w:val="0"/>
                      <w:marBottom w:val="0"/>
                      <w:divBdr>
                        <w:top w:val="none" w:sz="0" w:space="0" w:color="auto"/>
                        <w:left w:val="none" w:sz="0" w:space="0" w:color="auto"/>
                        <w:bottom w:val="none" w:sz="0" w:space="0" w:color="auto"/>
                        <w:right w:val="none" w:sz="0" w:space="0" w:color="auto"/>
                      </w:divBdr>
                    </w:div>
                  </w:divsChild>
                </w:div>
                <w:div w:id="757285359">
                  <w:marLeft w:val="0"/>
                  <w:marRight w:val="0"/>
                  <w:marTop w:val="0"/>
                  <w:marBottom w:val="0"/>
                  <w:divBdr>
                    <w:top w:val="none" w:sz="0" w:space="0" w:color="auto"/>
                    <w:left w:val="none" w:sz="0" w:space="0" w:color="auto"/>
                    <w:bottom w:val="none" w:sz="0" w:space="0" w:color="auto"/>
                    <w:right w:val="none" w:sz="0" w:space="0" w:color="auto"/>
                  </w:divBdr>
                  <w:divsChild>
                    <w:div w:id="151794135">
                      <w:marLeft w:val="0"/>
                      <w:marRight w:val="0"/>
                      <w:marTop w:val="0"/>
                      <w:marBottom w:val="0"/>
                      <w:divBdr>
                        <w:top w:val="none" w:sz="0" w:space="0" w:color="auto"/>
                        <w:left w:val="none" w:sz="0" w:space="0" w:color="auto"/>
                        <w:bottom w:val="none" w:sz="0" w:space="0" w:color="auto"/>
                        <w:right w:val="none" w:sz="0" w:space="0" w:color="auto"/>
                      </w:divBdr>
                    </w:div>
                  </w:divsChild>
                </w:div>
                <w:div w:id="1016465591">
                  <w:marLeft w:val="0"/>
                  <w:marRight w:val="0"/>
                  <w:marTop w:val="0"/>
                  <w:marBottom w:val="0"/>
                  <w:divBdr>
                    <w:top w:val="none" w:sz="0" w:space="0" w:color="auto"/>
                    <w:left w:val="none" w:sz="0" w:space="0" w:color="auto"/>
                    <w:bottom w:val="none" w:sz="0" w:space="0" w:color="auto"/>
                    <w:right w:val="none" w:sz="0" w:space="0" w:color="auto"/>
                  </w:divBdr>
                  <w:divsChild>
                    <w:div w:id="2021544106">
                      <w:marLeft w:val="0"/>
                      <w:marRight w:val="0"/>
                      <w:marTop w:val="0"/>
                      <w:marBottom w:val="0"/>
                      <w:divBdr>
                        <w:top w:val="none" w:sz="0" w:space="0" w:color="auto"/>
                        <w:left w:val="none" w:sz="0" w:space="0" w:color="auto"/>
                        <w:bottom w:val="none" w:sz="0" w:space="0" w:color="auto"/>
                        <w:right w:val="none" w:sz="0" w:space="0" w:color="auto"/>
                      </w:divBdr>
                    </w:div>
                  </w:divsChild>
                </w:div>
                <w:div w:id="1374236689">
                  <w:marLeft w:val="0"/>
                  <w:marRight w:val="0"/>
                  <w:marTop w:val="0"/>
                  <w:marBottom w:val="0"/>
                  <w:divBdr>
                    <w:top w:val="none" w:sz="0" w:space="0" w:color="auto"/>
                    <w:left w:val="none" w:sz="0" w:space="0" w:color="auto"/>
                    <w:bottom w:val="none" w:sz="0" w:space="0" w:color="auto"/>
                    <w:right w:val="none" w:sz="0" w:space="0" w:color="auto"/>
                  </w:divBdr>
                  <w:divsChild>
                    <w:div w:id="1367289648">
                      <w:marLeft w:val="0"/>
                      <w:marRight w:val="0"/>
                      <w:marTop w:val="0"/>
                      <w:marBottom w:val="0"/>
                      <w:divBdr>
                        <w:top w:val="none" w:sz="0" w:space="0" w:color="auto"/>
                        <w:left w:val="none" w:sz="0" w:space="0" w:color="auto"/>
                        <w:bottom w:val="none" w:sz="0" w:space="0" w:color="auto"/>
                        <w:right w:val="none" w:sz="0" w:space="0" w:color="auto"/>
                      </w:divBdr>
                    </w:div>
                  </w:divsChild>
                </w:div>
                <w:div w:id="1713925014">
                  <w:marLeft w:val="0"/>
                  <w:marRight w:val="0"/>
                  <w:marTop w:val="0"/>
                  <w:marBottom w:val="0"/>
                  <w:divBdr>
                    <w:top w:val="none" w:sz="0" w:space="0" w:color="auto"/>
                    <w:left w:val="none" w:sz="0" w:space="0" w:color="auto"/>
                    <w:bottom w:val="none" w:sz="0" w:space="0" w:color="auto"/>
                    <w:right w:val="none" w:sz="0" w:space="0" w:color="auto"/>
                  </w:divBdr>
                  <w:divsChild>
                    <w:div w:id="1693142214">
                      <w:marLeft w:val="0"/>
                      <w:marRight w:val="0"/>
                      <w:marTop w:val="0"/>
                      <w:marBottom w:val="0"/>
                      <w:divBdr>
                        <w:top w:val="none" w:sz="0" w:space="0" w:color="auto"/>
                        <w:left w:val="none" w:sz="0" w:space="0" w:color="auto"/>
                        <w:bottom w:val="none" w:sz="0" w:space="0" w:color="auto"/>
                        <w:right w:val="none" w:sz="0" w:space="0" w:color="auto"/>
                      </w:divBdr>
                    </w:div>
                  </w:divsChild>
                </w:div>
                <w:div w:id="1903709117">
                  <w:marLeft w:val="0"/>
                  <w:marRight w:val="0"/>
                  <w:marTop w:val="0"/>
                  <w:marBottom w:val="0"/>
                  <w:divBdr>
                    <w:top w:val="none" w:sz="0" w:space="0" w:color="auto"/>
                    <w:left w:val="none" w:sz="0" w:space="0" w:color="auto"/>
                    <w:bottom w:val="none" w:sz="0" w:space="0" w:color="auto"/>
                    <w:right w:val="none" w:sz="0" w:space="0" w:color="auto"/>
                  </w:divBdr>
                  <w:divsChild>
                    <w:div w:id="54298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18917">
          <w:marLeft w:val="0"/>
          <w:marRight w:val="0"/>
          <w:marTop w:val="0"/>
          <w:marBottom w:val="0"/>
          <w:divBdr>
            <w:top w:val="none" w:sz="0" w:space="0" w:color="auto"/>
            <w:left w:val="none" w:sz="0" w:space="0" w:color="auto"/>
            <w:bottom w:val="none" w:sz="0" w:space="0" w:color="auto"/>
            <w:right w:val="none" w:sz="0" w:space="0" w:color="auto"/>
          </w:divBdr>
        </w:div>
        <w:div w:id="2021739108">
          <w:marLeft w:val="0"/>
          <w:marRight w:val="0"/>
          <w:marTop w:val="0"/>
          <w:marBottom w:val="0"/>
          <w:divBdr>
            <w:top w:val="none" w:sz="0" w:space="0" w:color="auto"/>
            <w:left w:val="none" w:sz="0" w:space="0" w:color="auto"/>
            <w:bottom w:val="none" w:sz="0" w:space="0" w:color="auto"/>
            <w:right w:val="none" w:sz="0" w:space="0" w:color="auto"/>
          </w:divBdr>
        </w:div>
        <w:div w:id="2080591646">
          <w:marLeft w:val="0"/>
          <w:marRight w:val="0"/>
          <w:marTop w:val="0"/>
          <w:marBottom w:val="0"/>
          <w:divBdr>
            <w:top w:val="none" w:sz="0" w:space="0" w:color="auto"/>
            <w:left w:val="none" w:sz="0" w:space="0" w:color="auto"/>
            <w:bottom w:val="none" w:sz="0" w:space="0" w:color="auto"/>
            <w:right w:val="none" w:sz="0" w:space="0" w:color="auto"/>
          </w:divBdr>
        </w:div>
      </w:divsChild>
    </w:div>
    <w:div w:id="1654525712">
      <w:bodyDiv w:val="1"/>
      <w:marLeft w:val="0"/>
      <w:marRight w:val="0"/>
      <w:marTop w:val="0"/>
      <w:marBottom w:val="0"/>
      <w:divBdr>
        <w:top w:val="none" w:sz="0" w:space="0" w:color="auto"/>
        <w:left w:val="none" w:sz="0" w:space="0" w:color="auto"/>
        <w:bottom w:val="none" w:sz="0" w:space="0" w:color="auto"/>
        <w:right w:val="none" w:sz="0" w:space="0" w:color="auto"/>
      </w:divBdr>
      <w:divsChild>
        <w:div w:id="817770902">
          <w:marLeft w:val="0"/>
          <w:marRight w:val="0"/>
          <w:marTop w:val="0"/>
          <w:marBottom w:val="0"/>
          <w:divBdr>
            <w:top w:val="none" w:sz="0" w:space="0" w:color="auto"/>
            <w:left w:val="none" w:sz="0" w:space="0" w:color="auto"/>
            <w:bottom w:val="none" w:sz="0" w:space="0" w:color="auto"/>
            <w:right w:val="none" w:sz="0" w:space="0" w:color="auto"/>
          </w:divBdr>
        </w:div>
        <w:div w:id="1364133222">
          <w:marLeft w:val="0"/>
          <w:marRight w:val="0"/>
          <w:marTop w:val="0"/>
          <w:marBottom w:val="0"/>
          <w:divBdr>
            <w:top w:val="none" w:sz="0" w:space="0" w:color="auto"/>
            <w:left w:val="none" w:sz="0" w:space="0" w:color="auto"/>
            <w:bottom w:val="none" w:sz="0" w:space="0" w:color="auto"/>
            <w:right w:val="none" w:sz="0" w:space="0" w:color="auto"/>
          </w:divBdr>
        </w:div>
      </w:divsChild>
    </w:div>
    <w:div w:id="1701855727">
      <w:bodyDiv w:val="1"/>
      <w:marLeft w:val="0"/>
      <w:marRight w:val="0"/>
      <w:marTop w:val="0"/>
      <w:marBottom w:val="0"/>
      <w:divBdr>
        <w:top w:val="none" w:sz="0" w:space="0" w:color="auto"/>
        <w:left w:val="none" w:sz="0" w:space="0" w:color="auto"/>
        <w:bottom w:val="none" w:sz="0" w:space="0" w:color="auto"/>
        <w:right w:val="none" w:sz="0" w:space="0" w:color="auto"/>
      </w:divBdr>
      <w:divsChild>
        <w:div w:id="6251959">
          <w:marLeft w:val="0"/>
          <w:marRight w:val="0"/>
          <w:marTop w:val="0"/>
          <w:marBottom w:val="0"/>
          <w:divBdr>
            <w:top w:val="none" w:sz="0" w:space="0" w:color="auto"/>
            <w:left w:val="none" w:sz="0" w:space="0" w:color="auto"/>
            <w:bottom w:val="none" w:sz="0" w:space="0" w:color="auto"/>
            <w:right w:val="none" w:sz="0" w:space="0" w:color="auto"/>
          </w:divBdr>
        </w:div>
        <w:div w:id="74284825">
          <w:marLeft w:val="0"/>
          <w:marRight w:val="0"/>
          <w:marTop w:val="0"/>
          <w:marBottom w:val="0"/>
          <w:divBdr>
            <w:top w:val="none" w:sz="0" w:space="0" w:color="auto"/>
            <w:left w:val="none" w:sz="0" w:space="0" w:color="auto"/>
            <w:bottom w:val="none" w:sz="0" w:space="0" w:color="auto"/>
            <w:right w:val="none" w:sz="0" w:space="0" w:color="auto"/>
          </w:divBdr>
        </w:div>
        <w:div w:id="226500055">
          <w:marLeft w:val="0"/>
          <w:marRight w:val="0"/>
          <w:marTop w:val="0"/>
          <w:marBottom w:val="0"/>
          <w:divBdr>
            <w:top w:val="none" w:sz="0" w:space="0" w:color="auto"/>
            <w:left w:val="none" w:sz="0" w:space="0" w:color="auto"/>
            <w:bottom w:val="none" w:sz="0" w:space="0" w:color="auto"/>
            <w:right w:val="none" w:sz="0" w:space="0" w:color="auto"/>
          </w:divBdr>
        </w:div>
        <w:div w:id="383601195">
          <w:marLeft w:val="0"/>
          <w:marRight w:val="0"/>
          <w:marTop w:val="0"/>
          <w:marBottom w:val="0"/>
          <w:divBdr>
            <w:top w:val="none" w:sz="0" w:space="0" w:color="auto"/>
            <w:left w:val="none" w:sz="0" w:space="0" w:color="auto"/>
            <w:bottom w:val="none" w:sz="0" w:space="0" w:color="auto"/>
            <w:right w:val="none" w:sz="0" w:space="0" w:color="auto"/>
          </w:divBdr>
        </w:div>
        <w:div w:id="423766294">
          <w:marLeft w:val="0"/>
          <w:marRight w:val="0"/>
          <w:marTop w:val="0"/>
          <w:marBottom w:val="0"/>
          <w:divBdr>
            <w:top w:val="none" w:sz="0" w:space="0" w:color="auto"/>
            <w:left w:val="none" w:sz="0" w:space="0" w:color="auto"/>
            <w:bottom w:val="none" w:sz="0" w:space="0" w:color="auto"/>
            <w:right w:val="none" w:sz="0" w:space="0" w:color="auto"/>
          </w:divBdr>
        </w:div>
        <w:div w:id="545604592">
          <w:marLeft w:val="0"/>
          <w:marRight w:val="0"/>
          <w:marTop w:val="0"/>
          <w:marBottom w:val="0"/>
          <w:divBdr>
            <w:top w:val="none" w:sz="0" w:space="0" w:color="auto"/>
            <w:left w:val="none" w:sz="0" w:space="0" w:color="auto"/>
            <w:bottom w:val="none" w:sz="0" w:space="0" w:color="auto"/>
            <w:right w:val="none" w:sz="0" w:space="0" w:color="auto"/>
          </w:divBdr>
        </w:div>
        <w:div w:id="564461658">
          <w:marLeft w:val="0"/>
          <w:marRight w:val="0"/>
          <w:marTop w:val="0"/>
          <w:marBottom w:val="0"/>
          <w:divBdr>
            <w:top w:val="none" w:sz="0" w:space="0" w:color="auto"/>
            <w:left w:val="none" w:sz="0" w:space="0" w:color="auto"/>
            <w:bottom w:val="none" w:sz="0" w:space="0" w:color="auto"/>
            <w:right w:val="none" w:sz="0" w:space="0" w:color="auto"/>
          </w:divBdr>
        </w:div>
        <w:div w:id="627930679">
          <w:marLeft w:val="0"/>
          <w:marRight w:val="0"/>
          <w:marTop w:val="0"/>
          <w:marBottom w:val="0"/>
          <w:divBdr>
            <w:top w:val="none" w:sz="0" w:space="0" w:color="auto"/>
            <w:left w:val="none" w:sz="0" w:space="0" w:color="auto"/>
            <w:bottom w:val="none" w:sz="0" w:space="0" w:color="auto"/>
            <w:right w:val="none" w:sz="0" w:space="0" w:color="auto"/>
          </w:divBdr>
          <w:divsChild>
            <w:div w:id="1305744460">
              <w:marLeft w:val="-75"/>
              <w:marRight w:val="0"/>
              <w:marTop w:val="30"/>
              <w:marBottom w:val="30"/>
              <w:divBdr>
                <w:top w:val="none" w:sz="0" w:space="0" w:color="auto"/>
                <w:left w:val="none" w:sz="0" w:space="0" w:color="auto"/>
                <w:bottom w:val="none" w:sz="0" w:space="0" w:color="auto"/>
                <w:right w:val="none" w:sz="0" w:space="0" w:color="auto"/>
              </w:divBdr>
              <w:divsChild>
                <w:div w:id="135337803">
                  <w:marLeft w:val="0"/>
                  <w:marRight w:val="0"/>
                  <w:marTop w:val="0"/>
                  <w:marBottom w:val="0"/>
                  <w:divBdr>
                    <w:top w:val="none" w:sz="0" w:space="0" w:color="auto"/>
                    <w:left w:val="none" w:sz="0" w:space="0" w:color="auto"/>
                    <w:bottom w:val="none" w:sz="0" w:space="0" w:color="auto"/>
                    <w:right w:val="none" w:sz="0" w:space="0" w:color="auto"/>
                  </w:divBdr>
                  <w:divsChild>
                    <w:div w:id="620694699">
                      <w:marLeft w:val="0"/>
                      <w:marRight w:val="0"/>
                      <w:marTop w:val="0"/>
                      <w:marBottom w:val="0"/>
                      <w:divBdr>
                        <w:top w:val="none" w:sz="0" w:space="0" w:color="auto"/>
                        <w:left w:val="none" w:sz="0" w:space="0" w:color="auto"/>
                        <w:bottom w:val="none" w:sz="0" w:space="0" w:color="auto"/>
                        <w:right w:val="none" w:sz="0" w:space="0" w:color="auto"/>
                      </w:divBdr>
                    </w:div>
                  </w:divsChild>
                </w:div>
                <w:div w:id="527180466">
                  <w:marLeft w:val="0"/>
                  <w:marRight w:val="0"/>
                  <w:marTop w:val="0"/>
                  <w:marBottom w:val="0"/>
                  <w:divBdr>
                    <w:top w:val="none" w:sz="0" w:space="0" w:color="auto"/>
                    <w:left w:val="none" w:sz="0" w:space="0" w:color="auto"/>
                    <w:bottom w:val="none" w:sz="0" w:space="0" w:color="auto"/>
                    <w:right w:val="none" w:sz="0" w:space="0" w:color="auto"/>
                  </w:divBdr>
                  <w:divsChild>
                    <w:div w:id="1831217933">
                      <w:marLeft w:val="0"/>
                      <w:marRight w:val="0"/>
                      <w:marTop w:val="0"/>
                      <w:marBottom w:val="0"/>
                      <w:divBdr>
                        <w:top w:val="none" w:sz="0" w:space="0" w:color="auto"/>
                        <w:left w:val="none" w:sz="0" w:space="0" w:color="auto"/>
                        <w:bottom w:val="none" w:sz="0" w:space="0" w:color="auto"/>
                        <w:right w:val="none" w:sz="0" w:space="0" w:color="auto"/>
                      </w:divBdr>
                    </w:div>
                  </w:divsChild>
                </w:div>
                <w:div w:id="681902348">
                  <w:marLeft w:val="0"/>
                  <w:marRight w:val="0"/>
                  <w:marTop w:val="0"/>
                  <w:marBottom w:val="0"/>
                  <w:divBdr>
                    <w:top w:val="none" w:sz="0" w:space="0" w:color="auto"/>
                    <w:left w:val="none" w:sz="0" w:space="0" w:color="auto"/>
                    <w:bottom w:val="none" w:sz="0" w:space="0" w:color="auto"/>
                    <w:right w:val="none" w:sz="0" w:space="0" w:color="auto"/>
                  </w:divBdr>
                  <w:divsChild>
                    <w:div w:id="291445549">
                      <w:marLeft w:val="0"/>
                      <w:marRight w:val="0"/>
                      <w:marTop w:val="0"/>
                      <w:marBottom w:val="0"/>
                      <w:divBdr>
                        <w:top w:val="none" w:sz="0" w:space="0" w:color="auto"/>
                        <w:left w:val="none" w:sz="0" w:space="0" w:color="auto"/>
                        <w:bottom w:val="none" w:sz="0" w:space="0" w:color="auto"/>
                        <w:right w:val="none" w:sz="0" w:space="0" w:color="auto"/>
                      </w:divBdr>
                    </w:div>
                  </w:divsChild>
                </w:div>
                <w:div w:id="994139255">
                  <w:marLeft w:val="0"/>
                  <w:marRight w:val="0"/>
                  <w:marTop w:val="0"/>
                  <w:marBottom w:val="0"/>
                  <w:divBdr>
                    <w:top w:val="none" w:sz="0" w:space="0" w:color="auto"/>
                    <w:left w:val="none" w:sz="0" w:space="0" w:color="auto"/>
                    <w:bottom w:val="none" w:sz="0" w:space="0" w:color="auto"/>
                    <w:right w:val="none" w:sz="0" w:space="0" w:color="auto"/>
                  </w:divBdr>
                  <w:divsChild>
                    <w:div w:id="489832697">
                      <w:marLeft w:val="0"/>
                      <w:marRight w:val="0"/>
                      <w:marTop w:val="0"/>
                      <w:marBottom w:val="0"/>
                      <w:divBdr>
                        <w:top w:val="none" w:sz="0" w:space="0" w:color="auto"/>
                        <w:left w:val="none" w:sz="0" w:space="0" w:color="auto"/>
                        <w:bottom w:val="none" w:sz="0" w:space="0" w:color="auto"/>
                        <w:right w:val="none" w:sz="0" w:space="0" w:color="auto"/>
                      </w:divBdr>
                    </w:div>
                  </w:divsChild>
                </w:div>
                <w:div w:id="1204293421">
                  <w:marLeft w:val="0"/>
                  <w:marRight w:val="0"/>
                  <w:marTop w:val="0"/>
                  <w:marBottom w:val="0"/>
                  <w:divBdr>
                    <w:top w:val="none" w:sz="0" w:space="0" w:color="auto"/>
                    <w:left w:val="none" w:sz="0" w:space="0" w:color="auto"/>
                    <w:bottom w:val="none" w:sz="0" w:space="0" w:color="auto"/>
                    <w:right w:val="none" w:sz="0" w:space="0" w:color="auto"/>
                  </w:divBdr>
                  <w:divsChild>
                    <w:div w:id="1374623611">
                      <w:marLeft w:val="0"/>
                      <w:marRight w:val="0"/>
                      <w:marTop w:val="0"/>
                      <w:marBottom w:val="0"/>
                      <w:divBdr>
                        <w:top w:val="none" w:sz="0" w:space="0" w:color="auto"/>
                        <w:left w:val="none" w:sz="0" w:space="0" w:color="auto"/>
                        <w:bottom w:val="none" w:sz="0" w:space="0" w:color="auto"/>
                        <w:right w:val="none" w:sz="0" w:space="0" w:color="auto"/>
                      </w:divBdr>
                    </w:div>
                  </w:divsChild>
                </w:div>
                <w:div w:id="1251349625">
                  <w:marLeft w:val="0"/>
                  <w:marRight w:val="0"/>
                  <w:marTop w:val="0"/>
                  <w:marBottom w:val="0"/>
                  <w:divBdr>
                    <w:top w:val="none" w:sz="0" w:space="0" w:color="auto"/>
                    <w:left w:val="none" w:sz="0" w:space="0" w:color="auto"/>
                    <w:bottom w:val="none" w:sz="0" w:space="0" w:color="auto"/>
                    <w:right w:val="none" w:sz="0" w:space="0" w:color="auto"/>
                  </w:divBdr>
                  <w:divsChild>
                    <w:div w:id="966084615">
                      <w:marLeft w:val="0"/>
                      <w:marRight w:val="0"/>
                      <w:marTop w:val="0"/>
                      <w:marBottom w:val="0"/>
                      <w:divBdr>
                        <w:top w:val="none" w:sz="0" w:space="0" w:color="auto"/>
                        <w:left w:val="none" w:sz="0" w:space="0" w:color="auto"/>
                        <w:bottom w:val="none" w:sz="0" w:space="0" w:color="auto"/>
                        <w:right w:val="none" w:sz="0" w:space="0" w:color="auto"/>
                      </w:divBdr>
                    </w:div>
                  </w:divsChild>
                </w:div>
                <w:div w:id="1802655070">
                  <w:marLeft w:val="0"/>
                  <w:marRight w:val="0"/>
                  <w:marTop w:val="0"/>
                  <w:marBottom w:val="0"/>
                  <w:divBdr>
                    <w:top w:val="none" w:sz="0" w:space="0" w:color="auto"/>
                    <w:left w:val="none" w:sz="0" w:space="0" w:color="auto"/>
                    <w:bottom w:val="none" w:sz="0" w:space="0" w:color="auto"/>
                    <w:right w:val="none" w:sz="0" w:space="0" w:color="auto"/>
                  </w:divBdr>
                  <w:divsChild>
                    <w:div w:id="309285062">
                      <w:marLeft w:val="0"/>
                      <w:marRight w:val="0"/>
                      <w:marTop w:val="0"/>
                      <w:marBottom w:val="0"/>
                      <w:divBdr>
                        <w:top w:val="none" w:sz="0" w:space="0" w:color="auto"/>
                        <w:left w:val="none" w:sz="0" w:space="0" w:color="auto"/>
                        <w:bottom w:val="none" w:sz="0" w:space="0" w:color="auto"/>
                        <w:right w:val="none" w:sz="0" w:space="0" w:color="auto"/>
                      </w:divBdr>
                    </w:div>
                  </w:divsChild>
                </w:div>
                <w:div w:id="1943292974">
                  <w:marLeft w:val="0"/>
                  <w:marRight w:val="0"/>
                  <w:marTop w:val="0"/>
                  <w:marBottom w:val="0"/>
                  <w:divBdr>
                    <w:top w:val="none" w:sz="0" w:space="0" w:color="auto"/>
                    <w:left w:val="none" w:sz="0" w:space="0" w:color="auto"/>
                    <w:bottom w:val="none" w:sz="0" w:space="0" w:color="auto"/>
                    <w:right w:val="none" w:sz="0" w:space="0" w:color="auto"/>
                  </w:divBdr>
                  <w:divsChild>
                    <w:div w:id="18665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931292">
          <w:marLeft w:val="0"/>
          <w:marRight w:val="0"/>
          <w:marTop w:val="0"/>
          <w:marBottom w:val="0"/>
          <w:divBdr>
            <w:top w:val="none" w:sz="0" w:space="0" w:color="auto"/>
            <w:left w:val="none" w:sz="0" w:space="0" w:color="auto"/>
            <w:bottom w:val="none" w:sz="0" w:space="0" w:color="auto"/>
            <w:right w:val="none" w:sz="0" w:space="0" w:color="auto"/>
          </w:divBdr>
        </w:div>
        <w:div w:id="763107052">
          <w:marLeft w:val="0"/>
          <w:marRight w:val="0"/>
          <w:marTop w:val="0"/>
          <w:marBottom w:val="0"/>
          <w:divBdr>
            <w:top w:val="none" w:sz="0" w:space="0" w:color="auto"/>
            <w:left w:val="none" w:sz="0" w:space="0" w:color="auto"/>
            <w:bottom w:val="none" w:sz="0" w:space="0" w:color="auto"/>
            <w:right w:val="none" w:sz="0" w:space="0" w:color="auto"/>
          </w:divBdr>
        </w:div>
        <w:div w:id="806777206">
          <w:marLeft w:val="0"/>
          <w:marRight w:val="0"/>
          <w:marTop w:val="0"/>
          <w:marBottom w:val="0"/>
          <w:divBdr>
            <w:top w:val="none" w:sz="0" w:space="0" w:color="auto"/>
            <w:left w:val="none" w:sz="0" w:space="0" w:color="auto"/>
            <w:bottom w:val="none" w:sz="0" w:space="0" w:color="auto"/>
            <w:right w:val="none" w:sz="0" w:space="0" w:color="auto"/>
          </w:divBdr>
        </w:div>
        <w:div w:id="938876390">
          <w:marLeft w:val="0"/>
          <w:marRight w:val="0"/>
          <w:marTop w:val="0"/>
          <w:marBottom w:val="0"/>
          <w:divBdr>
            <w:top w:val="none" w:sz="0" w:space="0" w:color="auto"/>
            <w:left w:val="none" w:sz="0" w:space="0" w:color="auto"/>
            <w:bottom w:val="none" w:sz="0" w:space="0" w:color="auto"/>
            <w:right w:val="none" w:sz="0" w:space="0" w:color="auto"/>
          </w:divBdr>
        </w:div>
        <w:div w:id="946736657">
          <w:marLeft w:val="0"/>
          <w:marRight w:val="0"/>
          <w:marTop w:val="0"/>
          <w:marBottom w:val="0"/>
          <w:divBdr>
            <w:top w:val="none" w:sz="0" w:space="0" w:color="auto"/>
            <w:left w:val="none" w:sz="0" w:space="0" w:color="auto"/>
            <w:bottom w:val="none" w:sz="0" w:space="0" w:color="auto"/>
            <w:right w:val="none" w:sz="0" w:space="0" w:color="auto"/>
          </w:divBdr>
        </w:div>
        <w:div w:id="1065568699">
          <w:marLeft w:val="0"/>
          <w:marRight w:val="0"/>
          <w:marTop w:val="0"/>
          <w:marBottom w:val="0"/>
          <w:divBdr>
            <w:top w:val="none" w:sz="0" w:space="0" w:color="auto"/>
            <w:left w:val="none" w:sz="0" w:space="0" w:color="auto"/>
            <w:bottom w:val="none" w:sz="0" w:space="0" w:color="auto"/>
            <w:right w:val="none" w:sz="0" w:space="0" w:color="auto"/>
          </w:divBdr>
        </w:div>
        <w:div w:id="1279801421">
          <w:marLeft w:val="0"/>
          <w:marRight w:val="0"/>
          <w:marTop w:val="0"/>
          <w:marBottom w:val="0"/>
          <w:divBdr>
            <w:top w:val="none" w:sz="0" w:space="0" w:color="auto"/>
            <w:left w:val="none" w:sz="0" w:space="0" w:color="auto"/>
            <w:bottom w:val="none" w:sz="0" w:space="0" w:color="auto"/>
            <w:right w:val="none" w:sz="0" w:space="0" w:color="auto"/>
          </w:divBdr>
        </w:div>
        <w:div w:id="1309088209">
          <w:marLeft w:val="0"/>
          <w:marRight w:val="0"/>
          <w:marTop w:val="0"/>
          <w:marBottom w:val="0"/>
          <w:divBdr>
            <w:top w:val="none" w:sz="0" w:space="0" w:color="auto"/>
            <w:left w:val="none" w:sz="0" w:space="0" w:color="auto"/>
            <w:bottom w:val="none" w:sz="0" w:space="0" w:color="auto"/>
            <w:right w:val="none" w:sz="0" w:space="0" w:color="auto"/>
          </w:divBdr>
        </w:div>
        <w:div w:id="1558543977">
          <w:marLeft w:val="0"/>
          <w:marRight w:val="0"/>
          <w:marTop w:val="0"/>
          <w:marBottom w:val="0"/>
          <w:divBdr>
            <w:top w:val="none" w:sz="0" w:space="0" w:color="auto"/>
            <w:left w:val="none" w:sz="0" w:space="0" w:color="auto"/>
            <w:bottom w:val="none" w:sz="0" w:space="0" w:color="auto"/>
            <w:right w:val="none" w:sz="0" w:space="0" w:color="auto"/>
          </w:divBdr>
        </w:div>
        <w:div w:id="1575550990">
          <w:marLeft w:val="0"/>
          <w:marRight w:val="0"/>
          <w:marTop w:val="0"/>
          <w:marBottom w:val="0"/>
          <w:divBdr>
            <w:top w:val="none" w:sz="0" w:space="0" w:color="auto"/>
            <w:left w:val="none" w:sz="0" w:space="0" w:color="auto"/>
            <w:bottom w:val="none" w:sz="0" w:space="0" w:color="auto"/>
            <w:right w:val="none" w:sz="0" w:space="0" w:color="auto"/>
          </w:divBdr>
        </w:div>
        <w:div w:id="1716544203">
          <w:marLeft w:val="0"/>
          <w:marRight w:val="0"/>
          <w:marTop w:val="0"/>
          <w:marBottom w:val="0"/>
          <w:divBdr>
            <w:top w:val="none" w:sz="0" w:space="0" w:color="auto"/>
            <w:left w:val="none" w:sz="0" w:space="0" w:color="auto"/>
            <w:bottom w:val="none" w:sz="0" w:space="0" w:color="auto"/>
            <w:right w:val="none" w:sz="0" w:space="0" w:color="auto"/>
          </w:divBdr>
          <w:divsChild>
            <w:div w:id="1486504807">
              <w:marLeft w:val="-75"/>
              <w:marRight w:val="0"/>
              <w:marTop w:val="30"/>
              <w:marBottom w:val="30"/>
              <w:divBdr>
                <w:top w:val="none" w:sz="0" w:space="0" w:color="auto"/>
                <w:left w:val="none" w:sz="0" w:space="0" w:color="auto"/>
                <w:bottom w:val="none" w:sz="0" w:space="0" w:color="auto"/>
                <w:right w:val="none" w:sz="0" w:space="0" w:color="auto"/>
              </w:divBdr>
              <w:divsChild>
                <w:div w:id="24983362">
                  <w:marLeft w:val="0"/>
                  <w:marRight w:val="0"/>
                  <w:marTop w:val="0"/>
                  <w:marBottom w:val="0"/>
                  <w:divBdr>
                    <w:top w:val="none" w:sz="0" w:space="0" w:color="auto"/>
                    <w:left w:val="none" w:sz="0" w:space="0" w:color="auto"/>
                    <w:bottom w:val="none" w:sz="0" w:space="0" w:color="auto"/>
                    <w:right w:val="none" w:sz="0" w:space="0" w:color="auto"/>
                  </w:divBdr>
                  <w:divsChild>
                    <w:div w:id="131868064">
                      <w:marLeft w:val="0"/>
                      <w:marRight w:val="0"/>
                      <w:marTop w:val="0"/>
                      <w:marBottom w:val="0"/>
                      <w:divBdr>
                        <w:top w:val="none" w:sz="0" w:space="0" w:color="auto"/>
                        <w:left w:val="none" w:sz="0" w:space="0" w:color="auto"/>
                        <w:bottom w:val="none" w:sz="0" w:space="0" w:color="auto"/>
                        <w:right w:val="none" w:sz="0" w:space="0" w:color="auto"/>
                      </w:divBdr>
                    </w:div>
                  </w:divsChild>
                </w:div>
                <w:div w:id="591663939">
                  <w:marLeft w:val="0"/>
                  <w:marRight w:val="0"/>
                  <w:marTop w:val="0"/>
                  <w:marBottom w:val="0"/>
                  <w:divBdr>
                    <w:top w:val="none" w:sz="0" w:space="0" w:color="auto"/>
                    <w:left w:val="none" w:sz="0" w:space="0" w:color="auto"/>
                    <w:bottom w:val="none" w:sz="0" w:space="0" w:color="auto"/>
                    <w:right w:val="none" w:sz="0" w:space="0" w:color="auto"/>
                  </w:divBdr>
                  <w:divsChild>
                    <w:div w:id="1742479637">
                      <w:marLeft w:val="0"/>
                      <w:marRight w:val="0"/>
                      <w:marTop w:val="0"/>
                      <w:marBottom w:val="0"/>
                      <w:divBdr>
                        <w:top w:val="none" w:sz="0" w:space="0" w:color="auto"/>
                        <w:left w:val="none" w:sz="0" w:space="0" w:color="auto"/>
                        <w:bottom w:val="none" w:sz="0" w:space="0" w:color="auto"/>
                        <w:right w:val="none" w:sz="0" w:space="0" w:color="auto"/>
                      </w:divBdr>
                    </w:div>
                  </w:divsChild>
                </w:div>
                <w:div w:id="614869088">
                  <w:marLeft w:val="0"/>
                  <w:marRight w:val="0"/>
                  <w:marTop w:val="0"/>
                  <w:marBottom w:val="0"/>
                  <w:divBdr>
                    <w:top w:val="none" w:sz="0" w:space="0" w:color="auto"/>
                    <w:left w:val="none" w:sz="0" w:space="0" w:color="auto"/>
                    <w:bottom w:val="none" w:sz="0" w:space="0" w:color="auto"/>
                    <w:right w:val="none" w:sz="0" w:space="0" w:color="auto"/>
                  </w:divBdr>
                  <w:divsChild>
                    <w:div w:id="1526291610">
                      <w:marLeft w:val="0"/>
                      <w:marRight w:val="0"/>
                      <w:marTop w:val="0"/>
                      <w:marBottom w:val="0"/>
                      <w:divBdr>
                        <w:top w:val="none" w:sz="0" w:space="0" w:color="auto"/>
                        <w:left w:val="none" w:sz="0" w:space="0" w:color="auto"/>
                        <w:bottom w:val="none" w:sz="0" w:space="0" w:color="auto"/>
                        <w:right w:val="none" w:sz="0" w:space="0" w:color="auto"/>
                      </w:divBdr>
                    </w:div>
                  </w:divsChild>
                </w:div>
                <w:div w:id="666249401">
                  <w:marLeft w:val="0"/>
                  <w:marRight w:val="0"/>
                  <w:marTop w:val="0"/>
                  <w:marBottom w:val="0"/>
                  <w:divBdr>
                    <w:top w:val="none" w:sz="0" w:space="0" w:color="auto"/>
                    <w:left w:val="none" w:sz="0" w:space="0" w:color="auto"/>
                    <w:bottom w:val="none" w:sz="0" w:space="0" w:color="auto"/>
                    <w:right w:val="none" w:sz="0" w:space="0" w:color="auto"/>
                  </w:divBdr>
                  <w:divsChild>
                    <w:div w:id="1388720866">
                      <w:marLeft w:val="0"/>
                      <w:marRight w:val="0"/>
                      <w:marTop w:val="0"/>
                      <w:marBottom w:val="0"/>
                      <w:divBdr>
                        <w:top w:val="none" w:sz="0" w:space="0" w:color="auto"/>
                        <w:left w:val="none" w:sz="0" w:space="0" w:color="auto"/>
                        <w:bottom w:val="none" w:sz="0" w:space="0" w:color="auto"/>
                        <w:right w:val="none" w:sz="0" w:space="0" w:color="auto"/>
                      </w:divBdr>
                    </w:div>
                  </w:divsChild>
                </w:div>
                <w:div w:id="904608998">
                  <w:marLeft w:val="0"/>
                  <w:marRight w:val="0"/>
                  <w:marTop w:val="0"/>
                  <w:marBottom w:val="0"/>
                  <w:divBdr>
                    <w:top w:val="none" w:sz="0" w:space="0" w:color="auto"/>
                    <w:left w:val="none" w:sz="0" w:space="0" w:color="auto"/>
                    <w:bottom w:val="none" w:sz="0" w:space="0" w:color="auto"/>
                    <w:right w:val="none" w:sz="0" w:space="0" w:color="auto"/>
                  </w:divBdr>
                  <w:divsChild>
                    <w:div w:id="240339761">
                      <w:marLeft w:val="0"/>
                      <w:marRight w:val="0"/>
                      <w:marTop w:val="0"/>
                      <w:marBottom w:val="0"/>
                      <w:divBdr>
                        <w:top w:val="none" w:sz="0" w:space="0" w:color="auto"/>
                        <w:left w:val="none" w:sz="0" w:space="0" w:color="auto"/>
                        <w:bottom w:val="none" w:sz="0" w:space="0" w:color="auto"/>
                        <w:right w:val="none" w:sz="0" w:space="0" w:color="auto"/>
                      </w:divBdr>
                    </w:div>
                  </w:divsChild>
                </w:div>
                <w:div w:id="1186603063">
                  <w:marLeft w:val="0"/>
                  <w:marRight w:val="0"/>
                  <w:marTop w:val="0"/>
                  <w:marBottom w:val="0"/>
                  <w:divBdr>
                    <w:top w:val="none" w:sz="0" w:space="0" w:color="auto"/>
                    <w:left w:val="none" w:sz="0" w:space="0" w:color="auto"/>
                    <w:bottom w:val="none" w:sz="0" w:space="0" w:color="auto"/>
                    <w:right w:val="none" w:sz="0" w:space="0" w:color="auto"/>
                  </w:divBdr>
                  <w:divsChild>
                    <w:div w:id="1256207632">
                      <w:marLeft w:val="0"/>
                      <w:marRight w:val="0"/>
                      <w:marTop w:val="0"/>
                      <w:marBottom w:val="0"/>
                      <w:divBdr>
                        <w:top w:val="none" w:sz="0" w:space="0" w:color="auto"/>
                        <w:left w:val="none" w:sz="0" w:space="0" w:color="auto"/>
                        <w:bottom w:val="none" w:sz="0" w:space="0" w:color="auto"/>
                        <w:right w:val="none" w:sz="0" w:space="0" w:color="auto"/>
                      </w:divBdr>
                    </w:div>
                  </w:divsChild>
                </w:div>
                <w:div w:id="1330400879">
                  <w:marLeft w:val="0"/>
                  <w:marRight w:val="0"/>
                  <w:marTop w:val="0"/>
                  <w:marBottom w:val="0"/>
                  <w:divBdr>
                    <w:top w:val="none" w:sz="0" w:space="0" w:color="auto"/>
                    <w:left w:val="none" w:sz="0" w:space="0" w:color="auto"/>
                    <w:bottom w:val="none" w:sz="0" w:space="0" w:color="auto"/>
                    <w:right w:val="none" w:sz="0" w:space="0" w:color="auto"/>
                  </w:divBdr>
                  <w:divsChild>
                    <w:div w:id="42367697">
                      <w:marLeft w:val="0"/>
                      <w:marRight w:val="0"/>
                      <w:marTop w:val="0"/>
                      <w:marBottom w:val="0"/>
                      <w:divBdr>
                        <w:top w:val="none" w:sz="0" w:space="0" w:color="auto"/>
                        <w:left w:val="none" w:sz="0" w:space="0" w:color="auto"/>
                        <w:bottom w:val="none" w:sz="0" w:space="0" w:color="auto"/>
                        <w:right w:val="none" w:sz="0" w:space="0" w:color="auto"/>
                      </w:divBdr>
                    </w:div>
                  </w:divsChild>
                </w:div>
                <w:div w:id="1634020067">
                  <w:marLeft w:val="0"/>
                  <w:marRight w:val="0"/>
                  <w:marTop w:val="0"/>
                  <w:marBottom w:val="0"/>
                  <w:divBdr>
                    <w:top w:val="none" w:sz="0" w:space="0" w:color="auto"/>
                    <w:left w:val="none" w:sz="0" w:space="0" w:color="auto"/>
                    <w:bottom w:val="none" w:sz="0" w:space="0" w:color="auto"/>
                    <w:right w:val="none" w:sz="0" w:space="0" w:color="auto"/>
                  </w:divBdr>
                  <w:divsChild>
                    <w:div w:id="189369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814240">
          <w:marLeft w:val="0"/>
          <w:marRight w:val="0"/>
          <w:marTop w:val="0"/>
          <w:marBottom w:val="0"/>
          <w:divBdr>
            <w:top w:val="none" w:sz="0" w:space="0" w:color="auto"/>
            <w:left w:val="none" w:sz="0" w:space="0" w:color="auto"/>
            <w:bottom w:val="none" w:sz="0" w:space="0" w:color="auto"/>
            <w:right w:val="none" w:sz="0" w:space="0" w:color="auto"/>
          </w:divBdr>
        </w:div>
        <w:div w:id="1920210509">
          <w:marLeft w:val="0"/>
          <w:marRight w:val="0"/>
          <w:marTop w:val="0"/>
          <w:marBottom w:val="0"/>
          <w:divBdr>
            <w:top w:val="none" w:sz="0" w:space="0" w:color="auto"/>
            <w:left w:val="none" w:sz="0" w:space="0" w:color="auto"/>
            <w:bottom w:val="none" w:sz="0" w:space="0" w:color="auto"/>
            <w:right w:val="none" w:sz="0" w:space="0" w:color="auto"/>
          </w:divBdr>
        </w:div>
        <w:div w:id="1962616209">
          <w:marLeft w:val="0"/>
          <w:marRight w:val="0"/>
          <w:marTop w:val="0"/>
          <w:marBottom w:val="0"/>
          <w:divBdr>
            <w:top w:val="none" w:sz="0" w:space="0" w:color="auto"/>
            <w:left w:val="none" w:sz="0" w:space="0" w:color="auto"/>
            <w:bottom w:val="none" w:sz="0" w:space="0" w:color="auto"/>
            <w:right w:val="none" w:sz="0" w:space="0" w:color="auto"/>
          </w:divBdr>
        </w:div>
        <w:div w:id="1985891773">
          <w:marLeft w:val="0"/>
          <w:marRight w:val="0"/>
          <w:marTop w:val="0"/>
          <w:marBottom w:val="0"/>
          <w:divBdr>
            <w:top w:val="none" w:sz="0" w:space="0" w:color="auto"/>
            <w:left w:val="none" w:sz="0" w:space="0" w:color="auto"/>
            <w:bottom w:val="none" w:sz="0" w:space="0" w:color="auto"/>
            <w:right w:val="none" w:sz="0" w:space="0" w:color="auto"/>
          </w:divBdr>
          <w:divsChild>
            <w:div w:id="295262147">
              <w:marLeft w:val="-75"/>
              <w:marRight w:val="0"/>
              <w:marTop w:val="30"/>
              <w:marBottom w:val="30"/>
              <w:divBdr>
                <w:top w:val="none" w:sz="0" w:space="0" w:color="auto"/>
                <w:left w:val="none" w:sz="0" w:space="0" w:color="auto"/>
                <w:bottom w:val="none" w:sz="0" w:space="0" w:color="auto"/>
                <w:right w:val="none" w:sz="0" w:space="0" w:color="auto"/>
              </w:divBdr>
              <w:divsChild>
                <w:div w:id="667560276">
                  <w:marLeft w:val="0"/>
                  <w:marRight w:val="0"/>
                  <w:marTop w:val="0"/>
                  <w:marBottom w:val="0"/>
                  <w:divBdr>
                    <w:top w:val="none" w:sz="0" w:space="0" w:color="auto"/>
                    <w:left w:val="none" w:sz="0" w:space="0" w:color="auto"/>
                    <w:bottom w:val="none" w:sz="0" w:space="0" w:color="auto"/>
                    <w:right w:val="none" w:sz="0" w:space="0" w:color="auto"/>
                  </w:divBdr>
                  <w:divsChild>
                    <w:div w:id="75788254">
                      <w:marLeft w:val="0"/>
                      <w:marRight w:val="0"/>
                      <w:marTop w:val="0"/>
                      <w:marBottom w:val="0"/>
                      <w:divBdr>
                        <w:top w:val="none" w:sz="0" w:space="0" w:color="auto"/>
                        <w:left w:val="none" w:sz="0" w:space="0" w:color="auto"/>
                        <w:bottom w:val="none" w:sz="0" w:space="0" w:color="auto"/>
                        <w:right w:val="none" w:sz="0" w:space="0" w:color="auto"/>
                      </w:divBdr>
                    </w:div>
                    <w:div w:id="426119027">
                      <w:marLeft w:val="0"/>
                      <w:marRight w:val="0"/>
                      <w:marTop w:val="0"/>
                      <w:marBottom w:val="0"/>
                      <w:divBdr>
                        <w:top w:val="none" w:sz="0" w:space="0" w:color="auto"/>
                        <w:left w:val="none" w:sz="0" w:space="0" w:color="auto"/>
                        <w:bottom w:val="none" w:sz="0" w:space="0" w:color="auto"/>
                        <w:right w:val="none" w:sz="0" w:space="0" w:color="auto"/>
                      </w:divBdr>
                    </w:div>
                    <w:div w:id="458569347">
                      <w:marLeft w:val="0"/>
                      <w:marRight w:val="0"/>
                      <w:marTop w:val="0"/>
                      <w:marBottom w:val="0"/>
                      <w:divBdr>
                        <w:top w:val="none" w:sz="0" w:space="0" w:color="auto"/>
                        <w:left w:val="none" w:sz="0" w:space="0" w:color="auto"/>
                        <w:bottom w:val="none" w:sz="0" w:space="0" w:color="auto"/>
                        <w:right w:val="none" w:sz="0" w:space="0" w:color="auto"/>
                      </w:divBdr>
                    </w:div>
                    <w:div w:id="473180099">
                      <w:marLeft w:val="0"/>
                      <w:marRight w:val="0"/>
                      <w:marTop w:val="0"/>
                      <w:marBottom w:val="0"/>
                      <w:divBdr>
                        <w:top w:val="none" w:sz="0" w:space="0" w:color="auto"/>
                        <w:left w:val="none" w:sz="0" w:space="0" w:color="auto"/>
                        <w:bottom w:val="none" w:sz="0" w:space="0" w:color="auto"/>
                        <w:right w:val="none" w:sz="0" w:space="0" w:color="auto"/>
                      </w:divBdr>
                    </w:div>
                    <w:div w:id="578099173">
                      <w:marLeft w:val="0"/>
                      <w:marRight w:val="0"/>
                      <w:marTop w:val="0"/>
                      <w:marBottom w:val="0"/>
                      <w:divBdr>
                        <w:top w:val="none" w:sz="0" w:space="0" w:color="auto"/>
                        <w:left w:val="none" w:sz="0" w:space="0" w:color="auto"/>
                        <w:bottom w:val="none" w:sz="0" w:space="0" w:color="auto"/>
                        <w:right w:val="none" w:sz="0" w:space="0" w:color="auto"/>
                      </w:divBdr>
                    </w:div>
                    <w:div w:id="584218952">
                      <w:marLeft w:val="0"/>
                      <w:marRight w:val="0"/>
                      <w:marTop w:val="0"/>
                      <w:marBottom w:val="0"/>
                      <w:divBdr>
                        <w:top w:val="none" w:sz="0" w:space="0" w:color="auto"/>
                        <w:left w:val="none" w:sz="0" w:space="0" w:color="auto"/>
                        <w:bottom w:val="none" w:sz="0" w:space="0" w:color="auto"/>
                        <w:right w:val="none" w:sz="0" w:space="0" w:color="auto"/>
                      </w:divBdr>
                    </w:div>
                    <w:div w:id="652487507">
                      <w:marLeft w:val="0"/>
                      <w:marRight w:val="0"/>
                      <w:marTop w:val="0"/>
                      <w:marBottom w:val="0"/>
                      <w:divBdr>
                        <w:top w:val="none" w:sz="0" w:space="0" w:color="auto"/>
                        <w:left w:val="none" w:sz="0" w:space="0" w:color="auto"/>
                        <w:bottom w:val="none" w:sz="0" w:space="0" w:color="auto"/>
                        <w:right w:val="none" w:sz="0" w:space="0" w:color="auto"/>
                      </w:divBdr>
                    </w:div>
                    <w:div w:id="661541251">
                      <w:marLeft w:val="0"/>
                      <w:marRight w:val="0"/>
                      <w:marTop w:val="0"/>
                      <w:marBottom w:val="0"/>
                      <w:divBdr>
                        <w:top w:val="none" w:sz="0" w:space="0" w:color="auto"/>
                        <w:left w:val="none" w:sz="0" w:space="0" w:color="auto"/>
                        <w:bottom w:val="none" w:sz="0" w:space="0" w:color="auto"/>
                        <w:right w:val="none" w:sz="0" w:space="0" w:color="auto"/>
                      </w:divBdr>
                    </w:div>
                    <w:div w:id="783042737">
                      <w:marLeft w:val="0"/>
                      <w:marRight w:val="0"/>
                      <w:marTop w:val="0"/>
                      <w:marBottom w:val="0"/>
                      <w:divBdr>
                        <w:top w:val="none" w:sz="0" w:space="0" w:color="auto"/>
                        <w:left w:val="none" w:sz="0" w:space="0" w:color="auto"/>
                        <w:bottom w:val="none" w:sz="0" w:space="0" w:color="auto"/>
                        <w:right w:val="none" w:sz="0" w:space="0" w:color="auto"/>
                      </w:divBdr>
                    </w:div>
                    <w:div w:id="792360342">
                      <w:marLeft w:val="0"/>
                      <w:marRight w:val="0"/>
                      <w:marTop w:val="0"/>
                      <w:marBottom w:val="0"/>
                      <w:divBdr>
                        <w:top w:val="none" w:sz="0" w:space="0" w:color="auto"/>
                        <w:left w:val="none" w:sz="0" w:space="0" w:color="auto"/>
                        <w:bottom w:val="none" w:sz="0" w:space="0" w:color="auto"/>
                        <w:right w:val="none" w:sz="0" w:space="0" w:color="auto"/>
                      </w:divBdr>
                    </w:div>
                    <w:div w:id="938637962">
                      <w:marLeft w:val="0"/>
                      <w:marRight w:val="0"/>
                      <w:marTop w:val="0"/>
                      <w:marBottom w:val="0"/>
                      <w:divBdr>
                        <w:top w:val="none" w:sz="0" w:space="0" w:color="auto"/>
                        <w:left w:val="none" w:sz="0" w:space="0" w:color="auto"/>
                        <w:bottom w:val="none" w:sz="0" w:space="0" w:color="auto"/>
                        <w:right w:val="none" w:sz="0" w:space="0" w:color="auto"/>
                      </w:divBdr>
                    </w:div>
                    <w:div w:id="941959661">
                      <w:marLeft w:val="0"/>
                      <w:marRight w:val="0"/>
                      <w:marTop w:val="0"/>
                      <w:marBottom w:val="0"/>
                      <w:divBdr>
                        <w:top w:val="none" w:sz="0" w:space="0" w:color="auto"/>
                        <w:left w:val="none" w:sz="0" w:space="0" w:color="auto"/>
                        <w:bottom w:val="none" w:sz="0" w:space="0" w:color="auto"/>
                        <w:right w:val="none" w:sz="0" w:space="0" w:color="auto"/>
                      </w:divBdr>
                    </w:div>
                    <w:div w:id="975259634">
                      <w:marLeft w:val="0"/>
                      <w:marRight w:val="0"/>
                      <w:marTop w:val="0"/>
                      <w:marBottom w:val="0"/>
                      <w:divBdr>
                        <w:top w:val="none" w:sz="0" w:space="0" w:color="auto"/>
                        <w:left w:val="none" w:sz="0" w:space="0" w:color="auto"/>
                        <w:bottom w:val="none" w:sz="0" w:space="0" w:color="auto"/>
                        <w:right w:val="none" w:sz="0" w:space="0" w:color="auto"/>
                      </w:divBdr>
                    </w:div>
                    <w:div w:id="994529825">
                      <w:marLeft w:val="0"/>
                      <w:marRight w:val="0"/>
                      <w:marTop w:val="0"/>
                      <w:marBottom w:val="0"/>
                      <w:divBdr>
                        <w:top w:val="none" w:sz="0" w:space="0" w:color="auto"/>
                        <w:left w:val="none" w:sz="0" w:space="0" w:color="auto"/>
                        <w:bottom w:val="none" w:sz="0" w:space="0" w:color="auto"/>
                        <w:right w:val="none" w:sz="0" w:space="0" w:color="auto"/>
                      </w:divBdr>
                    </w:div>
                    <w:div w:id="1277711010">
                      <w:marLeft w:val="0"/>
                      <w:marRight w:val="0"/>
                      <w:marTop w:val="0"/>
                      <w:marBottom w:val="0"/>
                      <w:divBdr>
                        <w:top w:val="none" w:sz="0" w:space="0" w:color="auto"/>
                        <w:left w:val="none" w:sz="0" w:space="0" w:color="auto"/>
                        <w:bottom w:val="none" w:sz="0" w:space="0" w:color="auto"/>
                        <w:right w:val="none" w:sz="0" w:space="0" w:color="auto"/>
                      </w:divBdr>
                    </w:div>
                    <w:div w:id="1630279619">
                      <w:marLeft w:val="0"/>
                      <w:marRight w:val="0"/>
                      <w:marTop w:val="0"/>
                      <w:marBottom w:val="0"/>
                      <w:divBdr>
                        <w:top w:val="none" w:sz="0" w:space="0" w:color="auto"/>
                        <w:left w:val="none" w:sz="0" w:space="0" w:color="auto"/>
                        <w:bottom w:val="none" w:sz="0" w:space="0" w:color="auto"/>
                        <w:right w:val="none" w:sz="0" w:space="0" w:color="auto"/>
                      </w:divBdr>
                    </w:div>
                    <w:div w:id="1654682305">
                      <w:marLeft w:val="0"/>
                      <w:marRight w:val="0"/>
                      <w:marTop w:val="0"/>
                      <w:marBottom w:val="0"/>
                      <w:divBdr>
                        <w:top w:val="none" w:sz="0" w:space="0" w:color="auto"/>
                        <w:left w:val="none" w:sz="0" w:space="0" w:color="auto"/>
                        <w:bottom w:val="none" w:sz="0" w:space="0" w:color="auto"/>
                        <w:right w:val="none" w:sz="0" w:space="0" w:color="auto"/>
                      </w:divBdr>
                    </w:div>
                    <w:div w:id="1729305272">
                      <w:marLeft w:val="0"/>
                      <w:marRight w:val="0"/>
                      <w:marTop w:val="0"/>
                      <w:marBottom w:val="0"/>
                      <w:divBdr>
                        <w:top w:val="none" w:sz="0" w:space="0" w:color="auto"/>
                        <w:left w:val="none" w:sz="0" w:space="0" w:color="auto"/>
                        <w:bottom w:val="none" w:sz="0" w:space="0" w:color="auto"/>
                        <w:right w:val="none" w:sz="0" w:space="0" w:color="auto"/>
                      </w:divBdr>
                    </w:div>
                    <w:div w:id="1776515338">
                      <w:marLeft w:val="0"/>
                      <w:marRight w:val="0"/>
                      <w:marTop w:val="0"/>
                      <w:marBottom w:val="0"/>
                      <w:divBdr>
                        <w:top w:val="none" w:sz="0" w:space="0" w:color="auto"/>
                        <w:left w:val="none" w:sz="0" w:space="0" w:color="auto"/>
                        <w:bottom w:val="none" w:sz="0" w:space="0" w:color="auto"/>
                        <w:right w:val="none" w:sz="0" w:space="0" w:color="auto"/>
                      </w:divBdr>
                    </w:div>
                    <w:div w:id="1864779839">
                      <w:marLeft w:val="0"/>
                      <w:marRight w:val="0"/>
                      <w:marTop w:val="0"/>
                      <w:marBottom w:val="0"/>
                      <w:divBdr>
                        <w:top w:val="none" w:sz="0" w:space="0" w:color="auto"/>
                        <w:left w:val="none" w:sz="0" w:space="0" w:color="auto"/>
                        <w:bottom w:val="none" w:sz="0" w:space="0" w:color="auto"/>
                        <w:right w:val="none" w:sz="0" w:space="0" w:color="auto"/>
                      </w:divBdr>
                    </w:div>
                    <w:div w:id="2012678317">
                      <w:marLeft w:val="0"/>
                      <w:marRight w:val="0"/>
                      <w:marTop w:val="0"/>
                      <w:marBottom w:val="0"/>
                      <w:divBdr>
                        <w:top w:val="none" w:sz="0" w:space="0" w:color="auto"/>
                        <w:left w:val="none" w:sz="0" w:space="0" w:color="auto"/>
                        <w:bottom w:val="none" w:sz="0" w:space="0" w:color="auto"/>
                        <w:right w:val="none" w:sz="0" w:space="0" w:color="auto"/>
                      </w:divBdr>
                    </w:div>
                    <w:div w:id="2063747307">
                      <w:marLeft w:val="0"/>
                      <w:marRight w:val="0"/>
                      <w:marTop w:val="0"/>
                      <w:marBottom w:val="0"/>
                      <w:divBdr>
                        <w:top w:val="none" w:sz="0" w:space="0" w:color="auto"/>
                        <w:left w:val="none" w:sz="0" w:space="0" w:color="auto"/>
                        <w:bottom w:val="none" w:sz="0" w:space="0" w:color="auto"/>
                        <w:right w:val="none" w:sz="0" w:space="0" w:color="auto"/>
                      </w:divBdr>
                    </w:div>
                    <w:div w:id="2111661422">
                      <w:marLeft w:val="0"/>
                      <w:marRight w:val="0"/>
                      <w:marTop w:val="0"/>
                      <w:marBottom w:val="0"/>
                      <w:divBdr>
                        <w:top w:val="none" w:sz="0" w:space="0" w:color="auto"/>
                        <w:left w:val="none" w:sz="0" w:space="0" w:color="auto"/>
                        <w:bottom w:val="none" w:sz="0" w:space="0" w:color="auto"/>
                        <w:right w:val="none" w:sz="0" w:space="0" w:color="auto"/>
                      </w:divBdr>
                    </w:div>
                  </w:divsChild>
                </w:div>
                <w:div w:id="944188664">
                  <w:marLeft w:val="0"/>
                  <w:marRight w:val="0"/>
                  <w:marTop w:val="0"/>
                  <w:marBottom w:val="0"/>
                  <w:divBdr>
                    <w:top w:val="none" w:sz="0" w:space="0" w:color="auto"/>
                    <w:left w:val="none" w:sz="0" w:space="0" w:color="auto"/>
                    <w:bottom w:val="none" w:sz="0" w:space="0" w:color="auto"/>
                    <w:right w:val="none" w:sz="0" w:space="0" w:color="auto"/>
                  </w:divBdr>
                  <w:divsChild>
                    <w:div w:id="181869541">
                      <w:marLeft w:val="0"/>
                      <w:marRight w:val="0"/>
                      <w:marTop w:val="0"/>
                      <w:marBottom w:val="0"/>
                      <w:divBdr>
                        <w:top w:val="none" w:sz="0" w:space="0" w:color="auto"/>
                        <w:left w:val="none" w:sz="0" w:space="0" w:color="auto"/>
                        <w:bottom w:val="none" w:sz="0" w:space="0" w:color="auto"/>
                        <w:right w:val="none" w:sz="0" w:space="0" w:color="auto"/>
                      </w:divBdr>
                    </w:div>
                    <w:div w:id="209923053">
                      <w:marLeft w:val="0"/>
                      <w:marRight w:val="0"/>
                      <w:marTop w:val="0"/>
                      <w:marBottom w:val="0"/>
                      <w:divBdr>
                        <w:top w:val="none" w:sz="0" w:space="0" w:color="auto"/>
                        <w:left w:val="none" w:sz="0" w:space="0" w:color="auto"/>
                        <w:bottom w:val="none" w:sz="0" w:space="0" w:color="auto"/>
                        <w:right w:val="none" w:sz="0" w:space="0" w:color="auto"/>
                      </w:divBdr>
                    </w:div>
                    <w:div w:id="493380987">
                      <w:marLeft w:val="0"/>
                      <w:marRight w:val="0"/>
                      <w:marTop w:val="0"/>
                      <w:marBottom w:val="0"/>
                      <w:divBdr>
                        <w:top w:val="none" w:sz="0" w:space="0" w:color="auto"/>
                        <w:left w:val="none" w:sz="0" w:space="0" w:color="auto"/>
                        <w:bottom w:val="none" w:sz="0" w:space="0" w:color="auto"/>
                        <w:right w:val="none" w:sz="0" w:space="0" w:color="auto"/>
                      </w:divBdr>
                    </w:div>
                    <w:div w:id="679892082">
                      <w:marLeft w:val="0"/>
                      <w:marRight w:val="0"/>
                      <w:marTop w:val="0"/>
                      <w:marBottom w:val="0"/>
                      <w:divBdr>
                        <w:top w:val="none" w:sz="0" w:space="0" w:color="auto"/>
                        <w:left w:val="none" w:sz="0" w:space="0" w:color="auto"/>
                        <w:bottom w:val="none" w:sz="0" w:space="0" w:color="auto"/>
                        <w:right w:val="none" w:sz="0" w:space="0" w:color="auto"/>
                      </w:divBdr>
                    </w:div>
                    <w:div w:id="762724384">
                      <w:marLeft w:val="0"/>
                      <w:marRight w:val="0"/>
                      <w:marTop w:val="0"/>
                      <w:marBottom w:val="0"/>
                      <w:divBdr>
                        <w:top w:val="none" w:sz="0" w:space="0" w:color="auto"/>
                        <w:left w:val="none" w:sz="0" w:space="0" w:color="auto"/>
                        <w:bottom w:val="none" w:sz="0" w:space="0" w:color="auto"/>
                        <w:right w:val="none" w:sz="0" w:space="0" w:color="auto"/>
                      </w:divBdr>
                    </w:div>
                    <w:div w:id="953562334">
                      <w:marLeft w:val="0"/>
                      <w:marRight w:val="0"/>
                      <w:marTop w:val="0"/>
                      <w:marBottom w:val="0"/>
                      <w:divBdr>
                        <w:top w:val="none" w:sz="0" w:space="0" w:color="auto"/>
                        <w:left w:val="none" w:sz="0" w:space="0" w:color="auto"/>
                        <w:bottom w:val="none" w:sz="0" w:space="0" w:color="auto"/>
                        <w:right w:val="none" w:sz="0" w:space="0" w:color="auto"/>
                      </w:divBdr>
                    </w:div>
                    <w:div w:id="1024163608">
                      <w:marLeft w:val="0"/>
                      <w:marRight w:val="0"/>
                      <w:marTop w:val="0"/>
                      <w:marBottom w:val="0"/>
                      <w:divBdr>
                        <w:top w:val="none" w:sz="0" w:space="0" w:color="auto"/>
                        <w:left w:val="none" w:sz="0" w:space="0" w:color="auto"/>
                        <w:bottom w:val="none" w:sz="0" w:space="0" w:color="auto"/>
                        <w:right w:val="none" w:sz="0" w:space="0" w:color="auto"/>
                      </w:divBdr>
                    </w:div>
                    <w:div w:id="1091851578">
                      <w:marLeft w:val="0"/>
                      <w:marRight w:val="0"/>
                      <w:marTop w:val="0"/>
                      <w:marBottom w:val="0"/>
                      <w:divBdr>
                        <w:top w:val="none" w:sz="0" w:space="0" w:color="auto"/>
                        <w:left w:val="none" w:sz="0" w:space="0" w:color="auto"/>
                        <w:bottom w:val="none" w:sz="0" w:space="0" w:color="auto"/>
                        <w:right w:val="none" w:sz="0" w:space="0" w:color="auto"/>
                      </w:divBdr>
                    </w:div>
                    <w:div w:id="1193229216">
                      <w:marLeft w:val="0"/>
                      <w:marRight w:val="0"/>
                      <w:marTop w:val="0"/>
                      <w:marBottom w:val="0"/>
                      <w:divBdr>
                        <w:top w:val="none" w:sz="0" w:space="0" w:color="auto"/>
                        <w:left w:val="none" w:sz="0" w:space="0" w:color="auto"/>
                        <w:bottom w:val="none" w:sz="0" w:space="0" w:color="auto"/>
                        <w:right w:val="none" w:sz="0" w:space="0" w:color="auto"/>
                      </w:divBdr>
                    </w:div>
                    <w:div w:id="1205557491">
                      <w:marLeft w:val="0"/>
                      <w:marRight w:val="0"/>
                      <w:marTop w:val="0"/>
                      <w:marBottom w:val="0"/>
                      <w:divBdr>
                        <w:top w:val="none" w:sz="0" w:space="0" w:color="auto"/>
                        <w:left w:val="none" w:sz="0" w:space="0" w:color="auto"/>
                        <w:bottom w:val="none" w:sz="0" w:space="0" w:color="auto"/>
                        <w:right w:val="none" w:sz="0" w:space="0" w:color="auto"/>
                      </w:divBdr>
                    </w:div>
                    <w:div w:id="1695496409">
                      <w:marLeft w:val="0"/>
                      <w:marRight w:val="0"/>
                      <w:marTop w:val="0"/>
                      <w:marBottom w:val="0"/>
                      <w:divBdr>
                        <w:top w:val="none" w:sz="0" w:space="0" w:color="auto"/>
                        <w:left w:val="none" w:sz="0" w:space="0" w:color="auto"/>
                        <w:bottom w:val="none" w:sz="0" w:space="0" w:color="auto"/>
                        <w:right w:val="none" w:sz="0" w:space="0" w:color="auto"/>
                      </w:divBdr>
                    </w:div>
                    <w:div w:id="193535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598508">
      <w:bodyDiv w:val="1"/>
      <w:marLeft w:val="0"/>
      <w:marRight w:val="0"/>
      <w:marTop w:val="0"/>
      <w:marBottom w:val="0"/>
      <w:divBdr>
        <w:top w:val="none" w:sz="0" w:space="0" w:color="auto"/>
        <w:left w:val="none" w:sz="0" w:space="0" w:color="auto"/>
        <w:bottom w:val="none" w:sz="0" w:space="0" w:color="auto"/>
        <w:right w:val="none" w:sz="0" w:space="0" w:color="auto"/>
      </w:divBdr>
    </w:div>
    <w:div w:id="1768885896">
      <w:bodyDiv w:val="1"/>
      <w:marLeft w:val="0"/>
      <w:marRight w:val="0"/>
      <w:marTop w:val="0"/>
      <w:marBottom w:val="0"/>
      <w:divBdr>
        <w:top w:val="none" w:sz="0" w:space="0" w:color="auto"/>
        <w:left w:val="none" w:sz="0" w:space="0" w:color="auto"/>
        <w:bottom w:val="none" w:sz="0" w:space="0" w:color="auto"/>
        <w:right w:val="none" w:sz="0" w:space="0" w:color="auto"/>
      </w:divBdr>
      <w:divsChild>
        <w:div w:id="773670870">
          <w:marLeft w:val="0"/>
          <w:marRight w:val="0"/>
          <w:marTop w:val="0"/>
          <w:marBottom w:val="0"/>
          <w:divBdr>
            <w:top w:val="none" w:sz="0" w:space="0" w:color="auto"/>
            <w:left w:val="none" w:sz="0" w:space="0" w:color="auto"/>
            <w:bottom w:val="none" w:sz="0" w:space="0" w:color="auto"/>
            <w:right w:val="none" w:sz="0" w:space="0" w:color="auto"/>
          </w:divBdr>
        </w:div>
        <w:div w:id="1033530213">
          <w:marLeft w:val="0"/>
          <w:marRight w:val="0"/>
          <w:marTop w:val="0"/>
          <w:marBottom w:val="0"/>
          <w:divBdr>
            <w:top w:val="none" w:sz="0" w:space="0" w:color="auto"/>
            <w:left w:val="none" w:sz="0" w:space="0" w:color="auto"/>
            <w:bottom w:val="none" w:sz="0" w:space="0" w:color="auto"/>
            <w:right w:val="none" w:sz="0" w:space="0" w:color="auto"/>
          </w:divBdr>
          <w:divsChild>
            <w:div w:id="1500466433">
              <w:marLeft w:val="-75"/>
              <w:marRight w:val="0"/>
              <w:marTop w:val="30"/>
              <w:marBottom w:val="30"/>
              <w:divBdr>
                <w:top w:val="none" w:sz="0" w:space="0" w:color="auto"/>
                <w:left w:val="none" w:sz="0" w:space="0" w:color="auto"/>
                <w:bottom w:val="none" w:sz="0" w:space="0" w:color="auto"/>
                <w:right w:val="none" w:sz="0" w:space="0" w:color="auto"/>
              </w:divBdr>
              <w:divsChild>
                <w:div w:id="132527347">
                  <w:marLeft w:val="0"/>
                  <w:marRight w:val="0"/>
                  <w:marTop w:val="0"/>
                  <w:marBottom w:val="0"/>
                  <w:divBdr>
                    <w:top w:val="none" w:sz="0" w:space="0" w:color="auto"/>
                    <w:left w:val="none" w:sz="0" w:space="0" w:color="auto"/>
                    <w:bottom w:val="none" w:sz="0" w:space="0" w:color="auto"/>
                    <w:right w:val="none" w:sz="0" w:space="0" w:color="auto"/>
                  </w:divBdr>
                  <w:divsChild>
                    <w:div w:id="1008874243">
                      <w:marLeft w:val="0"/>
                      <w:marRight w:val="0"/>
                      <w:marTop w:val="0"/>
                      <w:marBottom w:val="0"/>
                      <w:divBdr>
                        <w:top w:val="none" w:sz="0" w:space="0" w:color="auto"/>
                        <w:left w:val="none" w:sz="0" w:space="0" w:color="auto"/>
                        <w:bottom w:val="none" w:sz="0" w:space="0" w:color="auto"/>
                        <w:right w:val="none" w:sz="0" w:space="0" w:color="auto"/>
                      </w:divBdr>
                    </w:div>
                  </w:divsChild>
                </w:div>
                <w:div w:id="140196886">
                  <w:marLeft w:val="0"/>
                  <w:marRight w:val="0"/>
                  <w:marTop w:val="0"/>
                  <w:marBottom w:val="0"/>
                  <w:divBdr>
                    <w:top w:val="none" w:sz="0" w:space="0" w:color="auto"/>
                    <w:left w:val="none" w:sz="0" w:space="0" w:color="auto"/>
                    <w:bottom w:val="none" w:sz="0" w:space="0" w:color="auto"/>
                    <w:right w:val="none" w:sz="0" w:space="0" w:color="auto"/>
                  </w:divBdr>
                  <w:divsChild>
                    <w:div w:id="618226628">
                      <w:marLeft w:val="0"/>
                      <w:marRight w:val="0"/>
                      <w:marTop w:val="0"/>
                      <w:marBottom w:val="0"/>
                      <w:divBdr>
                        <w:top w:val="none" w:sz="0" w:space="0" w:color="auto"/>
                        <w:left w:val="none" w:sz="0" w:space="0" w:color="auto"/>
                        <w:bottom w:val="none" w:sz="0" w:space="0" w:color="auto"/>
                        <w:right w:val="none" w:sz="0" w:space="0" w:color="auto"/>
                      </w:divBdr>
                    </w:div>
                  </w:divsChild>
                </w:div>
                <w:div w:id="182597813">
                  <w:marLeft w:val="0"/>
                  <w:marRight w:val="0"/>
                  <w:marTop w:val="0"/>
                  <w:marBottom w:val="0"/>
                  <w:divBdr>
                    <w:top w:val="none" w:sz="0" w:space="0" w:color="auto"/>
                    <w:left w:val="none" w:sz="0" w:space="0" w:color="auto"/>
                    <w:bottom w:val="none" w:sz="0" w:space="0" w:color="auto"/>
                    <w:right w:val="none" w:sz="0" w:space="0" w:color="auto"/>
                  </w:divBdr>
                  <w:divsChild>
                    <w:div w:id="1846901795">
                      <w:marLeft w:val="0"/>
                      <w:marRight w:val="0"/>
                      <w:marTop w:val="0"/>
                      <w:marBottom w:val="0"/>
                      <w:divBdr>
                        <w:top w:val="none" w:sz="0" w:space="0" w:color="auto"/>
                        <w:left w:val="none" w:sz="0" w:space="0" w:color="auto"/>
                        <w:bottom w:val="none" w:sz="0" w:space="0" w:color="auto"/>
                        <w:right w:val="none" w:sz="0" w:space="0" w:color="auto"/>
                      </w:divBdr>
                    </w:div>
                  </w:divsChild>
                </w:div>
                <w:div w:id="313025881">
                  <w:marLeft w:val="0"/>
                  <w:marRight w:val="0"/>
                  <w:marTop w:val="0"/>
                  <w:marBottom w:val="0"/>
                  <w:divBdr>
                    <w:top w:val="none" w:sz="0" w:space="0" w:color="auto"/>
                    <w:left w:val="none" w:sz="0" w:space="0" w:color="auto"/>
                    <w:bottom w:val="none" w:sz="0" w:space="0" w:color="auto"/>
                    <w:right w:val="none" w:sz="0" w:space="0" w:color="auto"/>
                  </w:divBdr>
                  <w:divsChild>
                    <w:div w:id="832380460">
                      <w:marLeft w:val="0"/>
                      <w:marRight w:val="0"/>
                      <w:marTop w:val="0"/>
                      <w:marBottom w:val="0"/>
                      <w:divBdr>
                        <w:top w:val="none" w:sz="0" w:space="0" w:color="auto"/>
                        <w:left w:val="none" w:sz="0" w:space="0" w:color="auto"/>
                        <w:bottom w:val="none" w:sz="0" w:space="0" w:color="auto"/>
                        <w:right w:val="none" w:sz="0" w:space="0" w:color="auto"/>
                      </w:divBdr>
                    </w:div>
                  </w:divsChild>
                </w:div>
                <w:div w:id="467211388">
                  <w:marLeft w:val="0"/>
                  <w:marRight w:val="0"/>
                  <w:marTop w:val="0"/>
                  <w:marBottom w:val="0"/>
                  <w:divBdr>
                    <w:top w:val="none" w:sz="0" w:space="0" w:color="auto"/>
                    <w:left w:val="none" w:sz="0" w:space="0" w:color="auto"/>
                    <w:bottom w:val="none" w:sz="0" w:space="0" w:color="auto"/>
                    <w:right w:val="none" w:sz="0" w:space="0" w:color="auto"/>
                  </w:divBdr>
                  <w:divsChild>
                    <w:div w:id="396586349">
                      <w:marLeft w:val="0"/>
                      <w:marRight w:val="0"/>
                      <w:marTop w:val="0"/>
                      <w:marBottom w:val="0"/>
                      <w:divBdr>
                        <w:top w:val="none" w:sz="0" w:space="0" w:color="auto"/>
                        <w:left w:val="none" w:sz="0" w:space="0" w:color="auto"/>
                        <w:bottom w:val="none" w:sz="0" w:space="0" w:color="auto"/>
                        <w:right w:val="none" w:sz="0" w:space="0" w:color="auto"/>
                      </w:divBdr>
                    </w:div>
                  </w:divsChild>
                </w:div>
                <w:div w:id="787357636">
                  <w:marLeft w:val="0"/>
                  <w:marRight w:val="0"/>
                  <w:marTop w:val="0"/>
                  <w:marBottom w:val="0"/>
                  <w:divBdr>
                    <w:top w:val="none" w:sz="0" w:space="0" w:color="auto"/>
                    <w:left w:val="none" w:sz="0" w:space="0" w:color="auto"/>
                    <w:bottom w:val="none" w:sz="0" w:space="0" w:color="auto"/>
                    <w:right w:val="none" w:sz="0" w:space="0" w:color="auto"/>
                  </w:divBdr>
                  <w:divsChild>
                    <w:div w:id="1992324923">
                      <w:marLeft w:val="0"/>
                      <w:marRight w:val="0"/>
                      <w:marTop w:val="0"/>
                      <w:marBottom w:val="0"/>
                      <w:divBdr>
                        <w:top w:val="none" w:sz="0" w:space="0" w:color="auto"/>
                        <w:left w:val="none" w:sz="0" w:space="0" w:color="auto"/>
                        <w:bottom w:val="none" w:sz="0" w:space="0" w:color="auto"/>
                        <w:right w:val="none" w:sz="0" w:space="0" w:color="auto"/>
                      </w:divBdr>
                    </w:div>
                  </w:divsChild>
                </w:div>
                <w:div w:id="793716201">
                  <w:marLeft w:val="0"/>
                  <w:marRight w:val="0"/>
                  <w:marTop w:val="0"/>
                  <w:marBottom w:val="0"/>
                  <w:divBdr>
                    <w:top w:val="none" w:sz="0" w:space="0" w:color="auto"/>
                    <w:left w:val="none" w:sz="0" w:space="0" w:color="auto"/>
                    <w:bottom w:val="none" w:sz="0" w:space="0" w:color="auto"/>
                    <w:right w:val="none" w:sz="0" w:space="0" w:color="auto"/>
                  </w:divBdr>
                  <w:divsChild>
                    <w:div w:id="444203406">
                      <w:marLeft w:val="0"/>
                      <w:marRight w:val="0"/>
                      <w:marTop w:val="0"/>
                      <w:marBottom w:val="0"/>
                      <w:divBdr>
                        <w:top w:val="none" w:sz="0" w:space="0" w:color="auto"/>
                        <w:left w:val="none" w:sz="0" w:space="0" w:color="auto"/>
                        <w:bottom w:val="none" w:sz="0" w:space="0" w:color="auto"/>
                        <w:right w:val="none" w:sz="0" w:space="0" w:color="auto"/>
                      </w:divBdr>
                    </w:div>
                  </w:divsChild>
                </w:div>
                <w:div w:id="835264537">
                  <w:marLeft w:val="0"/>
                  <w:marRight w:val="0"/>
                  <w:marTop w:val="0"/>
                  <w:marBottom w:val="0"/>
                  <w:divBdr>
                    <w:top w:val="none" w:sz="0" w:space="0" w:color="auto"/>
                    <w:left w:val="none" w:sz="0" w:space="0" w:color="auto"/>
                    <w:bottom w:val="none" w:sz="0" w:space="0" w:color="auto"/>
                    <w:right w:val="none" w:sz="0" w:space="0" w:color="auto"/>
                  </w:divBdr>
                  <w:divsChild>
                    <w:div w:id="1851022243">
                      <w:marLeft w:val="0"/>
                      <w:marRight w:val="0"/>
                      <w:marTop w:val="0"/>
                      <w:marBottom w:val="0"/>
                      <w:divBdr>
                        <w:top w:val="none" w:sz="0" w:space="0" w:color="auto"/>
                        <w:left w:val="none" w:sz="0" w:space="0" w:color="auto"/>
                        <w:bottom w:val="none" w:sz="0" w:space="0" w:color="auto"/>
                        <w:right w:val="none" w:sz="0" w:space="0" w:color="auto"/>
                      </w:divBdr>
                    </w:div>
                  </w:divsChild>
                </w:div>
                <w:div w:id="839738572">
                  <w:marLeft w:val="0"/>
                  <w:marRight w:val="0"/>
                  <w:marTop w:val="0"/>
                  <w:marBottom w:val="0"/>
                  <w:divBdr>
                    <w:top w:val="none" w:sz="0" w:space="0" w:color="auto"/>
                    <w:left w:val="none" w:sz="0" w:space="0" w:color="auto"/>
                    <w:bottom w:val="none" w:sz="0" w:space="0" w:color="auto"/>
                    <w:right w:val="none" w:sz="0" w:space="0" w:color="auto"/>
                  </w:divBdr>
                  <w:divsChild>
                    <w:div w:id="1712605053">
                      <w:marLeft w:val="0"/>
                      <w:marRight w:val="0"/>
                      <w:marTop w:val="0"/>
                      <w:marBottom w:val="0"/>
                      <w:divBdr>
                        <w:top w:val="none" w:sz="0" w:space="0" w:color="auto"/>
                        <w:left w:val="none" w:sz="0" w:space="0" w:color="auto"/>
                        <w:bottom w:val="none" w:sz="0" w:space="0" w:color="auto"/>
                        <w:right w:val="none" w:sz="0" w:space="0" w:color="auto"/>
                      </w:divBdr>
                    </w:div>
                  </w:divsChild>
                </w:div>
                <w:div w:id="1353606124">
                  <w:marLeft w:val="0"/>
                  <w:marRight w:val="0"/>
                  <w:marTop w:val="0"/>
                  <w:marBottom w:val="0"/>
                  <w:divBdr>
                    <w:top w:val="none" w:sz="0" w:space="0" w:color="auto"/>
                    <w:left w:val="none" w:sz="0" w:space="0" w:color="auto"/>
                    <w:bottom w:val="none" w:sz="0" w:space="0" w:color="auto"/>
                    <w:right w:val="none" w:sz="0" w:space="0" w:color="auto"/>
                  </w:divBdr>
                  <w:divsChild>
                    <w:div w:id="701519920">
                      <w:marLeft w:val="0"/>
                      <w:marRight w:val="0"/>
                      <w:marTop w:val="0"/>
                      <w:marBottom w:val="0"/>
                      <w:divBdr>
                        <w:top w:val="none" w:sz="0" w:space="0" w:color="auto"/>
                        <w:left w:val="none" w:sz="0" w:space="0" w:color="auto"/>
                        <w:bottom w:val="none" w:sz="0" w:space="0" w:color="auto"/>
                        <w:right w:val="none" w:sz="0" w:space="0" w:color="auto"/>
                      </w:divBdr>
                    </w:div>
                  </w:divsChild>
                </w:div>
                <w:div w:id="1430466377">
                  <w:marLeft w:val="0"/>
                  <w:marRight w:val="0"/>
                  <w:marTop w:val="0"/>
                  <w:marBottom w:val="0"/>
                  <w:divBdr>
                    <w:top w:val="none" w:sz="0" w:space="0" w:color="auto"/>
                    <w:left w:val="none" w:sz="0" w:space="0" w:color="auto"/>
                    <w:bottom w:val="none" w:sz="0" w:space="0" w:color="auto"/>
                    <w:right w:val="none" w:sz="0" w:space="0" w:color="auto"/>
                  </w:divBdr>
                  <w:divsChild>
                    <w:div w:id="1485077121">
                      <w:marLeft w:val="0"/>
                      <w:marRight w:val="0"/>
                      <w:marTop w:val="0"/>
                      <w:marBottom w:val="0"/>
                      <w:divBdr>
                        <w:top w:val="none" w:sz="0" w:space="0" w:color="auto"/>
                        <w:left w:val="none" w:sz="0" w:space="0" w:color="auto"/>
                        <w:bottom w:val="none" w:sz="0" w:space="0" w:color="auto"/>
                        <w:right w:val="none" w:sz="0" w:space="0" w:color="auto"/>
                      </w:divBdr>
                    </w:div>
                  </w:divsChild>
                </w:div>
                <w:div w:id="1585606069">
                  <w:marLeft w:val="0"/>
                  <w:marRight w:val="0"/>
                  <w:marTop w:val="0"/>
                  <w:marBottom w:val="0"/>
                  <w:divBdr>
                    <w:top w:val="none" w:sz="0" w:space="0" w:color="auto"/>
                    <w:left w:val="none" w:sz="0" w:space="0" w:color="auto"/>
                    <w:bottom w:val="none" w:sz="0" w:space="0" w:color="auto"/>
                    <w:right w:val="none" w:sz="0" w:space="0" w:color="auto"/>
                  </w:divBdr>
                  <w:divsChild>
                    <w:div w:id="201984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898634">
          <w:marLeft w:val="0"/>
          <w:marRight w:val="0"/>
          <w:marTop w:val="0"/>
          <w:marBottom w:val="0"/>
          <w:divBdr>
            <w:top w:val="none" w:sz="0" w:space="0" w:color="auto"/>
            <w:left w:val="none" w:sz="0" w:space="0" w:color="auto"/>
            <w:bottom w:val="none" w:sz="0" w:space="0" w:color="auto"/>
            <w:right w:val="none" w:sz="0" w:space="0" w:color="auto"/>
          </w:divBdr>
        </w:div>
      </w:divsChild>
    </w:div>
    <w:div w:id="1802337680">
      <w:bodyDiv w:val="1"/>
      <w:marLeft w:val="0"/>
      <w:marRight w:val="0"/>
      <w:marTop w:val="0"/>
      <w:marBottom w:val="0"/>
      <w:divBdr>
        <w:top w:val="none" w:sz="0" w:space="0" w:color="auto"/>
        <w:left w:val="none" w:sz="0" w:space="0" w:color="auto"/>
        <w:bottom w:val="none" w:sz="0" w:space="0" w:color="auto"/>
        <w:right w:val="none" w:sz="0" w:space="0" w:color="auto"/>
      </w:divBdr>
    </w:div>
    <w:div w:id="1826776502">
      <w:bodyDiv w:val="1"/>
      <w:marLeft w:val="0"/>
      <w:marRight w:val="0"/>
      <w:marTop w:val="0"/>
      <w:marBottom w:val="0"/>
      <w:divBdr>
        <w:top w:val="none" w:sz="0" w:space="0" w:color="auto"/>
        <w:left w:val="none" w:sz="0" w:space="0" w:color="auto"/>
        <w:bottom w:val="none" w:sz="0" w:space="0" w:color="auto"/>
        <w:right w:val="none" w:sz="0" w:space="0" w:color="auto"/>
      </w:divBdr>
      <w:divsChild>
        <w:div w:id="177745354">
          <w:marLeft w:val="0"/>
          <w:marRight w:val="0"/>
          <w:marTop w:val="0"/>
          <w:marBottom w:val="0"/>
          <w:divBdr>
            <w:top w:val="none" w:sz="0" w:space="0" w:color="auto"/>
            <w:left w:val="none" w:sz="0" w:space="0" w:color="auto"/>
            <w:bottom w:val="none" w:sz="0" w:space="0" w:color="auto"/>
            <w:right w:val="none" w:sz="0" w:space="0" w:color="auto"/>
          </w:divBdr>
          <w:divsChild>
            <w:div w:id="102845726">
              <w:marLeft w:val="-75"/>
              <w:marRight w:val="0"/>
              <w:marTop w:val="30"/>
              <w:marBottom w:val="30"/>
              <w:divBdr>
                <w:top w:val="none" w:sz="0" w:space="0" w:color="auto"/>
                <w:left w:val="none" w:sz="0" w:space="0" w:color="auto"/>
                <w:bottom w:val="none" w:sz="0" w:space="0" w:color="auto"/>
                <w:right w:val="none" w:sz="0" w:space="0" w:color="auto"/>
              </w:divBdr>
              <w:divsChild>
                <w:div w:id="280040080">
                  <w:marLeft w:val="0"/>
                  <w:marRight w:val="0"/>
                  <w:marTop w:val="0"/>
                  <w:marBottom w:val="0"/>
                  <w:divBdr>
                    <w:top w:val="none" w:sz="0" w:space="0" w:color="auto"/>
                    <w:left w:val="none" w:sz="0" w:space="0" w:color="auto"/>
                    <w:bottom w:val="none" w:sz="0" w:space="0" w:color="auto"/>
                    <w:right w:val="none" w:sz="0" w:space="0" w:color="auto"/>
                  </w:divBdr>
                  <w:divsChild>
                    <w:div w:id="299846087">
                      <w:marLeft w:val="0"/>
                      <w:marRight w:val="0"/>
                      <w:marTop w:val="0"/>
                      <w:marBottom w:val="0"/>
                      <w:divBdr>
                        <w:top w:val="none" w:sz="0" w:space="0" w:color="auto"/>
                        <w:left w:val="none" w:sz="0" w:space="0" w:color="auto"/>
                        <w:bottom w:val="none" w:sz="0" w:space="0" w:color="auto"/>
                        <w:right w:val="none" w:sz="0" w:space="0" w:color="auto"/>
                      </w:divBdr>
                    </w:div>
                    <w:div w:id="302009154">
                      <w:marLeft w:val="0"/>
                      <w:marRight w:val="0"/>
                      <w:marTop w:val="0"/>
                      <w:marBottom w:val="0"/>
                      <w:divBdr>
                        <w:top w:val="none" w:sz="0" w:space="0" w:color="auto"/>
                        <w:left w:val="none" w:sz="0" w:space="0" w:color="auto"/>
                        <w:bottom w:val="none" w:sz="0" w:space="0" w:color="auto"/>
                        <w:right w:val="none" w:sz="0" w:space="0" w:color="auto"/>
                      </w:divBdr>
                    </w:div>
                    <w:div w:id="342781309">
                      <w:marLeft w:val="0"/>
                      <w:marRight w:val="0"/>
                      <w:marTop w:val="0"/>
                      <w:marBottom w:val="0"/>
                      <w:divBdr>
                        <w:top w:val="none" w:sz="0" w:space="0" w:color="auto"/>
                        <w:left w:val="none" w:sz="0" w:space="0" w:color="auto"/>
                        <w:bottom w:val="none" w:sz="0" w:space="0" w:color="auto"/>
                        <w:right w:val="none" w:sz="0" w:space="0" w:color="auto"/>
                      </w:divBdr>
                    </w:div>
                    <w:div w:id="426315269">
                      <w:marLeft w:val="0"/>
                      <w:marRight w:val="0"/>
                      <w:marTop w:val="0"/>
                      <w:marBottom w:val="0"/>
                      <w:divBdr>
                        <w:top w:val="none" w:sz="0" w:space="0" w:color="auto"/>
                        <w:left w:val="none" w:sz="0" w:space="0" w:color="auto"/>
                        <w:bottom w:val="none" w:sz="0" w:space="0" w:color="auto"/>
                        <w:right w:val="none" w:sz="0" w:space="0" w:color="auto"/>
                      </w:divBdr>
                    </w:div>
                    <w:div w:id="490025437">
                      <w:marLeft w:val="0"/>
                      <w:marRight w:val="0"/>
                      <w:marTop w:val="0"/>
                      <w:marBottom w:val="0"/>
                      <w:divBdr>
                        <w:top w:val="none" w:sz="0" w:space="0" w:color="auto"/>
                        <w:left w:val="none" w:sz="0" w:space="0" w:color="auto"/>
                        <w:bottom w:val="none" w:sz="0" w:space="0" w:color="auto"/>
                        <w:right w:val="none" w:sz="0" w:space="0" w:color="auto"/>
                      </w:divBdr>
                    </w:div>
                    <w:div w:id="743333165">
                      <w:marLeft w:val="0"/>
                      <w:marRight w:val="0"/>
                      <w:marTop w:val="0"/>
                      <w:marBottom w:val="0"/>
                      <w:divBdr>
                        <w:top w:val="none" w:sz="0" w:space="0" w:color="auto"/>
                        <w:left w:val="none" w:sz="0" w:space="0" w:color="auto"/>
                        <w:bottom w:val="none" w:sz="0" w:space="0" w:color="auto"/>
                        <w:right w:val="none" w:sz="0" w:space="0" w:color="auto"/>
                      </w:divBdr>
                    </w:div>
                    <w:div w:id="782918813">
                      <w:marLeft w:val="0"/>
                      <w:marRight w:val="0"/>
                      <w:marTop w:val="0"/>
                      <w:marBottom w:val="0"/>
                      <w:divBdr>
                        <w:top w:val="none" w:sz="0" w:space="0" w:color="auto"/>
                        <w:left w:val="none" w:sz="0" w:space="0" w:color="auto"/>
                        <w:bottom w:val="none" w:sz="0" w:space="0" w:color="auto"/>
                        <w:right w:val="none" w:sz="0" w:space="0" w:color="auto"/>
                      </w:divBdr>
                    </w:div>
                    <w:div w:id="961182097">
                      <w:marLeft w:val="0"/>
                      <w:marRight w:val="0"/>
                      <w:marTop w:val="0"/>
                      <w:marBottom w:val="0"/>
                      <w:divBdr>
                        <w:top w:val="none" w:sz="0" w:space="0" w:color="auto"/>
                        <w:left w:val="none" w:sz="0" w:space="0" w:color="auto"/>
                        <w:bottom w:val="none" w:sz="0" w:space="0" w:color="auto"/>
                        <w:right w:val="none" w:sz="0" w:space="0" w:color="auto"/>
                      </w:divBdr>
                    </w:div>
                    <w:div w:id="983899666">
                      <w:marLeft w:val="0"/>
                      <w:marRight w:val="0"/>
                      <w:marTop w:val="0"/>
                      <w:marBottom w:val="0"/>
                      <w:divBdr>
                        <w:top w:val="none" w:sz="0" w:space="0" w:color="auto"/>
                        <w:left w:val="none" w:sz="0" w:space="0" w:color="auto"/>
                        <w:bottom w:val="none" w:sz="0" w:space="0" w:color="auto"/>
                        <w:right w:val="none" w:sz="0" w:space="0" w:color="auto"/>
                      </w:divBdr>
                    </w:div>
                    <w:div w:id="1046373075">
                      <w:marLeft w:val="0"/>
                      <w:marRight w:val="0"/>
                      <w:marTop w:val="0"/>
                      <w:marBottom w:val="0"/>
                      <w:divBdr>
                        <w:top w:val="none" w:sz="0" w:space="0" w:color="auto"/>
                        <w:left w:val="none" w:sz="0" w:space="0" w:color="auto"/>
                        <w:bottom w:val="none" w:sz="0" w:space="0" w:color="auto"/>
                        <w:right w:val="none" w:sz="0" w:space="0" w:color="auto"/>
                      </w:divBdr>
                    </w:div>
                    <w:div w:id="1052265103">
                      <w:marLeft w:val="0"/>
                      <w:marRight w:val="0"/>
                      <w:marTop w:val="0"/>
                      <w:marBottom w:val="0"/>
                      <w:divBdr>
                        <w:top w:val="none" w:sz="0" w:space="0" w:color="auto"/>
                        <w:left w:val="none" w:sz="0" w:space="0" w:color="auto"/>
                        <w:bottom w:val="none" w:sz="0" w:space="0" w:color="auto"/>
                        <w:right w:val="none" w:sz="0" w:space="0" w:color="auto"/>
                      </w:divBdr>
                    </w:div>
                    <w:div w:id="1095128032">
                      <w:marLeft w:val="0"/>
                      <w:marRight w:val="0"/>
                      <w:marTop w:val="0"/>
                      <w:marBottom w:val="0"/>
                      <w:divBdr>
                        <w:top w:val="none" w:sz="0" w:space="0" w:color="auto"/>
                        <w:left w:val="none" w:sz="0" w:space="0" w:color="auto"/>
                        <w:bottom w:val="none" w:sz="0" w:space="0" w:color="auto"/>
                        <w:right w:val="none" w:sz="0" w:space="0" w:color="auto"/>
                      </w:divBdr>
                    </w:div>
                    <w:div w:id="1217858542">
                      <w:marLeft w:val="0"/>
                      <w:marRight w:val="0"/>
                      <w:marTop w:val="0"/>
                      <w:marBottom w:val="0"/>
                      <w:divBdr>
                        <w:top w:val="none" w:sz="0" w:space="0" w:color="auto"/>
                        <w:left w:val="none" w:sz="0" w:space="0" w:color="auto"/>
                        <w:bottom w:val="none" w:sz="0" w:space="0" w:color="auto"/>
                        <w:right w:val="none" w:sz="0" w:space="0" w:color="auto"/>
                      </w:divBdr>
                    </w:div>
                    <w:div w:id="1234509071">
                      <w:marLeft w:val="0"/>
                      <w:marRight w:val="0"/>
                      <w:marTop w:val="0"/>
                      <w:marBottom w:val="0"/>
                      <w:divBdr>
                        <w:top w:val="none" w:sz="0" w:space="0" w:color="auto"/>
                        <w:left w:val="none" w:sz="0" w:space="0" w:color="auto"/>
                        <w:bottom w:val="none" w:sz="0" w:space="0" w:color="auto"/>
                        <w:right w:val="none" w:sz="0" w:space="0" w:color="auto"/>
                      </w:divBdr>
                    </w:div>
                    <w:div w:id="1452363885">
                      <w:marLeft w:val="0"/>
                      <w:marRight w:val="0"/>
                      <w:marTop w:val="0"/>
                      <w:marBottom w:val="0"/>
                      <w:divBdr>
                        <w:top w:val="none" w:sz="0" w:space="0" w:color="auto"/>
                        <w:left w:val="none" w:sz="0" w:space="0" w:color="auto"/>
                        <w:bottom w:val="none" w:sz="0" w:space="0" w:color="auto"/>
                        <w:right w:val="none" w:sz="0" w:space="0" w:color="auto"/>
                      </w:divBdr>
                    </w:div>
                    <w:div w:id="1495341298">
                      <w:marLeft w:val="0"/>
                      <w:marRight w:val="0"/>
                      <w:marTop w:val="0"/>
                      <w:marBottom w:val="0"/>
                      <w:divBdr>
                        <w:top w:val="none" w:sz="0" w:space="0" w:color="auto"/>
                        <w:left w:val="none" w:sz="0" w:space="0" w:color="auto"/>
                        <w:bottom w:val="none" w:sz="0" w:space="0" w:color="auto"/>
                        <w:right w:val="none" w:sz="0" w:space="0" w:color="auto"/>
                      </w:divBdr>
                    </w:div>
                    <w:div w:id="1500274326">
                      <w:marLeft w:val="0"/>
                      <w:marRight w:val="0"/>
                      <w:marTop w:val="0"/>
                      <w:marBottom w:val="0"/>
                      <w:divBdr>
                        <w:top w:val="none" w:sz="0" w:space="0" w:color="auto"/>
                        <w:left w:val="none" w:sz="0" w:space="0" w:color="auto"/>
                        <w:bottom w:val="none" w:sz="0" w:space="0" w:color="auto"/>
                        <w:right w:val="none" w:sz="0" w:space="0" w:color="auto"/>
                      </w:divBdr>
                    </w:div>
                    <w:div w:id="1523593138">
                      <w:marLeft w:val="0"/>
                      <w:marRight w:val="0"/>
                      <w:marTop w:val="0"/>
                      <w:marBottom w:val="0"/>
                      <w:divBdr>
                        <w:top w:val="none" w:sz="0" w:space="0" w:color="auto"/>
                        <w:left w:val="none" w:sz="0" w:space="0" w:color="auto"/>
                        <w:bottom w:val="none" w:sz="0" w:space="0" w:color="auto"/>
                        <w:right w:val="none" w:sz="0" w:space="0" w:color="auto"/>
                      </w:divBdr>
                    </w:div>
                    <w:div w:id="1547140984">
                      <w:marLeft w:val="0"/>
                      <w:marRight w:val="0"/>
                      <w:marTop w:val="0"/>
                      <w:marBottom w:val="0"/>
                      <w:divBdr>
                        <w:top w:val="none" w:sz="0" w:space="0" w:color="auto"/>
                        <w:left w:val="none" w:sz="0" w:space="0" w:color="auto"/>
                        <w:bottom w:val="none" w:sz="0" w:space="0" w:color="auto"/>
                        <w:right w:val="none" w:sz="0" w:space="0" w:color="auto"/>
                      </w:divBdr>
                    </w:div>
                    <w:div w:id="1662006958">
                      <w:marLeft w:val="0"/>
                      <w:marRight w:val="0"/>
                      <w:marTop w:val="0"/>
                      <w:marBottom w:val="0"/>
                      <w:divBdr>
                        <w:top w:val="none" w:sz="0" w:space="0" w:color="auto"/>
                        <w:left w:val="none" w:sz="0" w:space="0" w:color="auto"/>
                        <w:bottom w:val="none" w:sz="0" w:space="0" w:color="auto"/>
                        <w:right w:val="none" w:sz="0" w:space="0" w:color="auto"/>
                      </w:divBdr>
                    </w:div>
                    <w:div w:id="1799100910">
                      <w:marLeft w:val="0"/>
                      <w:marRight w:val="0"/>
                      <w:marTop w:val="0"/>
                      <w:marBottom w:val="0"/>
                      <w:divBdr>
                        <w:top w:val="none" w:sz="0" w:space="0" w:color="auto"/>
                        <w:left w:val="none" w:sz="0" w:space="0" w:color="auto"/>
                        <w:bottom w:val="none" w:sz="0" w:space="0" w:color="auto"/>
                        <w:right w:val="none" w:sz="0" w:space="0" w:color="auto"/>
                      </w:divBdr>
                    </w:div>
                    <w:div w:id="1848251505">
                      <w:marLeft w:val="0"/>
                      <w:marRight w:val="0"/>
                      <w:marTop w:val="0"/>
                      <w:marBottom w:val="0"/>
                      <w:divBdr>
                        <w:top w:val="none" w:sz="0" w:space="0" w:color="auto"/>
                        <w:left w:val="none" w:sz="0" w:space="0" w:color="auto"/>
                        <w:bottom w:val="none" w:sz="0" w:space="0" w:color="auto"/>
                        <w:right w:val="none" w:sz="0" w:space="0" w:color="auto"/>
                      </w:divBdr>
                    </w:div>
                    <w:div w:id="2026129334">
                      <w:marLeft w:val="0"/>
                      <w:marRight w:val="0"/>
                      <w:marTop w:val="0"/>
                      <w:marBottom w:val="0"/>
                      <w:divBdr>
                        <w:top w:val="none" w:sz="0" w:space="0" w:color="auto"/>
                        <w:left w:val="none" w:sz="0" w:space="0" w:color="auto"/>
                        <w:bottom w:val="none" w:sz="0" w:space="0" w:color="auto"/>
                        <w:right w:val="none" w:sz="0" w:space="0" w:color="auto"/>
                      </w:divBdr>
                    </w:div>
                  </w:divsChild>
                </w:div>
                <w:div w:id="1706566499">
                  <w:marLeft w:val="0"/>
                  <w:marRight w:val="0"/>
                  <w:marTop w:val="0"/>
                  <w:marBottom w:val="0"/>
                  <w:divBdr>
                    <w:top w:val="none" w:sz="0" w:space="0" w:color="auto"/>
                    <w:left w:val="none" w:sz="0" w:space="0" w:color="auto"/>
                    <w:bottom w:val="none" w:sz="0" w:space="0" w:color="auto"/>
                    <w:right w:val="none" w:sz="0" w:space="0" w:color="auto"/>
                  </w:divBdr>
                  <w:divsChild>
                    <w:div w:id="323554117">
                      <w:marLeft w:val="0"/>
                      <w:marRight w:val="0"/>
                      <w:marTop w:val="0"/>
                      <w:marBottom w:val="0"/>
                      <w:divBdr>
                        <w:top w:val="none" w:sz="0" w:space="0" w:color="auto"/>
                        <w:left w:val="none" w:sz="0" w:space="0" w:color="auto"/>
                        <w:bottom w:val="none" w:sz="0" w:space="0" w:color="auto"/>
                        <w:right w:val="none" w:sz="0" w:space="0" w:color="auto"/>
                      </w:divBdr>
                    </w:div>
                    <w:div w:id="709109448">
                      <w:marLeft w:val="0"/>
                      <w:marRight w:val="0"/>
                      <w:marTop w:val="0"/>
                      <w:marBottom w:val="0"/>
                      <w:divBdr>
                        <w:top w:val="none" w:sz="0" w:space="0" w:color="auto"/>
                        <w:left w:val="none" w:sz="0" w:space="0" w:color="auto"/>
                        <w:bottom w:val="none" w:sz="0" w:space="0" w:color="auto"/>
                        <w:right w:val="none" w:sz="0" w:space="0" w:color="auto"/>
                      </w:divBdr>
                    </w:div>
                    <w:div w:id="735855092">
                      <w:marLeft w:val="0"/>
                      <w:marRight w:val="0"/>
                      <w:marTop w:val="0"/>
                      <w:marBottom w:val="0"/>
                      <w:divBdr>
                        <w:top w:val="none" w:sz="0" w:space="0" w:color="auto"/>
                        <w:left w:val="none" w:sz="0" w:space="0" w:color="auto"/>
                        <w:bottom w:val="none" w:sz="0" w:space="0" w:color="auto"/>
                        <w:right w:val="none" w:sz="0" w:space="0" w:color="auto"/>
                      </w:divBdr>
                    </w:div>
                    <w:div w:id="781804154">
                      <w:marLeft w:val="0"/>
                      <w:marRight w:val="0"/>
                      <w:marTop w:val="0"/>
                      <w:marBottom w:val="0"/>
                      <w:divBdr>
                        <w:top w:val="none" w:sz="0" w:space="0" w:color="auto"/>
                        <w:left w:val="none" w:sz="0" w:space="0" w:color="auto"/>
                        <w:bottom w:val="none" w:sz="0" w:space="0" w:color="auto"/>
                        <w:right w:val="none" w:sz="0" w:space="0" w:color="auto"/>
                      </w:divBdr>
                    </w:div>
                    <w:div w:id="1130441435">
                      <w:marLeft w:val="0"/>
                      <w:marRight w:val="0"/>
                      <w:marTop w:val="0"/>
                      <w:marBottom w:val="0"/>
                      <w:divBdr>
                        <w:top w:val="none" w:sz="0" w:space="0" w:color="auto"/>
                        <w:left w:val="none" w:sz="0" w:space="0" w:color="auto"/>
                        <w:bottom w:val="none" w:sz="0" w:space="0" w:color="auto"/>
                        <w:right w:val="none" w:sz="0" w:space="0" w:color="auto"/>
                      </w:divBdr>
                    </w:div>
                    <w:div w:id="1309475643">
                      <w:marLeft w:val="0"/>
                      <w:marRight w:val="0"/>
                      <w:marTop w:val="0"/>
                      <w:marBottom w:val="0"/>
                      <w:divBdr>
                        <w:top w:val="none" w:sz="0" w:space="0" w:color="auto"/>
                        <w:left w:val="none" w:sz="0" w:space="0" w:color="auto"/>
                        <w:bottom w:val="none" w:sz="0" w:space="0" w:color="auto"/>
                        <w:right w:val="none" w:sz="0" w:space="0" w:color="auto"/>
                      </w:divBdr>
                    </w:div>
                    <w:div w:id="1376927406">
                      <w:marLeft w:val="0"/>
                      <w:marRight w:val="0"/>
                      <w:marTop w:val="0"/>
                      <w:marBottom w:val="0"/>
                      <w:divBdr>
                        <w:top w:val="none" w:sz="0" w:space="0" w:color="auto"/>
                        <w:left w:val="none" w:sz="0" w:space="0" w:color="auto"/>
                        <w:bottom w:val="none" w:sz="0" w:space="0" w:color="auto"/>
                        <w:right w:val="none" w:sz="0" w:space="0" w:color="auto"/>
                      </w:divBdr>
                    </w:div>
                    <w:div w:id="1677076081">
                      <w:marLeft w:val="0"/>
                      <w:marRight w:val="0"/>
                      <w:marTop w:val="0"/>
                      <w:marBottom w:val="0"/>
                      <w:divBdr>
                        <w:top w:val="none" w:sz="0" w:space="0" w:color="auto"/>
                        <w:left w:val="none" w:sz="0" w:space="0" w:color="auto"/>
                        <w:bottom w:val="none" w:sz="0" w:space="0" w:color="auto"/>
                        <w:right w:val="none" w:sz="0" w:space="0" w:color="auto"/>
                      </w:divBdr>
                    </w:div>
                    <w:div w:id="1824815699">
                      <w:marLeft w:val="0"/>
                      <w:marRight w:val="0"/>
                      <w:marTop w:val="0"/>
                      <w:marBottom w:val="0"/>
                      <w:divBdr>
                        <w:top w:val="none" w:sz="0" w:space="0" w:color="auto"/>
                        <w:left w:val="none" w:sz="0" w:space="0" w:color="auto"/>
                        <w:bottom w:val="none" w:sz="0" w:space="0" w:color="auto"/>
                        <w:right w:val="none" w:sz="0" w:space="0" w:color="auto"/>
                      </w:divBdr>
                    </w:div>
                    <w:div w:id="1915434476">
                      <w:marLeft w:val="0"/>
                      <w:marRight w:val="0"/>
                      <w:marTop w:val="0"/>
                      <w:marBottom w:val="0"/>
                      <w:divBdr>
                        <w:top w:val="none" w:sz="0" w:space="0" w:color="auto"/>
                        <w:left w:val="none" w:sz="0" w:space="0" w:color="auto"/>
                        <w:bottom w:val="none" w:sz="0" w:space="0" w:color="auto"/>
                        <w:right w:val="none" w:sz="0" w:space="0" w:color="auto"/>
                      </w:divBdr>
                    </w:div>
                    <w:div w:id="1925338054">
                      <w:marLeft w:val="0"/>
                      <w:marRight w:val="0"/>
                      <w:marTop w:val="0"/>
                      <w:marBottom w:val="0"/>
                      <w:divBdr>
                        <w:top w:val="none" w:sz="0" w:space="0" w:color="auto"/>
                        <w:left w:val="none" w:sz="0" w:space="0" w:color="auto"/>
                        <w:bottom w:val="none" w:sz="0" w:space="0" w:color="auto"/>
                        <w:right w:val="none" w:sz="0" w:space="0" w:color="auto"/>
                      </w:divBdr>
                    </w:div>
                    <w:div w:id="194205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86156">
          <w:marLeft w:val="0"/>
          <w:marRight w:val="0"/>
          <w:marTop w:val="0"/>
          <w:marBottom w:val="0"/>
          <w:divBdr>
            <w:top w:val="none" w:sz="0" w:space="0" w:color="auto"/>
            <w:left w:val="none" w:sz="0" w:space="0" w:color="auto"/>
            <w:bottom w:val="none" w:sz="0" w:space="0" w:color="auto"/>
            <w:right w:val="none" w:sz="0" w:space="0" w:color="auto"/>
          </w:divBdr>
        </w:div>
        <w:div w:id="647127560">
          <w:marLeft w:val="0"/>
          <w:marRight w:val="0"/>
          <w:marTop w:val="0"/>
          <w:marBottom w:val="0"/>
          <w:divBdr>
            <w:top w:val="none" w:sz="0" w:space="0" w:color="auto"/>
            <w:left w:val="none" w:sz="0" w:space="0" w:color="auto"/>
            <w:bottom w:val="none" w:sz="0" w:space="0" w:color="auto"/>
            <w:right w:val="none" w:sz="0" w:space="0" w:color="auto"/>
          </w:divBdr>
        </w:div>
        <w:div w:id="771972263">
          <w:marLeft w:val="0"/>
          <w:marRight w:val="0"/>
          <w:marTop w:val="0"/>
          <w:marBottom w:val="0"/>
          <w:divBdr>
            <w:top w:val="none" w:sz="0" w:space="0" w:color="auto"/>
            <w:left w:val="none" w:sz="0" w:space="0" w:color="auto"/>
            <w:bottom w:val="none" w:sz="0" w:space="0" w:color="auto"/>
            <w:right w:val="none" w:sz="0" w:space="0" w:color="auto"/>
          </w:divBdr>
          <w:divsChild>
            <w:div w:id="1570572563">
              <w:marLeft w:val="-75"/>
              <w:marRight w:val="0"/>
              <w:marTop w:val="30"/>
              <w:marBottom w:val="30"/>
              <w:divBdr>
                <w:top w:val="none" w:sz="0" w:space="0" w:color="auto"/>
                <w:left w:val="none" w:sz="0" w:space="0" w:color="auto"/>
                <w:bottom w:val="none" w:sz="0" w:space="0" w:color="auto"/>
                <w:right w:val="none" w:sz="0" w:space="0" w:color="auto"/>
              </w:divBdr>
              <w:divsChild>
                <w:div w:id="201405646">
                  <w:marLeft w:val="0"/>
                  <w:marRight w:val="0"/>
                  <w:marTop w:val="0"/>
                  <w:marBottom w:val="0"/>
                  <w:divBdr>
                    <w:top w:val="none" w:sz="0" w:space="0" w:color="auto"/>
                    <w:left w:val="none" w:sz="0" w:space="0" w:color="auto"/>
                    <w:bottom w:val="none" w:sz="0" w:space="0" w:color="auto"/>
                    <w:right w:val="none" w:sz="0" w:space="0" w:color="auto"/>
                  </w:divBdr>
                  <w:divsChild>
                    <w:div w:id="41097365">
                      <w:marLeft w:val="0"/>
                      <w:marRight w:val="0"/>
                      <w:marTop w:val="0"/>
                      <w:marBottom w:val="0"/>
                      <w:divBdr>
                        <w:top w:val="none" w:sz="0" w:space="0" w:color="auto"/>
                        <w:left w:val="none" w:sz="0" w:space="0" w:color="auto"/>
                        <w:bottom w:val="none" w:sz="0" w:space="0" w:color="auto"/>
                        <w:right w:val="none" w:sz="0" w:space="0" w:color="auto"/>
                      </w:divBdr>
                    </w:div>
                  </w:divsChild>
                </w:div>
                <w:div w:id="310326366">
                  <w:marLeft w:val="0"/>
                  <w:marRight w:val="0"/>
                  <w:marTop w:val="0"/>
                  <w:marBottom w:val="0"/>
                  <w:divBdr>
                    <w:top w:val="none" w:sz="0" w:space="0" w:color="auto"/>
                    <w:left w:val="none" w:sz="0" w:space="0" w:color="auto"/>
                    <w:bottom w:val="none" w:sz="0" w:space="0" w:color="auto"/>
                    <w:right w:val="none" w:sz="0" w:space="0" w:color="auto"/>
                  </w:divBdr>
                  <w:divsChild>
                    <w:div w:id="973563248">
                      <w:marLeft w:val="0"/>
                      <w:marRight w:val="0"/>
                      <w:marTop w:val="0"/>
                      <w:marBottom w:val="0"/>
                      <w:divBdr>
                        <w:top w:val="none" w:sz="0" w:space="0" w:color="auto"/>
                        <w:left w:val="none" w:sz="0" w:space="0" w:color="auto"/>
                        <w:bottom w:val="none" w:sz="0" w:space="0" w:color="auto"/>
                        <w:right w:val="none" w:sz="0" w:space="0" w:color="auto"/>
                      </w:divBdr>
                    </w:div>
                  </w:divsChild>
                </w:div>
                <w:div w:id="481047048">
                  <w:marLeft w:val="0"/>
                  <w:marRight w:val="0"/>
                  <w:marTop w:val="0"/>
                  <w:marBottom w:val="0"/>
                  <w:divBdr>
                    <w:top w:val="none" w:sz="0" w:space="0" w:color="auto"/>
                    <w:left w:val="none" w:sz="0" w:space="0" w:color="auto"/>
                    <w:bottom w:val="none" w:sz="0" w:space="0" w:color="auto"/>
                    <w:right w:val="none" w:sz="0" w:space="0" w:color="auto"/>
                  </w:divBdr>
                  <w:divsChild>
                    <w:div w:id="1928421123">
                      <w:marLeft w:val="0"/>
                      <w:marRight w:val="0"/>
                      <w:marTop w:val="0"/>
                      <w:marBottom w:val="0"/>
                      <w:divBdr>
                        <w:top w:val="none" w:sz="0" w:space="0" w:color="auto"/>
                        <w:left w:val="none" w:sz="0" w:space="0" w:color="auto"/>
                        <w:bottom w:val="none" w:sz="0" w:space="0" w:color="auto"/>
                        <w:right w:val="none" w:sz="0" w:space="0" w:color="auto"/>
                      </w:divBdr>
                    </w:div>
                  </w:divsChild>
                </w:div>
                <w:div w:id="512569570">
                  <w:marLeft w:val="0"/>
                  <w:marRight w:val="0"/>
                  <w:marTop w:val="0"/>
                  <w:marBottom w:val="0"/>
                  <w:divBdr>
                    <w:top w:val="none" w:sz="0" w:space="0" w:color="auto"/>
                    <w:left w:val="none" w:sz="0" w:space="0" w:color="auto"/>
                    <w:bottom w:val="none" w:sz="0" w:space="0" w:color="auto"/>
                    <w:right w:val="none" w:sz="0" w:space="0" w:color="auto"/>
                  </w:divBdr>
                  <w:divsChild>
                    <w:div w:id="1207764693">
                      <w:marLeft w:val="0"/>
                      <w:marRight w:val="0"/>
                      <w:marTop w:val="0"/>
                      <w:marBottom w:val="0"/>
                      <w:divBdr>
                        <w:top w:val="none" w:sz="0" w:space="0" w:color="auto"/>
                        <w:left w:val="none" w:sz="0" w:space="0" w:color="auto"/>
                        <w:bottom w:val="none" w:sz="0" w:space="0" w:color="auto"/>
                        <w:right w:val="none" w:sz="0" w:space="0" w:color="auto"/>
                      </w:divBdr>
                    </w:div>
                  </w:divsChild>
                </w:div>
                <w:div w:id="562330159">
                  <w:marLeft w:val="0"/>
                  <w:marRight w:val="0"/>
                  <w:marTop w:val="0"/>
                  <w:marBottom w:val="0"/>
                  <w:divBdr>
                    <w:top w:val="none" w:sz="0" w:space="0" w:color="auto"/>
                    <w:left w:val="none" w:sz="0" w:space="0" w:color="auto"/>
                    <w:bottom w:val="none" w:sz="0" w:space="0" w:color="auto"/>
                    <w:right w:val="none" w:sz="0" w:space="0" w:color="auto"/>
                  </w:divBdr>
                  <w:divsChild>
                    <w:div w:id="1832401771">
                      <w:marLeft w:val="0"/>
                      <w:marRight w:val="0"/>
                      <w:marTop w:val="0"/>
                      <w:marBottom w:val="0"/>
                      <w:divBdr>
                        <w:top w:val="none" w:sz="0" w:space="0" w:color="auto"/>
                        <w:left w:val="none" w:sz="0" w:space="0" w:color="auto"/>
                        <w:bottom w:val="none" w:sz="0" w:space="0" w:color="auto"/>
                        <w:right w:val="none" w:sz="0" w:space="0" w:color="auto"/>
                      </w:divBdr>
                    </w:div>
                  </w:divsChild>
                </w:div>
                <w:div w:id="720831130">
                  <w:marLeft w:val="0"/>
                  <w:marRight w:val="0"/>
                  <w:marTop w:val="0"/>
                  <w:marBottom w:val="0"/>
                  <w:divBdr>
                    <w:top w:val="none" w:sz="0" w:space="0" w:color="auto"/>
                    <w:left w:val="none" w:sz="0" w:space="0" w:color="auto"/>
                    <w:bottom w:val="none" w:sz="0" w:space="0" w:color="auto"/>
                    <w:right w:val="none" w:sz="0" w:space="0" w:color="auto"/>
                  </w:divBdr>
                  <w:divsChild>
                    <w:div w:id="439684592">
                      <w:marLeft w:val="0"/>
                      <w:marRight w:val="0"/>
                      <w:marTop w:val="0"/>
                      <w:marBottom w:val="0"/>
                      <w:divBdr>
                        <w:top w:val="none" w:sz="0" w:space="0" w:color="auto"/>
                        <w:left w:val="none" w:sz="0" w:space="0" w:color="auto"/>
                        <w:bottom w:val="none" w:sz="0" w:space="0" w:color="auto"/>
                        <w:right w:val="none" w:sz="0" w:space="0" w:color="auto"/>
                      </w:divBdr>
                    </w:div>
                  </w:divsChild>
                </w:div>
                <w:div w:id="1076244445">
                  <w:marLeft w:val="0"/>
                  <w:marRight w:val="0"/>
                  <w:marTop w:val="0"/>
                  <w:marBottom w:val="0"/>
                  <w:divBdr>
                    <w:top w:val="none" w:sz="0" w:space="0" w:color="auto"/>
                    <w:left w:val="none" w:sz="0" w:space="0" w:color="auto"/>
                    <w:bottom w:val="none" w:sz="0" w:space="0" w:color="auto"/>
                    <w:right w:val="none" w:sz="0" w:space="0" w:color="auto"/>
                  </w:divBdr>
                  <w:divsChild>
                    <w:div w:id="79178026">
                      <w:marLeft w:val="0"/>
                      <w:marRight w:val="0"/>
                      <w:marTop w:val="0"/>
                      <w:marBottom w:val="0"/>
                      <w:divBdr>
                        <w:top w:val="none" w:sz="0" w:space="0" w:color="auto"/>
                        <w:left w:val="none" w:sz="0" w:space="0" w:color="auto"/>
                        <w:bottom w:val="none" w:sz="0" w:space="0" w:color="auto"/>
                        <w:right w:val="none" w:sz="0" w:space="0" w:color="auto"/>
                      </w:divBdr>
                    </w:div>
                  </w:divsChild>
                </w:div>
                <w:div w:id="1678925948">
                  <w:marLeft w:val="0"/>
                  <w:marRight w:val="0"/>
                  <w:marTop w:val="0"/>
                  <w:marBottom w:val="0"/>
                  <w:divBdr>
                    <w:top w:val="none" w:sz="0" w:space="0" w:color="auto"/>
                    <w:left w:val="none" w:sz="0" w:space="0" w:color="auto"/>
                    <w:bottom w:val="none" w:sz="0" w:space="0" w:color="auto"/>
                    <w:right w:val="none" w:sz="0" w:space="0" w:color="auto"/>
                  </w:divBdr>
                  <w:divsChild>
                    <w:div w:id="26458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78607">
          <w:marLeft w:val="0"/>
          <w:marRight w:val="0"/>
          <w:marTop w:val="0"/>
          <w:marBottom w:val="0"/>
          <w:divBdr>
            <w:top w:val="none" w:sz="0" w:space="0" w:color="auto"/>
            <w:left w:val="none" w:sz="0" w:space="0" w:color="auto"/>
            <w:bottom w:val="none" w:sz="0" w:space="0" w:color="auto"/>
            <w:right w:val="none" w:sz="0" w:space="0" w:color="auto"/>
          </w:divBdr>
        </w:div>
        <w:div w:id="894118341">
          <w:marLeft w:val="0"/>
          <w:marRight w:val="0"/>
          <w:marTop w:val="0"/>
          <w:marBottom w:val="0"/>
          <w:divBdr>
            <w:top w:val="none" w:sz="0" w:space="0" w:color="auto"/>
            <w:left w:val="none" w:sz="0" w:space="0" w:color="auto"/>
            <w:bottom w:val="none" w:sz="0" w:space="0" w:color="auto"/>
            <w:right w:val="none" w:sz="0" w:space="0" w:color="auto"/>
          </w:divBdr>
        </w:div>
        <w:div w:id="1139766326">
          <w:marLeft w:val="0"/>
          <w:marRight w:val="0"/>
          <w:marTop w:val="0"/>
          <w:marBottom w:val="0"/>
          <w:divBdr>
            <w:top w:val="none" w:sz="0" w:space="0" w:color="auto"/>
            <w:left w:val="none" w:sz="0" w:space="0" w:color="auto"/>
            <w:bottom w:val="none" w:sz="0" w:space="0" w:color="auto"/>
            <w:right w:val="none" w:sz="0" w:space="0" w:color="auto"/>
          </w:divBdr>
        </w:div>
        <w:div w:id="1211530492">
          <w:marLeft w:val="0"/>
          <w:marRight w:val="0"/>
          <w:marTop w:val="0"/>
          <w:marBottom w:val="0"/>
          <w:divBdr>
            <w:top w:val="none" w:sz="0" w:space="0" w:color="auto"/>
            <w:left w:val="none" w:sz="0" w:space="0" w:color="auto"/>
            <w:bottom w:val="none" w:sz="0" w:space="0" w:color="auto"/>
            <w:right w:val="none" w:sz="0" w:space="0" w:color="auto"/>
          </w:divBdr>
        </w:div>
        <w:div w:id="1359088411">
          <w:marLeft w:val="0"/>
          <w:marRight w:val="0"/>
          <w:marTop w:val="0"/>
          <w:marBottom w:val="0"/>
          <w:divBdr>
            <w:top w:val="none" w:sz="0" w:space="0" w:color="auto"/>
            <w:left w:val="none" w:sz="0" w:space="0" w:color="auto"/>
            <w:bottom w:val="none" w:sz="0" w:space="0" w:color="auto"/>
            <w:right w:val="none" w:sz="0" w:space="0" w:color="auto"/>
          </w:divBdr>
          <w:divsChild>
            <w:div w:id="30690102">
              <w:marLeft w:val="0"/>
              <w:marRight w:val="0"/>
              <w:marTop w:val="0"/>
              <w:marBottom w:val="0"/>
              <w:divBdr>
                <w:top w:val="none" w:sz="0" w:space="0" w:color="auto"/>
                <w:left w:val="none" w:sz="0" w:space="0" w:color="auto"/>
                <w:bottom w:val="none" w:sz="0" w:space="0" w:color="auto"/>
                <w:right w:val="none" w:sz="0" w:space="0" w:color="auto"/>
              </w:divBdr>
            </w:div>
            <w:div w:id="88626039">
              <w:marLeft w:val="0"/>
              <w:marRight w:val="0"/>
              <w:marTop w:val="0"/>
              <w:marBottom w:val="0"/>
              <w:divBdr>
                <w:top w:val="none" w:sz="0" w:space="0" w:color="auto"/>
                <w:left w:val="none" w:sz="0" w:space="0" w:color="auto"/>
                <w:bottom w:val="none" w:sz="0" w:space="0" w:color="auto"/>
                <w:right w:val="none" w:sz="0" w:space="0" w:color="auto"/>
              </w:divBdr>
              <w:divsChild>
                <w:div w:id="467744682">
                  <w:marLeft w:val="-75"/>
                  <w:marRight w:val="0"/>
                  <w:marTop w:val="30"/>
                  <w:marBottom w:val="30"/>
                  <w:divBdr>
                    <w:top w:val="none" w:sz="0" w:space="0" w:color="auto"/>
                    <w:left w:val="none" w:sz="0" w:space="0" w:color="auto"/>
                    <w:bottom w:val="none" w:sz="0" w:space="0" w:color="auto"/>
                    <w:right w:val="none" w:sz="0" w:space="0" w:color="auto"/>
                  </w:divBdr>
                  <w:divsChild>
                    <w:div w:id="169491731">
                      <w:marLeft w:val="0"/>
                      <w:marRight w:val="0"/>
                      <w:marTop w:val="0"/>
                      <w:marBottom w:val="0"/>
                      <w:divBdr>
                        <w:top w:val="none" w:sz="0" w:space="0" w:color="auto"/>
                        <w:left w:val="none" w:sz="0" w:space="0" w:color="auto"/>
                        <w:bottom w:val="none" w:sz="0" w:space="0" w:color="auto"/>
                        <w:right w:val="none" w:sz="0" w:space="0" w:color="auto"/>
                      </w:divBdr>
                      <w:divsChild>
                        <w:div w:id="1481533784">
                          <w:marLeft w:val="0"/>
                          <w:marRight w:val="0"/>
                          <w:marTop w:val="0"/>
                          <w:marBottom w:val="0"/>
                          <w:divBdr>
                            <w:top w:val="none" w:sz="0" w:space="0" w:color="auto"/>
                            <w:left w:val="none" w:sz="0" w:space="0" w:color="auto"/>
                            <w:bottom w:val="none" w:sz="0" w:space="0" w:color="auto"/>
                            <w:right w:val="none" w:sz="0" w:space="0" w:color="auto"/>
                          </w:divBdr>
                        </w:div>
                      </w:divsChild>
                    </w:div>
                    <w:div w:id="356470058">
                      <w:marLeft w:val="0"/>
                      <w:marRight w:val="0"/>
                      <w:marTop w:val="0"/>
                      <w:marBottom w:val="0"/>
                      <w:divBdr>
                        <w:top w:val="none" w:sz="0" w:space="0" w:color="auto"/>
                        <w:left w:val="none" w:sz="0" w:space="0" w:color="auto"/>
                        <w:bottom w:val="none" w:sz="0" w:space="0" w:color="auto"/>
                        <w:right w:val="none" w:sz="0" w:space="0" w:color="auto"/>
                      </w:divBdr>
                      <w:divsChild>
                        <w:div w:id="190651064">
                          <w:marLeft w:val="0"/>
                          <w:marRight w:val="0"/>
                          <w:marTop w:val="0"/>
                          <w:marBottom w:val="0"/>
                          <w:divBdr>
                            <w:top w:val="none" w:sz="0" w:space="0" w:color="auto"/>
                            <w:left w:val="none" w:sz="0" w:space="0" w:color="auto"/>
                            <w:bottom w:val="none" w:sz="0" w:space="0" w:color="auto"/>
                            <w:right w:val="none" w:sz="0" w:space="0" w:color="auto"/>
                          </w:divBdr>
                        </w:div>
                      </w:divsChild>
                    </w:div>
                    <w:div w:id="513763618">
                      <w:marLeft w:val="0"/>
                      <w:marRight w:val="0"/>
                      <w:marTop w:val="0"/>
                      <w:marBottom w:val="0"/>
                      <w:divBdr>
                        <w:top w:val="none" w:sz="0" w:space="0" w:color="auto"/>
                        <w:left w:val="none" w:sz="0" w:space="0" w:color="auto"/>
                        <w:bottom w:val="none" w:sz="0" w:space="0" w:color="auto"/>
                        <w:right w:val="none" w:sz="0" w:space="0" w:color="auto"/>
                      </w:divBdr>
                      <w:divsChild>
                        <w:div w:id="980814859">
                          <w:marLeft w:val="0"/>
                          <w:marRight w:val="0"/>
                          <w:marTop w:val="0"/>
                          <w:marBottom w:val="0"/>
                          <w:divBdr>
                            <w:top w:val="none" w:sz="0" w:space="0" w:color="auto"/>
                            <w:left w:val="none" w:sz="0" w:space="0" w:color="auto"/>
                            <w:bottom w:val="none" w:sz="0" w:space="0" w:color="auto"/>
                            <w:right w:val="none" w:sz="0" w:space="0" w:color="auto"/>
                          </w:divBdr>
                        </w:div>
                      </w:divsChild>
                    </w:div>
                    <w:div w:id="554661747">
                      <w:marLeft w:val="0"/>
                      <w:marRight w:val="0"/>
                      <w:marTop w:val="0"/>
                      <w:marBottom w:val="0"/>
                      <w:divBdr>
                        <w:top w:val="none" w:sz="0" w:space="0" w:color="auto"/>
                        <w:left w:val="none" w:sz="0" w:space="0" w:color="auto"/>
                        <w:bottom w:val="none" w:sz="0" w:space="0" w:color="auto"/>
                        <w:right w:val="none" w:sz="0" w:space="0" w:color="auto"/>
                      </w:divBdr>
                      <w:divsChild>
                        <w:div w:id="663624847">
                          <w:marLeft w:val="0"/>
                          <w:marRight w:val="0"/>
                          <w:marTop w:val="0"/>
                          <w:marBottom w:val="0"/>
                          <w:divBdr>
                            <w:top w:val="none" w:sz="0" w:space="0" w:color="auto"/>
                            <w:left w:val="none" w:sz="0" w:space="0" w:color="auto"/>
                            <w:bottom w:val="none" w:sz="0" w:space="0" w:color="auto"/>
                            <w:right w:val="none" w:sz="0" w:space="0" w:color="auto"/>
                          </w:divBdr>
                        </w:div>
                      </w:divsChild>
                    </w:div>
                    <w:div w:id="1396318219">
                      <w:marLeft w:val="0"/>
                      <w:marRight w:val="0"/>
                      <w:marTop w:val="0"/>
                      <w:marBottom w:val="0"/>
                      <w:divBdr>
                        <w:top w:val="none" w:sz="0" w:space="0" w:color="auto"/>
                        <w:left w:val="none" w:sz="0" w:space="0" w:color="auto"/>
                        <w:bottom w:val="none" w:sz="0" w:space="0" w:color="auto"/>
                        <w:right w:val="none" w:sz="0" w:space="0" w:color="auto"/>
                      </w:divBdr>
                      <w:divsChild>
                        <w:div w:id="383722621">
                          <w:marLeft w:val="0"/>
                          <w:marRight w:val="0"/>
                          <w:marTop w:val="0"/>
                          <w:marBottom w:val="0"/>
                          <w:divBdr>
                            <w:top w:val="none" w:sz="0" w:space="0" w:color="auto"/>
                            <w:left w:val="none" w:sz="0" w:space="0" w:color="auto"/>
                            <w:bottom w:val="none" w:sz="0" w:space="0" w:color="auto"/>
                            <w:right w:val="none" w:sz="0" w:space="0" w:color="auto"/>
                          </w:divBdr>
                        </w:div>
                      </w:divsChild>
                    </w:div>
                    <w:div w:id="1482844961">
                      <w:marLeft w:val="0"/>
                      <w:marRight w:val="0"/>
                      <w:marTop w:val="0"/>
                      <w:marBottom w:val="0"/>
                      <w:divBdr>
                        <w:top w:val="none" w:sz="0" w:space="0" w:color="auto"/>
                        <w:left w:val="none" w:sz="0" w:space="0" w:color="auto"/>
                        <w:bottom w:val="none" w:sz="0" w:space="0" w:color="auto"/>
                        <w:right w:val="none" w:sz="0" w:space="0" w:color="auto"/>
                      </w:divBdr>
                      <w:divsChild>
                        <w:div w:id="692536791">
                          <w:marLeft w:val="0"/>
                          <w:marRight w:val="0"/>
                          <w:marTop w:val="0"/>
                          <w:marBottom w:val="0"/>
                          <w:divBdr>
                            <w:top w:val="none" w:sz="0" w:space="0" w:color="auto"/>
                            <w:left w:val="none" w:sz="0" w:space="0" w:color="auto"/>
                            <w:bottom w:val="none" w:sz="0" w:space="0" w:color="auto"/>
                            <w:right w:val="none" w:sz="0" w:space="0" w:color="auto"/>
                          </w:divBdr>
                        </w:div>
                      </w:divsChild>
                    </w:div>
                    <w:div w:id="1501313148">
                      <w:marLeft w:val="0"/>
                      <w:marRight w:val="0"/>
                      <w:marTop w:val="0"/>
                      <w:marBottom w:val="0"/>
                      <w:divBdr>
                        <w:top w:val="none" w:sz="0" w:space="0" w:color="auto"/>
                        <w:left w:val="none" w:sz="0" w:space="0" w:color="auto"/>
                        <w:bottom w:val="none" w:sz="0" w:space="0" w:color="auto"/>
                        <w:right w:val="none" w:sz="0" w:space="0" w:color="auto"/>
                      </w:divBdr>
                      <w:divsChild>
                        <w:div w:id="1824933852">
                          <w:marLeft w:val="0"/>
                          <w:marRight w:val="0"/>
                          <w:marTop w:val="0"/>
                          <w:marBottom w:val="0"/>
                          <w:divBdr>
                            <w:top w:val="none" w:sz="0" w:space="0" w:color="auto"/>
                            <w:left w:val="none" w:sz="0" w:space="0" w:color="auto"/>
                            <w:bottom w:val="none" w:sz="0" w:space="0" w:color="auto"/>
                            <w:right w:val="none" w:sz="0" w:space="0" w:color="auto"/>
                          </w:divBdr>
                        </w:div>
                      </w:divsChild>
                    </w:div>
                    <w:div w:id="1793475583">
                      <w:marLeft w:val="0"/>
                      <w:marRight w:val="0"/>
                      <w:marTop w:val="0"/>
                      <w:marBottom w:val="0"/>
                      <w:divBdr>
                        <w:top w:val="none" w:sz="0" w:space="0" w:color="auto"/>
                        <w:left w:val="none" w:sz="0" w:space="0" w:color="auto"/>
                        <w:bottom w:val="none" w:sz="0" w:space="0" w:color="auto"/>
                        <w:right w:val="none" w:sz="0" w:space="0" w:color="auto"/>
                      </w:divBdr>
                      <w:divsChild>
                        <w:div w:id="11629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25359">
              <w:marLeft w:val="0"/>
              <w:marRight w:val="0"/>
              <w:marTop w:val="0"/>
              <w:marBottom w:val="0"/>
              <w:divBdr>
                <w:top w:val="none" w:sz="0" w:space="0" w:color="auto"/>
                <w:left w:val="none" w:sz="0" w:space="0" w:color="auto"/>
                <w:bottom w:val="none" w:sz="0" w:space="0" w:color="auto"/>
                <w:right w:val="none" w:sz="0" w:space="0" w:color="auto"/>
              </w:divBdr>
            </w:div>
            <w:div w:id="128011810">
              <w:marLeft w:val="0"/>
              <w:marRight w:val="0"/>
              <w:marTop w:val="0"/>
              <w:marBottom w:val="0"/>
              <w:divBdr>
                <w:top w:val="none" w:sz="0" w:space="0" w:color="auto"/>
                <w:left w:val="none" w:sz="0" w:space="0" w:color="auto"/>
                <w:bottom w:val="none" w:sz="0" w:space="0" w:color="auto"/>
                <w:right w:val="none" w:sz="0" w:space="0" w:color="auto"/>
              </w:divBdr>
            </w:div>
            <w:div w:id="216163217">
              <w:marLeft w:val="0"/>
              <w:marRight w:val="0"/>
              <w:marTop w:val="0"/>
              <w:marBottom w:val="0"/>
              <w:divBdr>
                <w:top w:val="none" w:sz="0" w:space="0" w:color="auto"/>
                <w:left w:val="none" w:sz="0" w:space="0" w:color="auto"/>
                <w:bottom w:val="none" w:sz="0" w:space="0" w:color="auto"/>
                <w:right w:val="none" w:sz="0" w:space="0" w:color="auto"/>
              </w:divBdr>
            </w:div>
            <w:div w:id="375617013">
              <w:marLeft w:val="0"/>
              <w:marRight w:val="0"/>
              <w:marTop w:val="0"/>
              <w:marBottom w:val="0"/>
              <w:divBdr>
                <w:top w:val="none" w:sz="0" w:space="0" w:color="auto"/>
                <w:left w:val="none" w:sz="0" w:space="0" w:color="auto"/>
                <w:bottom w:val="none" w:sz="0" w:space="0" w:color="auto"/>
                <w:right w:val="none" w:sz="0" w:space="0" w:color="auto"/>
              </w:divBdr>
            </w:div>
            <w:div w:id="539905014">
              <w:marLeft w:val="0"/>
              <w:marRight w:val="0"/>
              <w:marTop w:val="0"/>
              <w:marBottom w:val="0"/>
              <w:divBdr>
                <w:top w:val="none" w:sz="0" w:space="0" w:color="auto"/>
                <w:left w:val="none" w:sz="0" w:space="0" w:color="auto"/>
                <w:bottom w:val="none" w:sz="0" w:space="0" w:color="auto"/>
                <w:right w:val="none" w:sz="0" w:space="0" w:color="auto"/>
              </w:divBdr>
            </w:div>
            <w:div w:id="560599185">
              <w:marLeft w:val="0"/>
              <w:marRight w:val="0"/>
              <w:marTop w:val="0"/>
              <w:marBottom w:val="0"/>
              <w:divBdr>
                <w:top w:val="none" w:sz="0" w:space="0" w:color="auto"/>
                <w:left w:val="none" w:sz="0" w:space="0" w:color="auto"/>
                <w:bottom w:val="none" w:sz="0" w:space="0" w:color="auto"/>
                <w:right w:val="none" w:sz="0" w:space="0" w:color="auto"/>
              </w:divBdr>
            </w:div>
            <w:div w:id="685522115">
              <w:marLeft w:val="0"/>
              <w:marRight w:val="0"/>
              <w:marTop w:val="0"/>
              <w:marBottom w:val="0"/>
              <w:divBdr>
                <w:top w:val="none" w:sz="0" w:space="0" w:color="auto"/>
                <w:left w:val="none" w:sz="0" w:space="0" w:color="auto"/>
                <w:bottom w:val="none" w:sz="0" w:space="0" w:color="auto"/>
                <w:right w:val="none" w:sz="0" w:space="0" w:color="auto"/>
              </w:divBdr>
            </w:div>
            <w:div w:id="1076172403">
              <w:marLeft w:val="0"/>
              <w:marRight w:val="0"/>
              <w:marTop w:val="0"/>
              <w:marBottom w:val="0"/>
              <w:divBdr>
                <w:top w:val="none" w:sz="0" w:space="0" w:color="auto"/>
                <w:left w:val="none" w:sz="0" w:space="0" w:color="auto"/>
                <w:bottom w:val="none" w:sz="0" w:space="0" w:color="auto"/>
                <w:right w:val="none" w:sz="0" w:space="0" w:color="auto"/>
              </w:divBdr>
            </w:div>
            <w:div w:id="1252935360">
              <w:marLeft w:val="0"/>
              <w:marRight w:val="0"/>
              <w:marTop w:val="0"/>
              <w:marBottom w:val="0"/>
              <w:divBdr>
                <w:top w:val="none" w:sz="0" w:space="0" w:color="auto"/>
                <w:left w:val="none" w:sz="0" w:space="0" w:color="auto"/>
                <w:bottom w:val="none" w:sz="0" w:space="0" w:color="auto"/>
                <w:right w:val="none" w:sz="0" w:space="0" w:color="auto"/>
              </w:divBdr>
            </w:div>
            <w:div w:id="1288898382">
              <w:marLeft w:val="0"/>
              <w:marRight w:val="0"/>
              <w:marTop w:val="0"/>
              <w:marBottom w:val="0"/>
              <w:divBdr>
                <w:top w:val="none" w:sz="0" w:space="0" w:color="auto"/>
                <w:left w:val="none" w:sz="0" w:space="0" w:color="auto"/>
                <w:bottom w:val="none" w:sz="0" w:space="0" w:color="auto"/>
                <w:right w:val="none" w:sz="0" w:space="0" w:color="auto"/>
              </w:divBdr>
            </w:div>
            <w:div w:id="1408767715">
              <w:marLeft w:val="0"/>
              <w:marRight w:val="0"/>
              <w:marTop w:val="0"/>
              <w:marBottom w:val="0"/>
              <w:divBdr>
                <w:top w:val="none" w:sz="0" w:space="0" w:color="auto"/>
                <w:left w:val="none" w:sz="0" w:space="0" w:color="auto"/>
                <w:bottom w:val="none" w:sz="0" w:space="0" w:color="auto"/>
                <w:right w:val="none" w:sz="0" w:space="0" w:color="auto"/>
              </w:divBdr>
            </w:div>
            <w:div w:id="1562864535">
              <w:marLeft w:val="0"/>
              <w:marRight w:val="0"/>
              <w:marTop w:val="0"/>
              <w:marBottom w:val="0"/>
              <w:divBdr>
                <w:top w:val="none" w:sz="0" w:space="0" w:color="auto"/>
                <w:left w:val="none" w:sz="0" w:space="0" w:color="auto"/>
                <w:bottom w:val="none" w:sz="0" w:space="0" w:color="auto"/>
                <w:right w:val="none" w:sz="0" w:space="0" w:color="auto"/>
              </w:divBdr>
            </w:div>
            <w:div w:id="1602028516">
              <w:marLeft w:val="0"/>
              <w:marRight w:val="0"/>
              <w:marTop w:val="0"/>
              <w:marBottom w:val="0"/>
              <w:divBdr>
                <w:top w:val="none" w:sz="0" w:space="0" w:color="auto"/>
                <w:left w:val="none" w:sz="0" w:space="0" w:color="auto"/>
                <w:bottom w:val="none" w:sz="0" w:space="0" w:color="auto"/>
                <w:right w:val="none" w:sz="0" w:space="0" w:color="auto"/>
              </w:divBdr>
            </w:div>
            <w:div w:id="1624338178">
              <w:marLeft w:val="0"/>
              <w:marRight w:val="0"/>
              <w:marTop w:val="0"/>
              <w:marBottom w:val="0"/>
              <w:divBdr>
                <w:top w:val="none" w:sz="0" w:space="0" w:color="auto"/>
                <w:left w:val="none" w:sz="0" w:space="0" w:color="auto"/>
                <w:bottom w:val="none" w:sz="0" w:space="0" w:color="auto"/>
                <w:right w:val="none" w:sz="0" w:space="0" w:color="auto"/>
              </w:divBdr>
            </w:div>
            <w:div w:id="1697122410">
              <w:marLeft w:val="0"/>
              <w:marRight w:val="0"/>
              <w:marTop w:val="0"/>
              <w:marBottom w:val="0"/>
              <w:divBdr>
                <w:top w:val="none" w:sz="0" w:space="0" w:color="auto"/>
                <w:left w:val="none" w:sz="0" w:space="0" w:color="auto"/>
                <w:bottom w:val="none" w:sz="0" w:space="0" w:color="auto"/>
                <w:right w:val="none" w:sz="0" w:space="0" w:color="auto"/>
              </w:divBdr>
            </w:div>
            <w:div w:id="1773890049">
              <w:marLeft w:val="0"/>
              <w:marRight w:val="0"/>
              <w:marTop w:val="0"/>
              <w:marBottom w:val="0"/>
              <w:divBdr>
                <w:top w:val="none" w:sz="0" w:space="0" w:color="auto"/>
                <w:left w:val="none" w:sz="0" w:space="0" w:color="auto"/>
                <w:bottom w:val="none" w:sz="0" w:space="0" w:color="auto"/>
                <w:right w:val="none" w:sz="0" w:space="0" w:color="auto"/>
              </w:divBdr>
            </w:div>
            <w:div w:id="1816140595">
              <w:marLeft w:val="0"/>
              <w:marRight w:val="0"/>
              <w:marTop w:val="0"/>
              <w:marBottom w:val="0"/>
              <w:divBdr>
                <w:top w:val="none" w:sz="0" w:space="0" w:color="auto"/>
                <w:left w:val="none" w:sz="0" w:space="0" w:color="auto"/>
                <w:bottom w:val="none" w:sz="0" w:space="0" w:color="auto"/>
                <w:right w:val="none" w:sz="0" w:space="0" w:color="auto"/>
              </w:divBdr>
            </w:div>
            <w:div w:id="1943295125">
              <w:marLeft w:val="0"/>
              <w:marRight w:val="0"/>
              <w:marTop w:val="0"/>
              <w:marBottom w:val="0"/>
              <w:divBdr>
                <w:top w:val="none" w:sz="0" w:space="0" w:color="auto"/>
                <w:left w:val="none" w:sz="0" w:space="0" w:color="auto"/>
                <w:bottom w:val="none" w:sz="0" w:space="0" w:color="auto"/>
                <w:right w:val="none" w:sz="0" w:space="0" w:color="auto"/>
              </w:divBdr>
            </w:div>
            <w:div w:id="2102216985">
              <w:marLeft w:val="0"/>
              <w:marRight w:val="0"/>
              <w:marTop w:val="0"/>
              <w:marBottom w:val="0"/>
              <w:divBdr>
                <w:top w:val="none" w:sz="0" w:space="0" w:color="auto"/>
                <w:left w:val="none" w:sz="0" w:space="0" w:color="auto"/>
                <w:bottom w:val="none" w:sz="0" w:space="0" w:color="auto"/>
                <w:right w:val="none" w:sz="0" w:space="0" w:color="auto"/>
              </w:divBdr>
            </w:div>
            <w:div w:id="2128310906">
              <w:marLeft w:val="0"/>
              <w:marRight w:val="0"/>
              <w:marTop w:val="0"/>
              <w:marBottom w:val="0"/>
              <w:divBdr>
                <w:top w:val="none" w:sz="0" w:space="0" w:color="auto"/>
                <w:left w:val="none" w:sz="0" w:space="0" w:color="auto"/>
                <w:bottom w:val="none" w:sz="0" w:space="0" w:color="auto"/>
                <w:right w:val="none" w:sz="0" w:space="0" w:color="auto"/>
              </w:divBdr>
            </w:div>
            <w:div w:id="2138328018">
              <w:marLeft w:val="0"/>
              <w:marRight w:val="0"/>
              <w:marTop w:val="0"/>
              <w:marBottom w:val="0"/>
              <w:divBdr>
                <w:top w:val="none" w:sz="0" w:space="0" w:color="auto"/>
                <w:left w:val="none" w:sz="0" w:space="0" w:color="auto"/>
                <w:bottom w:val="none" w:sz="0" w:space="0" w:color="auto"/>
                <w:right w:val="none" w:sz="0" w:space="0" w:color="auto"/>
              </w:divBdr>
            </w:div>
          </w:divsChild>
        </w:div>
        <w:div w:id="1618485933">
          <w:marLeft w:val="0"/>
          <w:marRight w:val="0"/>
          <w:marTop w:val="0"/>
          <w:marBottom w:val="0"/>
          <w:divBdr>
            <w:top w:val="none" w:sz="0" w:space="0" w:color="auto"/>
            <w:left w:val="none" w:sz="0" w:space="0" w:color="auto"/>
            <w:bottom w:val="none" w:sz="0" w:space="0" w:color="auto"/>
            <w:right w:val="none" w:sz="0" w:space="0" w:color="auto"/>
          </w:divBdr>
        </w:div>
        <w:div w:id="1642420891">
          <w:marLeft w:val="0"/>
          <w:marRight w:val="0"/>
          <w:marTop w:val="0"/>
          <w:marBottom w:val="0"/>
          <w:divBdr>
            <w:top w:val="none" w:sz="0" w:space="0" w:color="auto"/>
            <w:left w:val="none" w:sz="0" w:space="0" w:color="auto"/>
            <w:bottom w:val="none" w:sz="0" w:space="0" w:color="auto"/>
            <w:right w:val="none" w:sz="0" w:space="0" w:color="auto"/>
          </w:divBdr>
        </w:div>
        <w:div w:id="1743257838">
          <w:marLeft w:val="0"/>
          <w:marRight w:val="0"/>
          <w:marTop w:val="0"/>
          <w:marBottom w:val="0"/>
          <w:divBdr>
            <w:top w:val="none" w:sz="0" w:space="0" w:color="auto"/>
            <w:left w:val="none" w:sz="0" w:space="0" w:color="auto"/>
            <w:bottom w:val="none" w:sz="0" w:space="0" w:color="auto"/>
            <w:right w:val="none" w:sz="0" w:space="0" w:color="auto"/>
          </w:divBdr>
        </w:div>
        <w:div w:id="2075352545">
          <w:marLeft w:val="0"/>
          <w:marRight w:val="0"/>
          <w:marTop w:val="0"/>
          <w:marBottom w:val="0"/>
          <w:divBdr>
            <w:top w:val="none" w:sz="0" w:space="0" w:color="auto"/>
            <w:left w:val="none" w:sz="0" w:space="0" w:color="auto"/>
            <w:bottom w:val="none" w:sz="0" w:space="0" w:color="auto"/>
            <w:right w:val="none" w:sz="0" w:space="0" w:color="auto"/>
          </w:divBdr>
        </w:div>
        <w:div w:id="2144040359">
          <w:marLeft w:val="0"/>
          <w:marRight w:val="0"/>
          <w:marTop w:val="0"/>
          <w:marBottom w:val="0"/>
          <w:divBdr>
            <w:top w:val="none" w:sz="0" w:space="0" w:color="auto"/>
            <w:left w:val="none" w:sz="0" w:space="0" w:color="auto"/>
            <w:bottom w:val="none" w:sz="0" w:space="0" w:color="auto"/>
            <w:right w:val="none" w:sz="0" w:space="0" w:color="auto"/>
          </w:divBdr>
        </w:div>
      </w:divsChild>
    </w:div>
    <w:div w:id="1835946711">
      <w:bodyDiv w:val="1"/>
      <w:marLeft w:val="0"/>
      <w:marRight w:val="0"/>
      <w:marTop w:val="0"/>
      <w:marBottom w:val="0"/>
      <w:divBdr>
        <w:top w:val="none" w:sz="0" w:space="0" w:color="auto"/>
        <w:left w:val="none" w:sz="0" w:space="0" w:color="auto"/>
        <w:bottom w:val="none" w:sz="0" w:space="0" w:color="auto"/>
        <w:right w:val="none" w:sz="0" w:space="0" w:color="auto"/>
      </w:divBdr>
      <w:divsChild>
        <w:div w:id="612396449">
          <w:marLeft w:val="0"/>
          <w:marRight w:val="0"/>
          <w:marTop w:val="0"/>
          <w:marBottom w:val="0"/>
          <w:divBdr>
            <w:top w:val="none" w:sz="0" w:space="0" w:color="auto"/>
            <w:left w:val="none" w:sz="0" w:space="0" w:color="auto"/>
            <w:bottom w:val="none" w:sz="0" w:space="0" w:color="auto"/>
            <w:right w:val="none" w:sz="0" w:space="0" w:color="auto"/>
          </w:divBdr>
          <w:divsChild>
            <w:div w:id="1657757200">
              <w:marLeft w:val="-75"/>
              <w:marRight w:val="0"/>
              <w:marTop w:val="30"/>
              <w:marBottom w:val="30"/>
              <w:divBdr>
                <w:top w:val="none" w:sz="0" w:space="0" w:color="auto"/>
                <w:left w:val="none" w:sz="0" w:space="0" w:color="auto"/>
                <w:bottom w:val="none" w:sz="0" w:space="0" w:color="auto"/>
                <w:right w:val="none" w:sz="0" w:space="0" w:color="auto"/>
              </w:divBdr>
              <w:divsChild>
                <w:div w:id="91820103">
                  <w:marLeft w:val="0"/>
                  <w:marRight w:val="0"/>
                  <w:marTop w:val="0"/>
                  <w:marBottom w:val="0"/>
                  <w:divBdr>
                    <w:top w:val="none" w:sz="0" w:space="0" w:color="auto"/>
                    <w:left w:val="none" w:sz="0" w:space="0" w:color="auto"/>
                    <w:bottom w:val="none" w:sz="0" w:space="0" w:color="auto"/>
                    <w:right w:val="none" w:sz="0" w:space="0" w:color="auto"/>
                  </w:divBdr>
                  <w:divsChild>
                    <w:div w:id="1004287664">
                      <w:marLeft w:val="0"/>
                      <w:marRight w:val="0"/>
                      <w:marTop w:val="0"/>
                      <w:marBottom w:val="0"/>
                      <w:divBdr>
                        <w:top w:val="none" w:sz="0" w:space="0" w:color="auto"/>
                        <w:left w:val="none" w:sz="0" w:space="0" w:color="auto"/>
                        <w:bottom w:val="none" w:sz="0" w:space="0" w:color="auto"/>
                        <w:right w:val="none" w:sz="0" w:space="0" w:color="auto"/>
                      </w:divBdr>
                    </w:div>
                  </w:divsChild>
                </w:div>
                <w:div w:id="116487396">
                  <w:marLeft w:val="0"/>
                  <w:marRight w:val="0"/>
                  <w:marTop w:val="0"/>
                  <w:marBottom w:val="0"/>
                  <w:divBdr>
                    <w:top w:val="none" w:sz="0" w:space="0" w:color="auto"/>
                    <w:left w:val="none" w:sz="0" w:space="0" w:color="auto"/>
                    <w:bottom w:val="none" w:sz="0" w:space="0" w:color="auto"/>
                    <w:right w:val="none" w:sz="0" w:space="0" w:color="auto"/>
                  </w:divBdr>
                  <w:divsChild>
                    <w:div w:id="1369531606">
                      <w:marLeft w:val="0"/>
                      <w:marRight w:val="0"/>
                      <w:marTop w:val="0"/>
                      <w:marBottom w:val="0"/>
                      <w:divBdr>
                        <w:top w:val="none" w:sz="0" w:space="0" w:color="auto"/>
                        <w:left w:val="none" w:sz="0" w:space="0" w:color="auto"/>
                        <w:bottom w:val="none" w:sz="0" w:space="0" w:color="auto"/>
                        <w:right w:val="none" w:sz="0" w:space="0" w:color="auto"/>
                      </w:divBdr>
                    </w:div>
                  </w:divsChild>
                </w:div>
                <w:div w:id="179973372">
                  <w:marLeft w:val="0"/>
                  <w:marRight w:val="0"/>
                  <w:marTop w:val="0"/>
                  <w:marBottom w:val="0"/>
                  <w:divBdr>
                    <w:top w:val="none" w:sz="0" w:space="0" w:color="auto"/>
                    <w:left w:val="none" w:sz="0" w:space="0" w:color="auto"/>
                    <w:bottom w:val="none" w:sz="0" w:space="0" w:color="auto"/>
                    <w:right w:val="none" w:sz="0" w:space="0" w:color="auto"/>
                  </w:divBdr>
                  <w:divsChild>
                    <w:div w:id="622620423">
                      <w:marLeft w:val="0"/>
                      <w:marRight w:val="0"/>
                      <w:marTop w:val="0"/>
                      <w:marBottom w:val="0"/>
                      <w:divBdr>
                        <w:top w:val="none" w:sz="0" w:space="0" w:color="auto"/>
                        <w:left w:val="none" w:sz="0" w:space="0" w:color="auto"/>
                        <w:bottom w:val="none" w:sz="0" w:space="0" w:color="auto"/>
                        <w:right w:val="none" w:sz="0" w:space="0" w:color="auto"/>
                      </w:divBdr>
                    </w:div>
                  </w:divsChild>
                </w:div>
                <w:div w:id="266156370">
                  <w:marLeft w:val="0"/>
                  <w:marRight w:val="0"/>
                  <w:marTop w:val="0"/>
                  <w:marBottom w:val="0"/>
                  <w:divBdr>
                    <w:top w:val="none" w:sz="0" w:space="0" w:color="auto"/>
                    <w:left w:val="none" w:sz="0" w:space="0" w:color="auto"/>
                    <w:bottom w:val="none" w:sz="0" w:space="0" w:color="auto"/>
                    <w:right w:val="none" w:sz="0" w:space="0" w:color="auto"/>
                  </w:divBdr>
                  <w:divsChild>
                    <w:div w:id="1540318145">
                      <w:marLeft w:val="0"/>
                      <w:marRight w:val="0"/>
                      <w:marTop w:val="0"/>
                      <w:marBottom w:val="0"/>
                      <w:divBdr>
                        <w:top w:val="none" w:sz="0" w:space="0" w:color="auto"/>
                        <w:left w:val="none" w:sz="0" w:space="0" w:color="auto"/>
                        <w:bottom w:val="none" w:sz="0" w:space="0" w:color="auto"/>
                        <w:right w:val="none" w:sz="0" w:space="0" w:color="auto"/>
                      </w:divBdr>
                    </w:div>
                  </w:divsChild>
                </w:div>
                <w:div w:id="278613490">
                  <w:marLeft w:val="0"/>
                  <w:marRight w:val="0"/>
                  <w:marTop w:val="0"/>
                  <w:marBottom w:val="0"/>
                  <w:divBdr>
                    <w:top w:val="none" w:sz="0" w:space="0" w:color="auto"/>
                    <w:left w:val="none" w:sz="0" w:space="0" w:color="auto"/>
                    <w:bottom w:val="none" w:sz="0" w:space="0" w:color="auto"/>
                    <w:right w:val="none" w:sz="0" w:space="0" w:color="auto"/>
                  </w:divBdr>
                  <w:divsChild>
                    <w:div w:id="1315913432">
                      <w:marLeft w:val="0"/>
                      <w:marRight w:val="0"/>
                      <w:marTop w:val="0"/>
                      <w:marBottom w:val="0"/>
                      <w:divBdr>
                        <w:top w:val="none" w:sz="0" w:space="0" w:color="auto"/>
                        <w:left w:val="none" w:sz="0" w:space="0" w:color="auto"/>
                        <w:bottom w:val="none" w:sz="0" w:space="0" w:color="auto"/>
                        <w:right w:val="none" w:sz="0" w:space="0" w:color="auto"/>
                      </w:divBdr>
                    </w:div>
                  </w:divsChild>
                </w:div>
                <w:div w:id="484199217">
                  <w:marLeft w:val="0"/>
                  <w:marRight w:val="0"/>
                  <w:marTop w:val="0"/>
                  <w:marBottom w:val="0"/>
                  <w:divBdr>
                    <w:top w:val="none" w:sz="0" w:space="0" w:color="auto"/>
                    <w:left w:val="none" w:sz="0" w:space="0" w:color="auto"/>
                    <w:bottom w:val="none" w:sz="0" w:space="0" w:color="auto"/>
                    <w:right w:val="none" w:sz="0" w:space="0" w:color="auto"/>
                  </w:divBdr>
                  <w:divsChild>
                    <w:div w:id="2019771210">
                      <w:marLeft w:val="0"/>
                      <w:marRight w:val="0"/>
                      <w:marTop w:val="0"/>
                      <w:marBottom w:val="0"/>
                      <w:divBdr>
                        <w:top w:val="none" w:sz="0" w:space="0" w:color="auto"/>
                        <w:left w:val="none" w:sz="0" w:space="0" w:color="auto"/>
                        <w:bottom w:val="none" w:sz="0" w:space="0" w:color="auto"/>
                        <w:right w:val="none" w:sz="0" w:space="0" w:color="auto"/>
                      </w:divBdr>
                    </w:div>
                  </w:divsChild>
                </w:div>
                <w:div w:id="581646625">
                  <w:marLeft w:val="0"/>
                  <w:marRight w:val="0"/>
                  <w:marTop w:val="0"/>
                  <w:marBottom w:val="0"/>
                  <w:divBdr>
                    <w:top w:val="none" w:sz="0" w:space="0" w:color="auto"/>
                    <w:left w:val="none" w:sz="0" w:space="0" w:color="auto"/>
                    <w:bottom w:val="none" w:sz="0" w:space="0" w:color="auto"/>
                    <w:right w:val="none" w:sz="0" w:space="0" w:color="auto"/>
                  </w:divBdr>
                  <w:divsChild>
                    <w:div w:id="2128348475">
                      <w:marLeft w:val="0"/>
                      <w:marRight w:val="0"/>
                      <w:marTop w:val="0"/>
                      <w:marBottom w:val="0"/>
                      <w:divBdr>
                        <w:top w:val="none" w:sz="0" w:space="0" w:color="auto"/>
                        <w:left w:val="none" w:sz="0" w:space="0" w:color="auto"/>
                        <w:bottom w:val="none" w:sz="0" w:space="0" w:color="auto"/>
                        <w:right w:val="none" w:sz="0" w:space="0" w:color="auto"/>
                      </w:divBdr>
                    </w:div>
                  </w:divsChild>
                </w:div>
                <w:div w:id="1792161852">
                  <w:marLeft w:val="0"/>
                  <w:marRight w:val="0"/>
                  <w:marTop w:val="0"/>
                  <w:marBottom w:val="0"/>
                  <w:divBdr>
                    <w:top w:val="none" w:sz="0" w:space="0" w:color="auto"/>
                    <w:left w:val="none" w:sz="0" w:space="0" w:color="auto"/>
                    <w:bottom w:val="none" w:sz="0" w:space="0" w:color="auto"/>
                    <w:right w:val="none" w:sz="0" w:space="0" w:color="auto"/>
                  </w:divBdr>
                  <w:divsChild>
                    <w:div w:id="181895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441640">
          <w:marLeft w:val="0"/>
          <w:marRight w:val="0"/>
          <w:marTop w:val="0"/>
          <w:marBottom w:val="0"/>
          <w:divBdr>
            <w:top w:val="none" w:sz="0" w:space="0" w:color="auto"/>
            <w:left w:val="none" w:sz="0" w:space="0" w:color="auto"/>
            <w:bottom w:val="none" w:sz="0" w:space="0" w:color="auto"/>
            <w:right w:val="none" w:sz="0" w:space="0" w:color="auto"/>
          </w:divBdr>
        </w:div>
        <w:div w:id="1296761464">
          <w:marLeft w:val="0"/>
          <w:marRight w:val="0"/>
          <w:marTop w:val="0"/>
          <w:marBottom w:val="0"/>
          <w:divBdr>
            <w:top w:val="none" w:sz="0" w:space="0" w:color="auto"/>
            <w:left w:val="none" w:sz="0" w:space="0" w:color="auto"/>
            <w:bottom w:val="none" w:sz="0" w:space="0" w:color="auto"/>
            <w:right w:val="none" w:sz="0" w:space="0" w:color="auto"/>
          </w:divBdr>
        </w:div>
        <w:div w:id="1332487287">
          <w:marLeft w:val="0"/>
          <w:marRight w:val="0"/>
          <w:marTop w:val="0"/>
          <w:marBottom w:val="0"/>
          <w:divBdr>
            <w:top w:val="none" w:sz="0" w:space="0" w:color="auto"/>
            <w:left w:val="none" w:sz="0" w:space="0" w:color="auto"/>
            <w:bottom w:val="none" w:sz="0" w:space="0" w:color="auto"/>
            <w:right w:val="none" w:sz="0" w:space="0" w:color="auto"/>
          </w:divBdr>
        </w:div>
        <w:div w:id="1383821332">
          <w:marLeft w:val="0"/>
          <w:marRight w:val="0"/>
          <w:marTop w:val="0"/>
          <w:marBottom w:val="0"/>
          <w:divBdr>
            <w:top w:val="none" w:sz="0" w:space="0" w:color="auto"/>
            <w:left w:val="none" w:sz="0" w:space="0" w:color="auto"/>
            <w:bottom w:val="none" w:sz="0" w:space="0" w:color="auto"/>
            <w:right w:val="none" w:sz="0" w:space="0" w:color="auto"/>
          </w:divBdr>
        </w:div>
        <w:div w:id="1704672789">
          <w:marLeft w:val="0"/>
          <w:marRight w:val="0"/>
          <w:marTop w:val="0"/>
          <w:marBottom w:val="0"/>
          <w:divBdr>
            <w:top w:val="none" w:sz="0" w:space="0" w:color="auto"/>
            <w:left w:val="none" w:sz="0" w:space="0" w:color="auto"/>
            <w:bottom w:val="none" w:sz="0" w:space="0" w:color="auto"/>
            <w:right w:val="none" w:sz="0" w:space="0" w:color="auto"/>
          </w:divBdr>
        </w:div>
        <w:div w:id="1727337081">
          <w:marLeft w:val="0"/>
          <w:marRight w:val="0"/>
          <w:marTop w:val="0"/>
          <w:marBottom w:val="0"/>
          <w:divBdr>
            <w:top w:val="none" w:sz="0" w:space="0" w:color="auto"/>
            <w:left w:val="none" w:sz="0" w:space="0" w:color="auto"/>
            <w:bottom w:val="none" w:sz="0" w:space="0" w:color="auto"/>
            <w:right w:val="none" w:sz="0" w:space="0" w:color="auto"/>
          </w:divBdr>
        </w:div>
        <w:div w:id="1750149359">
          <w:marLeft w:val="0"/>
          <w:marRight w:val="0"/>
          <w:marTop w:val="0"/>
          <w:marBottom w:val="0"/>
          <w:divBdr>
            <w:top w:val="none" w:sz="0" w:space="0" w:color="auto"/>
            <w:left w:val="none" w:sz="0" w:space="0" w:color="auto"/>
            <w:bottom w:val="none" w:sz="0" w:space="0" w:color="auto"/>
            <w:right w:val="none" w:sz="0" w:space="0" w:color="auto"/>
          </w:divBdr>
        </w:div>
        <w:div w:id="1770657926">
          <w:marLeft w:val="0"/>
          <w:marRight w:val="0"/>
          <w:marTop w:val="0"/>
          <w:marBottom w:val="0"/>
          <w:divBdr>
            <w:top w:val="none" w:sz="0" w:space="0" w:color="auto"/>
            <w:left w:val="none" w:sz="0" w:space="0" w:color="auto"/>
            <w:bottom w:val="none" w:sz="0" w:space="0" w:color="auto"/>
            <w:right w:val="none" w:sz="0" w:space="0" w:color="auto"/>
          </w:divBdr>
        </w:div>
        <w:div w:id="1829125260">
          <w:marLeft w:val="0"/>
          <w:marRight w:val="0"/>
          <w:marTop w:val="0"/>
          <w:marBottom w:val="0"/>
          <w:divBdr>
            <w:top w:val="none" w:sz="0" w:space="0" w:color="auto"/>
            <w:left w:val="none" w:sz="0" w:space="0" w:color="auto"/>
            <w:bottom w:val="none" w:sz="0" w:space="0" w:color="auto"/>
            <w:right w:val="none" w:sz="0" w:space="0" w:color="auto"/>
          </w:divBdr>
          <w:divsChild>
            <w:div w:id="394284067">
              <w:marLeft w:val="-75"/>
              <w:marRight w:val="0"/>
              <w:marTop w:val="30"/>
              <w:marBottom w:val="30"/>
              <w:divBdr>
                <w:top w:val="none" w:sz="0" w:space="0" w:color="auto"/>
                <w:left w:val="none" w:sz="0" w:space="0" w:color="auto"/>
                <w:bottom w:val="none" w:sz="0" w:space="0" w:color="auto"/>
                <w:right w:val="none" w:sz="0" w:space="0" w:color="auto"/>
              </w:divBdr>
              <w:divsChild>
                <w:div w:id="989091003">
                  <w:marLeft w:val="0"/>
                  <w:marRight w:val="0"/>
                  <w:marTop w:val="0"/>
                  <w:marBottom w:val="0"/>
                  <w:divBdr>
                    <w:top w:val="none" w:sz="0" w:space="0" w:color="auto"/>
                    <w:left w:val="none" w:sz="0" w:space="0" w:color="auto"/>
                    <w:bottom w:val="none" w:sz="0" w:space="0" w:color="auto"/>
                    <w:right w:val="none" w:sz="0" w:space="0" w:color="auto"/>
                  </w:divBdr>
                  <w:divsChild>
                    <w:div w:id="297147404">
                      <w:marLeft w:val="0"/>
                      <w:marRight w:val="0"/>
                      <w:marTop w:val="0"/>
                      <w:marBottom w:val="0"/>
                      <w:divBdr>
                        <w:top w:val="none" w:sz="0" w:space="0" w:color="auto"/>
                        <w:left w:val="none" w:sz="0" w:space="0" w:color="auto"/>
                        <w:bottom w:val="none" w:sz="0" w:space="0" w:color="auto"/>
                        <w:right w:val="none" w:sz="0" w:space="0" w:color="auto"/>
                      </w:divBdr>
                    </w:div>
                    <w:div w:id="335235970">
                      <w:marLeft w:val="0"/>
                      <w:marRight w:val="0"/>
                      <w:marTop w:val="0"/>
                      <w:marBottom w:val="0"/>
                      <w:divBdr>
                        <w:top w:val="none" w:sz="0" w:space="0" w:color="auto"/>
                        <w:left w:val="none" w:sz="0" w:space="0" w:color="auto"/>
                        <w:bottom w:val="none" w:sz="0" w:space="0" w:color="auto"/>
                        <w:right w:val="none" w:sz="0" w:space="0" w:color="auto"/>
                      </w:divBdr>
                    </w:div>
                    <w:div w:id="401636637">
                      <w:marLeft w:val="0"/>
                      <w:marRight w:val="0"/>
                      <w:marTop w:val="0"/>
                      <w:marBottom w:val="0"/>
                      <w:divBdr>
                        <w:top w:val="none" w:sz="0" w:space="0" w:color="auto"/>
                        <w:left w:val="none" w:sz="0" w:space="0" w:color="auto"/>
                        <w:bottom w:val="none" w:sz="0" w:space="0" w:color="auto"/>
                        <w:right w:val="none" w:sz="0" w:space="0" w:color="auto"/>
                      </w:divBdr>
                    </w:div>
                    <w:div w:id="514803127">
                      <w:marLeft w:val="0"/>
                      <w:marRight w:val="0"/>
                      <w:marTop w:val="0"/>
                      <w:marBottom w:val="0"/>
                      <w:divBdr>
                        <w:top w:val="none" w:sz="0" w:space="0" w:color="auto"/>
                        <w:left w:val="none" w:sz="0" w:space="0" w:color="auto"/>
                        <w:bottom w:val="none" w:sz="0" w:space="0" w:color="auto"/>
                        <w:right w:val="none" w:sz="0" w:space="0" w:color="auto"/>
                      </w:divBdr>
                    </w:div>
                    <w:div w:id="707994323">
                      <w:marLeft w:val="0"/>
                      <w:marRight w:val="0"/>
                      <w:marTop w:val="0"/>
                      <w:marBottom w:val="0"/>
                      <w:divBdr>
                        <w:top w:val="none" w:sz="0" w:space="0" w:color="auto"/>
                        <w:left w:val="none" w:sz="0" w:space="0" w:color="auto"/>
                        <w:bottom w:val="none" w:sz="0" w:space="0" w:color="auto"/>
                        <w:right w:val="none" w:sz="0" w:space="0" w:color="auto"/>
                      </w:divBdr>
                    </w:div>
                    <w:div w:id="1337028183">
                      <w:marLeft w:val="0"/>
                      <w:marRight w:val="0"/>
                      <w:marTop w:val="0"/>
                      <w:marBottom w:val="0"/>
                      <w:divBdr>
                        <w:top w:val="none" w:sz="0" w:space="0" w:color="auto"/>
                        <w:left w:val="none" w:sz="0" w:space="0" w:color="auto"/>
                        <w:bottom w:val="none" w:sz="0" w:space="0" w:color="auto"/>
                        <w:right w:val="none" w:sz="0" w:space="0" w:color="auto"/>
                      </w:divBdr>
                    </w:div>
                    <w:div w:id="1338340989">
                      <w:marLeft w:val="0"/>
                      <w:marRight w:val="0"/>
                      <w:marTop w:val="0"/>
                      <w:marBottom w:val="0"/>
                      <w:divBdr>
                        <w:top w:val="none" w:sz="0" w:space="0" w:color="auto"/>
                        <w:left w:val="none" w:sz="0" w:space="0" w:color="auto"/>
                        <w:bottom w:val="none" w:sz="0" w:space="0" w:color="auto"/>
                        <w:right w:val="none" w:sz="0" w:space="0" w:color="auto"/>
                      </w:divBdr>
                    </w:div>
                    <w:div w:id="1559586746">
                      <w:marLeft w:val="0"/>
                      <w:marRight w:val="0"/>
                      <w:marTop w:val="0"/>
                      <w:marBottom w:val="0"/>
                      <w:divBdr>
                        <w:top w:val="none" w:sz="0" w:space="0" w:color="auto"/>
                        <w:left w:val="none" w:sz="0" w:space="0" w:color="auto"/>
                        <w:bottom w:val="none" w:sz="0" w:space="0" w:color="auto"/>
                        <w:right w:val="none" w:sz="0" w:space="0" w:color="auto"/>
                      </w:divBdr>
                    </w:div>
                    <w:div w:id="1627619249">
                      <w:marLeft w:val="0"/>
                      <w:marRight w:val="0"/>
                      <w:marTop w:val="0"/>
                      <w:marBottom w:val="0"/>
                      <w:divBdr>
                        <w:top w:val="none" w:sz="0" w:space="0" w:color="auto"/>
                        <w:left w:val="none" w:sz="0" w:space="0" w:color="auto"/>
                        <w:bottom w:val="none" w:sz="0" w:space="0" w:color="auto"/>
                        <w:right w:val="none" w:sz="0" w:space="0" w:color="auto"/>
                      </w:divBdr>
                    </w:div>
                    <w:div w:id="1714114280">
                      <w:marLeft w:val="0"/>
                      <w:marRight w:val="0"/>
                      <w:marTop w:val="0"/>
                      <w:marBottom w:val="0"/>
                      <w:divBdr>
                        <w:top w:val="none" w:sz="0" w:space="0" w:color="auto"/>
                        <w:left w:val="none" w:sz="0" w:space="0" w:color="auto"/>
                        <w:bottom w:val="none" w:sz="0" w:space="0" w:color="auto"/>
                        <w:right w:val="none" w:sz="0" w:space="0" w:color="auto"/>
                      </w:divBdr>
                    </w:div>
                    <w:div w:id="1901937813">
                      <w:marLeft w:val="0"/>
                      <w:marRight w:val="0"/>
                      <w:marTop w:val="0"/>
                      <w:marBottom w:val="0"/>
                      <w:divBdr>
                        <w:top w:val="none" w:sz="0" w:space="0" w:color="auto"/>
                        <w:left w:val="none" w:sz="0" w:space="0" w:color="auto"/>
                        <w:bottom w:val="none" w:sz="0" w:space="0" w:color="auto"/>
                        <w:right w:val="none" w:sz="0" w:space="0" w:color="auto"/>
                      </w:divBdr>
                    </w:div>
                    <w:div w:id="2123915363">
                      <w:marLeft w:val="0"/>
                      <w:marRight w:val="0"/>
                      <w:marTop w:val="0"/>
                      <w:marBottom w:val="0"/>
                      <w:divBdr>
                        <w:top w:val="none" w:sz="0" w:space="0" w:color="auto"/>
                        <w:left w:val="none" w:sz="0" w:space="0" w:color="auto"/>
                        <w:bottom w:val="none" w:sz="0" w:space="0" w:color="auto"/>
                        <w:right w:val="none" w:sz="0" w:space="0" w:color="auto"/>
                      </w:divBdr>
                    </w:div>
                  </w:divsChild>
                </w:div>
                <w:div w:id="1487933792">
                  <w:marLeft w:val="0"/>
                  <w:marRight w:val="0"/>
                  <w:marTop w:val="0"/>
                  <w:marBottom w:val="0"/>
                  <w:divBdr>
                    <w:top w:val="none" w:sz="0" w:space="0" w:color="auto"/>
                    <w:left w:val="none" w:sz="0" w:space="0" w:color="auto"/>
                    <w:bottom w:val="none" w:sz="0" w:space="0" w:color="auto"/>
                    <w:right w:val="none" w:sz="0" w:space="0" w:color="auto"/>
                  </w:divBdr>
                  <w:divsChild>
                    <w:div w:id="85078393">
                      <w:marLeft w:val="0"/>
                      <w:marRight w:val="0"/>
                      <w:marTop w:val="0"/>
                      <w:marBottom w:val="0"/>
                      <w:divBdr>
                        <w:top w:val="none" w:sz="0" w:space="0" w:color="auto"/>
                        <w:left w:val="none" w:sz="0" w:space="0" w:color="auto"/>
                        <w:bottom w:val="none" w:sz="0" w:space="0" w:color="auto"/>
                        <w:right w:val="none" w:sz="0" w:space="0" w:color="auto"/>
                      </w:divBdr>
                    </w:div>
                    <w:div w:id="140660562">
                      <w:marLeft w:val="0"/>
                      <w:marRight w:val="0"/>
                      <w:marTop w:val="0"/>
                      <w:marBottom w:val="0"/>
                      <w:divBdr>
                        <w:top w:val="none" w:sz="0" w:space="0" w:color="auto"/>
                        <w:left w:val="none" w:sz="0" w:space="0" w:color="auto"/>
                        <w:bottom w:val="none" w:sz="0" w:space="0" w:color="auto"/>
                        <w:right w:val="none" w:sz="0" w:space="0" w:color="auto"/>
                      </w:divBdr>
                    </w:div>
                    <w:div w:id="210192100">
                      <w:marLeft w:val="0"/>
                      <w:marRight w:val="0"/>
                      <w:marTop w:val="0"/>
                      <w:marBottom w:val="0"/>
                      <w:divBdr>
                        <w:top w:val="none" w:sz="0" w:space="0" w:color="auto"/>
                        <w:left w:val="none" w:sz="0" w:space="0" w:color="auto"/>
                        <w:bottom w:val="none" w:sz="0" w:space="0" w:color="auto"/>
                        <w:right w:val="none" w:sz="0" w:space="0" w:color="auto"/>
                      </w:divBdr>
                    </w:div>
                    <w:div w:id="455762129">
                      <w:marLeft w:val="0"/>
                      <w:marRight w:val="0"/>
                      <w:marTop w:val="0"/>
                      <w:marBottom w:val="0"/>
                      <w:divBdr>
                        <w:top w:val="none" w:sz="0" w:space="0" w:color="auto"/>
                        <w:left w:val="none" w:sz="0" w:space="0" w:color="auto"/>
                        <w:bottom w:val="none" w:sz="0" w:space="0" w:color="auto"/>
                        <w:right w:val="none" w:sz="0" w:space="0" w:color="auto"/>
                      </w:divBdr>
                    </w:div>
                    <w:div w:id="694188937">
                      <w:marLeft w:val="0"/>
                      <w:marRight w:val="0"/>
                      <w:marTop w:val="0"/>
                      <w:marBottom w:val="0"/>
                      <w:divBdr>
                        <w:top w:val="none" w:sz="0" w:space="0" w:color="auto"/>
                        <w:left w:val="none" w:sz="0" w:space="0" w:color="auto"/>
                        <w:bottom w:val="none" w:sz="0" w:space="0" w:color="auto"/>
                        <w:right w:val="none" w:sz="0" w:space="0" w:color="auto"/>
                      </w:divBdr>
                    </w:div>
                    <w:div w:id="1053505992">
                      <w:marLeft w:val="0"/>
                      <w:marRight w:val="0"/>
                      <w:marTop w:val="0"/>
                      <w:marBottom w:val="0"/>
                      <w:divBdr>
                        <w:top w:val="none" w:sz="0" w:space="0" w:color="auto"/>
                        <w:left w:val="none" w:sz="0" w:space="0" w:color="auto"/>
                        <w:bottom w:val="none" w:sz="0" w:space="0" w:color="auto"/>
                        <w:right w:val="none" w:sz="0" w:space="0" w:color="auto"/>
                      </w:divBdr>
                    </w:div>
                    <w:div w:id="1082680180">
                      <w:marLeft w:val="0"/>
                      <w:marRight w:val="0"/>
                      <w:marTop w:val="0"/>
                      <w:marBottom w:val="0"/>
                      <w:divBdr>
                        <w:top w:val="none" w:sz="0" w:space="0" w:color="auto"/>
                        <w:left w:val="none" w:sz="0" w:space="0" w:color="auto"/>
                        <w:bottom w:val="none" w:sz="0" w:space="0" w:color="auto"/>
                        <w:right w:val="none" w:sz="0" w:space="0" w:color="auto"/>
                      </w:divBdr>
                    </w:div>
                    <w:div w:id="1158571517">
                      <w:marLeft w:val="0"/>
                      <w:marRight w:val="0"/>
                      <w:marTop w:val="0"/>
                      <w:marBottom w:val="0"/>
                      <w:divBdr>
                        <w:top w:val="none" w:sz="0" w:space="0" w:color="auto"/>
                        <w:left w:val="none" w:sz="0" w:space="0" w:color="auto"/>
                        <w:bottom w:val="none" w:sz="0" w:space="0" w:color="auto"/>
                        <w:right w:val="none" w:sz="0" w:space="0" w:color="auto"/>
                      </w:divBdr>
                    </w:div>
                    <w:div w:id="1180313318">
                      <w:marLeft w:val="0"/>
                      <w:marRight w:val="0"/>
                      <w:marTop w:val="0"/>
                      <w:marBottom w:val="0"/>
                      <w:divBdr>
                        <w:top w:val="none" w:sz="0" w:space="0" w:color="auto"/>
                        <w:left w:val="none" w:sz="0" w:space="0" w:color="auto"/>
                        <w:bottom w:val="none" w:sz="0" w:space="0" w:color="auto"/>
                        <w:right w:val="none" w:sz="0" w:space="0" w:color="auto"/>
                      </w:divBdr>
                    </w:div>
                    <w:div w:id="1241061026">
                      <w:marLeft w:val="0"/>
                      <w:marRight w:val="0"/>
                      <w:marTop w:val="0"/>
                      <w:marBottom w:val="0"/>
                      <w:divBdr>
                        <w:top w:val="none" w:sz="0" w:space="0" w:color="auto"/>
                        <w:left w:val="none" w:sz="0" w:space="0" w:color="auto"/>
                        <w:bottom w:val="none" w:sz="0" w:space="0" w:color="auto"/>
                        <w:right w:val="none" w:sz="0" w:space="0" w:color="auto"/>
                      </w:divBdr>
                    </w:div>
                    <w:div w:id="1322544015">
                      <w:marLeft w:val="0"/>
                      <w:marRight w:val="0"/>
                      <w:marTop w:val="0"/>
                      <w:marBottom w:val="0"/>
                      <w:divBdr>
                        <w:top w:val="none" w:sz="0" w:space="0" w:color="auto"/>
                        <w:left w:val="none" w:sz="0" w:space="0" w:color="auto"/>
                        <w:bottom w:val="none" w:sz="0" w:space="0" w:color="auto"/>
                        <w:right w:val="none" w:sz="0" w:space="0" w:color="auto"/>
                      </w:divBdr>
                    </w:div>
                    <w:div w:id="1529294308">
                      <w:marLeft w:val="0"/>
                      <w:marRight w:val="0"/>
                      <w:marTop w:val="0"/>
                      <w:marBottom w:val="0"/>
                      <w:divBdr>
                        <w:top w:val="none" w:sz="0" w:space="0" w:color="auto"/>
                        <w:left w:val="none" w:sz="0" w:space="0" w:color="auto"/>
                        <w:bottom w:val="none" w:sz="0" w:space="0" w:color="auto"/>
                        <w:right w:val="none" w:sz="0" w:space="0" w:color="auto"/>
                      </w:divBdr>
                    </w:div>
                    <w:div w:id="1569806213">
                      <w:marLeft w:val="0"/>
                      <w:marRight w:val="0"/>
                      <w:marTop w:val="0"/>
                      <w:marBottom w:val="0"/>
                      <w:divBdr>
                        <w:top w:val="none" w:sz="0" w:space="0" w:color="auto"/>
                        <w:left w:val="none" w:sz="0" w:space="0" w:color="auto"/>
                        <w:bottom w:val="none" w:sz="0" w:space="0" w:color="auto"/>
                        <w:right w:val="none" w:sz="0" w:space="0" w:color="auto"/>
                      </w:divBdr>
                    </w:div>
                    <w:div w:id="1701080767">
                      <w:marLeft w:val="0"/>
                      <w:marRight w:val="0"/>
                      <w:marTop w:val="0"/>
                      <w:marBottom w:val="0"/>
                      <w:divBdr>
                        <w:top w:val="none" w:sz="0" w:space="0" w:color="auto"/>
                        <w:left w:val="none" w:sz="0" w:space="0" w:color="auto"/>
                        <w:bottom w:val="none" w:sz="0" w:space="0" w:color="auto"/>
                        <w:right w:val="none" w:sz="0" w:space="0" w:color="auto"/>
                      </w:divBdr>
                    </w:div>
                    <w:div w:id="1720935947">
                      <w:marLeft w:val="0"/>
                      <w:marRight w:val="0"/>
                      <w:marTop w:val="0"/>
                      <w:marBottom w:val="0"/>
                      <w:divBdr>
                        <w:top w:val="none" w:sz="0" w:space="0" w:color="auto"/>
                        <w:left w:val="none" w:sz="0" w:space="0" w:color="auto"/>
                        <w:bottom w:val="none" w:sz="0" w:space="0" w:color="auto"/>
                        <w:right w:val="none" w:sz="0" w:space="0" w:color="auto"/>
                      </w:divBdr>
                    </w:div>
                    <w:div w:id="1954824639">
                      <w:marLeft w:val="0"/>
                      <w:marRight w:val="0"/>
                      <w:marTop w:val="0"/>
                      <w:marBottom w:val="0"/>
                      <w:divBdr>
                        <w:top w:val="none" w:sz="0" w:space="0" w:color="auto"/>
                        <w:left w:val="none" w:sz="0" w:space="0" w:color="auto"/>
                        <w:bottom w:val="none" w:sz="0" w:space="0" w:color="auto"/>
                        <w:right w:val="none" w:sz="0" w:space="0" w:color="auto"/>
                      </w:divBdr>
                    </w:div>
                    <w:div w:id="20659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124557">
          <w:marLeft w:val="0"/>
          <w:marRight w:val="0"/>
          <w:marTop w:val="0"/>
          <w:marBottom w:val="0"/>
          <w:divBdr>
            <w:top w:val="none" w:sz="0" w:space="0" w:color="auto"/>
            <w:left w:val="none" w:sz="0" w:space="0" w:color="auto"/>
            <w:bottom w:val="none" w:sz="0" w:space="0" w:color="auto"/>
            <w:right w:val="none" w:sz="0" w:space="0" w:color="auto"/>
          </w:divBdr>
          <w:divsChild>
            <w:div w:id="41254037">
              <w:marLeft w:val="0"/>
              <w:marRight w:val="0"/>
              <w:marTop w:val="0"/>
              <w:marBottom w:val="0"/>
              <w:divBdr>
                <w:top w:val="none" w:sz="0" w:space="0" w:color="auto"/>
                <w:left w:val="none" w:sz="0" w:space="0" w:color="auto"/>
                <w:bottom w:val="none" w:sz="0" w:space="0" w:color="auto"/>
                <w:right w:val="none" w:sz="0" w:space="0" w:color="auto"/>
              </w:divBdr>
            </w:div>
            <w:div w:id="56057339">
              <w:marLeft w:val="0"/>
              <w:marRight w:val="0"/>
              <w:marTop w:val="0"/>
              <w:marBottom w:val="0"/>
              <w:divBdr>
                <w:top w:val="none" w:sz="0" w:space="0" w:color="auto"/>
                <w:left w:val="none" w:sz="0" w:space="0" w:color="auto"/>
                <w:bottom w:val="none" w:sz="0" w:space="0" w:color="auto"/>
                <w:right w:val="none" w:sz="0" w:space="0" w:color="auto"/>
              </w:divBdr>
            </w:div>
            <w:div w:id="158621830">
              <w:marLeft w:val="0"/>
              <w:marRight w:val="0"/>
              <w:marTop w:val="0"/>
              <w:marBottom w:val="0"/>
              <w:divBdr>
                <w:top w:val="none" w:sz="0" w:space="0" w:color="auto"/>
                <w:left w:val="none" w:sz="0" w:space="0" w:color="auto"/>
                <w:bottom w:val="none" w:sz="0" w:space="0" w:color="auto"/>
                <w:right w:val="none" w:sz="0" w:space="0" w:color="auto"/>
              </w:divBdr>
            </w:div>
            <w:div w:id="167790081">
              <w:marLeft w:val="0"/>
              <w:marRight w:val="0"/>
              <w:marTop w:val="0"/>
              <w:marBottom w:val="0"/>
              <w:divBdr>
                <w:top w:val="none" w:sz="0" w:space="0" w:color="auto"/>
                <w:left w:val="none" w:sz="0" w:space="0" w:color="auto"/>
                <w:bottom w:val="none" w:sz="0" w:space="0" w:color="auto"/>
                <w:right w:val="none" w:sz="0" w:space="0" w:color="auto"/>
              </w:divBdr>
            </w:div>
            <w:div w:id="272055191">
              <w:marLeft w:val="0"/>
              <w:marRight w:val="0"/>
              <w:marTop w:val="0"/>
              <w:marBottom w:val="0"/>
              <w:divBdr>
                <w:top w:val="none" w:sz="0" w:space="0" w:color="auto"/>
                <w:left w:val="none" w:sz="0" w:space="0" w:color="auto"/>
                <w:bottom w:val="none" w:sz="0" w:space="0" w:color="auto"/>
                <w:right w:val="none" w:sz="0" w:space="0" w:color="auto"/>
              </w:divBdr>
            </w:div>
            <w:div w:id="327907777">
              <w:marLeft w:val="0"/>
              <w:marRight w:val="0"/>
              <w:marTop w:val="0"/>
              <w:marBottom w:val="0"/>
              <w:divBdr>
                <w:top w:val="none" w:sz="0" w:space="0" w:color="auto"/>
                <w:left w:val="none" w:sz="0" w:space="0" w:color="auto"/>
                <w:bottom w:val="none" w:sz="0" w:space="0" w:color="auto"/>
                <w:right w:val="none" w:sz="0" w:space="0" w:color="auto"/>
              </w:divBdr>
            </w:div>
            <w:div w:id="331683689">
              <w:marLeft w:val="0"/>
              <w:marRight w:val="0"/>
              <w:marTop w:val="0"/>
              <w:marBottom w:val="0"/>
              <w:divBdr>
                <w:top w:val="none" w:sz="0" w:space="0" w:color="auto"/>
                <w:left w:val="none" w:sz="0" w:space="0" w:color="auto"/>
                <w:bottom w:val="none" w:sz="0" w:space="0" w:color="auto"/>
                <w:right w:val="none" w:sz="0" w:space="0" w:color="auto"/>
              </w:divBdr>
            </w:div>
            <w:div w:id="376970702">
              <w:marLeft w:val="0"/>
              <w:marRight w:val="0"/>
              <w:marTop w:val="0"/>
              <w:marBottom w:val="0"/>
              <w:divBdr>
                <w:top w:val="none" w:sz="0" w:space="0" w:color="auto"/>
                <w:left w:val="none" w:sz="0" w:space="0" w:color="auto"/>
                <w:bottom w:val="none" w:sz="0" w:space="0" w:color="auto"/>
                <w:right w:val="none" w:sz="0" w:space="0" w:color="auto"/>
              </w:divBdr>
            </w:div>
            <w:div w:id="563680292">
              <w:marLeft w:val="0"/>
              <w:marRight w:val="0"/>
              <w:marTop w:val="0"/>
              <w:marBottom w:val="0"/>
              <w:divBdr>
                <w:top w:val="none" w:sz="0" w:space="0" w:color="auto"/>
                <w:left w:val="none" w:sz="0" w:space="0" w:color="auto"/>
                <w:bottom w:val="none" w:sz="0" w:space="0" w:color="auto"/>
                <w:right w:val="none" w:sz="0" w:space="0" w:color="auto"/>
              </w:divBdr>
            </w:div>
            <w:div w:id="835461774">
              <w:marLeft w:val="0"/>
              <w:marRight w:val="0"/>
              <w:marTop w:val="0"/>
              <w:marBottom w:val="0"/>
              <w:divBdr>
                <w:top w:val="none" w:sz="0" w:space="0" w:color="auto"/>
                <w:left w:val="none" w:sz="0" w:space="0" w:color="auto"/>
                <w:bottom w:val="none" w:sz="0" w:space="0" w:color="auto"/>
                <w:right w:val="none" w:sz="0" w:space="0" w:color="auto"/>
              </w:divBdr>
            </w:div>
            <w:div w:id="863250362">
              <w:marLeft w:val="0"/>
              <w:marRight w:val="0"/>
              <w:marTop w:val="0"/>
              <w:marBottom w:val="0"/>
              <w:divBdr>
                <w:top w:val="none" w:sz="0" w:space="0" w:color="auto"/>
                <w:left w:val="none" w:sz="0" w:space="0" w:color="auto"/>
                <w:bottom w:val="none" w:sz="0" w:space="0" w:color="auto"/>
                <w:right w:val="none" w:sz="0" w:space="0" w:color="auto"/>
              </w:divBdr>
            </w:div>
            <w:div w:id="893932529">
              <w:marLeft w:val="0"/>
              <w:marRight w:val="0"/>
              <w:marTop w:val="0"/>
              <w:marBottom w:val="0"/>
              <w:divBdr>
                <w:top w:val="none" w:sz="0" w:space="0" w:color="auto"/>
                <w:left w:val="none" w:sz="0" w:space="0" w:color="auto"/>
                <w:bottom w:val="none" w:sz="0" w:space="0" w:color="auto"/>
                <w:right w:val="none" w:sz="0" w:space="0" w:color="auto"/>
              </w:divBdr>
            </w:div>
            <w:div w:id="956645764">
              <w:marLeft w:val="0"/>
              <w:marRight w:val="0"/>
              <w:marTop w:val="0"/>
              <w:marBottom w:val="0"/>
              <w:divBdr>
                <w:top w:val="none" w:sz="0" w:space="0" w:color="auto"/>
                <w:left w:val="none" w:sz="0" w:space="0" w:color="auto"/>
                <w:bottom w:val="none" w:sz="0" w:space="0" w:color="auto"/>
                <w:right w:val="none" w:sz="0" w:space="0" w:color="auto"/>
              </w:divBdr>
            </w:div>
            <w:div w:id="979072538">
              <w:marLeft w:val="0"/>
              <w:marRight w:val="0"/>
              <w:marTop w:val="0"/>
              <w:marBottom w:val="0"/>
              <w:divBdr>
                <w:top w:val="none" w:sz="0" w:space="0" w:color="auto"/>
                <w:left w:val="none" w:sz="0" w:space="0" w:color="auto"/>
                <w:bottom w:val="none" w:sz="0" w:space="0" w:color="auto"/>
                <w:right w:val="none" w:sz="0" w:space="0" w:color="auto"/>
              </w:divBdr>
            </w:div>
            <w:div w:id="1047990669">
              <w:marLeft w:val="0"/>
              <w:marRight w:val="0"/>
              <w:marTop w:val="0"/>
              <w:marBottom w:val="0"/>
              <w:divBdr>
                <w:top w:val="none" w:sz="0" w:space="0" w:color="auto"/>
                <w:left w:val="none" w:sz="0" w:space="0" w:color="auto"/>
                <w:bottom w:val="none" w:sz="0" w:space="0" w:color="auto"/>
                <w:right w:val="none" w:sz="0" w:space="0" w:color="auto"/>
              </w:divBdr>
            </w:div>
            <w:div w:id="1125974641">
              <w:marLeft w:val="0"/>
              <w:marRight w:val="0"/>
              <w:marTop w:val="0"/>
              <w:marBottom w:val="0"/>
              <w:divBdr>
                <w:top w:val="none" w:sz="0" w:space="0" w:color="auto"/>
                <w:left w:val="none" w:sz="0" w:space="0" w:color="auto"/>
                <w:bottom w:val="none" w:sz="0" w:space="0" w:color="auto"/>
                <w:right w:val="none" w:sz="0" w:space="0" w:color="auto"/>
              </w:divBdr>
            </w:div>
            <w:div w:id="1127965523">
              <w:marLeft w:val="0"/>
              <w:marRight w:val="0"/>
              <w:marTop w:val="0"/>
              <w:marBottom w:val="0"/>
              <w:divBdr>
                <w:top w:val="none" w:sz="0" w:space="0" w:color="auto"/>
                <w:left w:val="none" w:sz="0" w:space="0" w:color="auto"/>
                <w:bottom w:val="none" w:sz="0" w:space="0" w:color="auto"/>
                <w:right w:val="none" w:sz="0" w:space="0" w:color="auto"/>
              </w:divBdr>
            </w:div>
            <w:div w:id="1178735905">
              <w:marLeft w:val="0"/>
              <w:marRight w:val="0"/>
              <w:marTop w:val="0"/>
              <w:marBottom w:val="0"/>
              <w:divBdr>
                <w:top w:val="none" w:sz="0" w:space="0" w:color="auto"/>
                <w:left w:val="none" w:sz="0" w:space="0" w:color="auto"/>
                <w:bottom w:val="none" w:sz="0" w:space="0" w:color="auto"/>
                <w:right w:val="none" w:sz="0" w:space="0" w:color="auto"/>
              </w:divBdr>
            </w:div>
            <w:div w:id="1274678690">
              <w:marLeft w:val="0"/>
              <w:marRight w:val="0"/>
              <w:marTop w:val="0"/>
              <w:marBottom w:val="0"/>
              <w:divBdr>
                <w:top w:val="none" w:sz="0" w:space="0" w:color="auto"/>
                <w:left w:val="none" w:sz="0" w:space="0" w:color="auto"/>
                <w:bottom w:val="none" w:sz="0" w:space="0" w:color="auto"/>
                <w:right w:val="none" w:sz="0" w:space="0" w:color="auto"/>
              </w:divBdr>
            </w:div>
            <w:div w:id="1353191271">
              <w:marLeft w:val="0"/>
              <w:marRight w:val="0"/>
              <w:marTop w:val="0"/>
              <w:marBottom w:val="0"/>
              <w:divBdr>
                <w:top w:val="none" w:sz="0" w:space="0" w:color="auto"/>
                <w:left w:val="none" w:sz="0" w:space="0" w:color="auto"/>
                <w:bottom w:val="none" w:sz="0" w:space="0" w:color="auto"/>
                <w:right w:val="none" w:sz="0" w:space="0" w:color="auto"/>
              </w:divBdr>
            </w:div>
            <w:div w:id="1387995042">
              <w:marLeft w:val="0"/>
              <w:marRight w:val="0"/>
              <w:marTop w:val="0"/>
              <w:marBottom w:val="0"/>
              <w:divBdr>
                <w:top w:val="none" w:sz="0" w:space="0" w:color="auto"/>
                <w:left w:val="none" w:sz="0" w:space="0" w:color="auto"/>
                <w:bottom w:val="none" w:sz="0" w:space="0" w:color="auto"/>
                <w:right w:val="none" w:sz="0" w:space="0" w:color="auto"/>
              </w:divBdr>
            </w:div>
            <w:div w:id="1416827124">
              <w:marLeft w:val="0"/>
              <w:marRight w:val="0"/>
              <w:marTop w:val="0"/>
              <w:marBottom w:val="0"/>
              <w:divBdr>
                <w:top w:val="none" w:sz="0" w:space="0" w:color="auto"/>
                <w:left w:val="none" w:sz="0" w:space="0" w:color="auto"/>
                <w:bottom w:val="none" w:sz="0" w:space="0" w:color="auto"/>
                <w:right w:val="none" w:sz="0" w:space="0" w:color="auto"/>
              </w:divBdr>
            </w:div>
            <w:div w:id="1508709631">
              <w:marLeft w:val="0"/>
              <w:marRight w:val="0"/>
              <w:marTop w:val="0"/>
              <w:marBottom w:val="0"/>
              <w:divBdr>
                <w:top w:val="none" w:sz="0" w:space="0" w:color="auto"/>
                <w:left w:val="none" w:sz="0" w:space="0" w:color="auto"/>
                <w:bottom w:val="none" w:sz="0" w:space="0" w:color="auto"/>
                <w:right w:val="none" w:sz="0" w:space="0" w:color="auto"/>
              </w:divBdr>
            </w:div>
            <w:div w:id="1577932357">
              <w:marLeft w:val="0"/>
              <w:marRight w:val="0"/>
              <w:marTop w:val="0"/>
              <w:marBottom w:val="0"/>
              <w:divBdr>
                <w:top w:val="none" w:sz="0" w:space="0" w:color="auto"/>
                <w:left w:val="none" w:sz="0" w:space="0" w:color="auto"/>
                <w:bottom w:val="none" w:sz="0" w:space="0" w:color="auto"/>
                <w:right w:val="none" w:sz="0" w:space="0" w:color="auto"/>
              </w:divBdr>
            </w:div>
            <w:div w:id="1608387967">
              <w:marLeft w:val="0"/>
              <w:marRight w:val="0"/>
              <w:marTop w:val="0"/>
              <w:marBottom w:val="0"/>
              <w:divBdr>
                <w:top w:val="none" w:sz="0" w:space="0" w:color="auto"/>
                <w:left w:val="none" w:sz="0" w:space="0" w:color="auto"/>
                <w:bottom w:val="none" w:sz="0" w:space="0" w:color="auto"/>
                <w:right w:val="none" w:sz="0" w:space="0" w:color="auto"/>
              </w:divBdr>
            </w:div>
            <w:div w:id="1664506988">
              <w:marLeft w:val="0"/>
              <w:marRight w:val="0"/>
              <w:marTop w:val="0"/>
              <w:marBottom w:val="0"/>
              <w:divBdr>
                <w:top w:val="none" w:sz="0" w:space="0" w:color="auto"/>
                <w:left w:val="none" w:sz="0" w:space="0" w:color="auto"/>
                <w:bottom w:val="none" w:sz="0" w:space="0" w:color="auto"/>
                <w:right w:val="none" w:sz="0" w:space="0" w:color="auto"/>
              </w:divBdr>
            </w:div>
            <w:div w:id="1721704408">
              <w:marLeft w:val="0"/>
              <w:marRight w:val="0"/>
              <w:marTop w:val="0"/>
              <w:marBottom w:val="0"/>
              <w:divBdr>
                <w:top w:val="none" w:sz="0" w:space="0" w:color="auto"/>
                <w:left w:val="none" w:sz="0" w:space="0" w:color="auto"/>
                <w:bottom w:val="none" w:sz="0" w:space="0" w:color="auto"/>
                <w:right w:val="none" w:sz="0" w:space="0" w:color="auto"/>
              </w:divBdr>
              <w:divsChild>
                <w:div w:id="1617369322">
                  <w:marLeft w:val="-75"/>
                  <w:marRight w:val="0"/>
                  <w:marTop w:val="30"/>
                  <w:marBottom w:val="30"/>
                  <w:divBdr>
                    <w:top w:val="none" w:sz="0" w:space="0" w:color="auto"/>
                    <w:left w:val="none" w:sz="0" w:space="0" w:color="auto"/>
                    <w:bottom w:val="none" w:sz="0" w:space="0" w:color="auto"/>
                    <w:right w:val="none" w:sz="0" w:space="0" w:color="auto"/>
                  </w:divBdr>
                  <w:divsChild>
                    <w:div w:id="52585476">
                      <w:marLeft w:val="0"/>
                      <w:marRight w:val="0"/>
                      <w:marTop w:val="0"/>
                      <w:marBottom w:val="0"/>
                      <w:divBdr>
                        <w:top w:val="none" w:sz="0" w:space="0" w:color="auto"/>
                        <w:left w:val="none" w:sz="0" w:space="0" w:color="auto"/>
                        <w:bottom w:val="none" w:sz="0" w:space="0" w:color="auto"/>
                        <w:right w:val="none" w:sz="0" w:space="0" w:color="auto"/>
                      </w:divBdr>
                      <w:divsChild>
                        <w:div w:id="1655991817">
                          <w:marLeft w:val="0"/>
                          <w:marRight w:val="0"/>
                          <w:marTop w:val="0"/>
                          <w:marBottom w:val="0"/>
                          <w:divBdr>
                            <w:top w:val="none" w:sz="0" w:space="0" w:color="auto"/>
                            <w:left w:val="none" w:sz="0" w:space="0" w:color="auto"/>
                            <w:bottom w:val="none" w:sz="0" w:space="0" w:color="auto"/>
                            <w:right w:val="none" w:sz="0" w:space="0" w:color="auto"/>
                          </w:divBdr>
                        </w:div>
                      </w:divsChild>
                    </w:div>
                    <w:div w:id="124858770">
                      <w:marLeft w:val="0"/>
                      <w:marRight w:val="0"/>
                      <w:marTop w:val="0"/>
                      <w:marBottom w:val="0"/>
                      <w:divBdr>
                        <w:top w:val="none" w:sz="0" w:space="0" w:color="auto"/>
                        <w:left w:val="none" w:sz="0" w:space="0" w:color="auto"/>
                        <w:bottom w:val="none" w:sz="0" w:space="0" w:color="auto"/>
                        <w:right w:val="none" w:sz="0" w:space="0" w:color="auto"/>
                      </w:divBdr>
                      <w:divsChild>
                        <w:div w:id="1074010074">
                          <w:marLeft w:val="0"/>
                          <w:marRight w:val="0"/>
                          <w:marTop w:val="0"/>
                          <w:marBottom w:val="0"/>
                          <w:divBdr>
                            <w:top w:val="none" w:sz="0" w:space="0" w:color="auto"/>
                            <w:left w:val="none" w:sz="0" w:space="0" w:color="auto"/>
                            <w:bottom w:val="none" w:sz="0" w:space="0" w:color="auto"/>
                            <w:right w:val="none" w:sz="0" w:space="0" w:color="auto"/>
                          </w:divBdr>
                        </w:div>
                      </w:divsChild>
                    </w:div>
                    <w:div w:id="168302437">
                      <w:marLeft w:val="0"/>
                      <w:marRight w:val="0"/>
                      <w:marTop w:val="0"/>
                      <w:marBottom w:val="0"/>
                      <w:divBdr>
                        <w:top w:val="none" w:sz="0" w:space="0" w:color="auto"/>
                        <w:left w:val="none" w:sz="0" w:space="0" w:color="auto"/>
                        <w:bottom w:val="none" w:sz="0" w:space="0" w:color="auto"/>
                        <w:right w:val="none" w:sz="0" w:space="0" w:color="auto"/>
                      </w:divBdr>
                      <w:divsChild>
                        <w:div w:id="615406258">
                          <w:marLeft w:val="0"/>
                          <w:marRight w:val="0"/>
                          <w:marTop w:val="0"/>
                          <w:marBottom w:val="0"/>
                          <w:divBdr>
                            <w:top w:val="none" w:sz="0" w:space="0" w:color="auto"/>
                            <w:left w:val="none" w:sz="0" w:space="0" w:color="auto"/>
                            <w:bottom w:val="none" w:sz="0" w:space="0" w:color="auto"/>
                            <w:right w:val="none" w:sz="0" w:space="0" w:color="auto"/>
                          </w:divBdr>
                        </w:div>
                      </w:divsChild>
                    </w:div>
                    <w:div w:id="743063525">
                      <w:marLeft w:val="0"/>
                      <w:marRight w:val="0"/>
                      <w:marTop w:val="0"/>
                      <w:marBottom w:val="0"/>
                      <w:divBdr>
                        <w:top w:val="none" w:sz="0" w:space="0" w:color="auto"/>
                        <w:left w:val="none" w:sz="0" w:space="0" w:color="auto"/>
                        <w:bottom w:val="none" w:sz="0" w:space="0" w:color="auto"/>
                        <w:right w:val="none" w:sz="0" w:space="0" w:color="auto"/>
                      </w:divBdr>
                      <w:divsChild>
                        <w:div w:id="2067754103">
                          <w:marLeft w:val="0"/>
                          <w:marRight w:val="0"/>
                          <w:marTop w:val="0"/>
                          <w:marBottom w:val="0"/>
                          <w:divBdr>
                            <w:top w:val="none" w:sz="0" w:space="0" w:color="auto"/>
                            <w:left w:val="none" w:sz="0" w:space="0" w:color="auto"/>
                            <w:bottom w:val="none" w:sz="0" w:space="0" w:color="auto"/>
                            <w:right w:val="none" w:sz="0" w:space="0" w:color="auto"/>
                          </w:divBdr>
                        </w:div>
                      </w:divsChild>
                    </w:div>
                    <w:div w:id="1143035444">
                      <w:marLeft w:val="0"/>
                      <w:marRight w:val="0"/>
                      <w:marTop w:val="0"/>
                      <w:marBottom w:val="0"/>
                      <w:divBdr>
                        <w:top w:val="none" w:sz="0" w:space="0" w:color="auto"/>
                        <w:left w:val="none" w:sz="0" w:space="0" w:color="auto"/>
                        <w:bottom w:val="none" w:sz="0" w:space="0" w:color="auto"/>
                        <w:right w:val="none" w:sz="0" w:space="0" w:color="auto"/>
                      </w:divBdr>
                      <w:divsChild>
                        <w:div w:id="330180032">
                          <w:marLeft w:val="0"/>
                          <w:marRight w:val="0"/>
                          <w:marTop w:val="0"/>
                          <w:marBottom w:val="0"/>
                          <w:divBdr>
                            <w:top w:val="none" w:sz="0" w:space="0" w:color="auto"/>
                            <w:left w:val="none" w:sz="0" w:space="0" w:color="auto"/>
                            <w:bottom w:val="none" w:sz="0" w:space="0" w:color="auto"/>
                            <w:right w:val="none" w:sz="0" w:space="0" w:color="auto"/>
                          </w:divBdr>
                        </w:div>
                      </w:divsChild>
                    </w:div>
                    <w:div w:id="1507283956">
                      <w:marLeft w:val="0"/>
                      <w:marRight w:val="0"/>
                      <w:marTop w:val="0"/>
                      <w:marBottom w:val="0"/>
                      <w:divBdr>
                        <w:top w:val="none" w:sz="0" w:space="0" w:color="auto"/>
                        <w:left w:val="none" w:sz="0" w:space="0" w:color="auto"/>
                        <w:bottom w:val="none" w:sz="0" w:space="0" w:color="auto"/>
                        <w:right w:val="none" w:sz="0" w:space="0" w:color="auto"/>
                      </w:divBdr>
                      <w:divsChild>
                        <w:div w:id="703940969">
                          <w:marLeft w:val="0"/>
                          <w:marRight w:val="0"/>
                          <w:marTop w:val="0"/>
                          <w:marBottom w:val="0"/>
                          <w:divBdr>
                            <w:top w:val="none" w:sz="0" w:space="0" w:color="auto"/>
                            <w:left w:val="none" w:sz="0" w:space="0" w:color="auto"/>
                            <w:bottom w:val="none" w:sz="0" w:space="0" w:color="auto"/>
                            <w:right w:val="none" w:sz="0" w:space="0" w:color="auto"/>
                          </w:divBdr>
                        </w:div>
                      </w:divsChild>
                    </w:div>
                    <w:div w:id="1762027138">
                      <w:marLeft w:val="0"/>
                      <w:marRight w:val="0"/>
                      <w:marTop w:val="0"/>
                      <w:marBottom w:val="0"/>
                      <w:divBdr>
                        <w:top w:val="none" w:sz="0" w:space="0" w:color="auto"/>
                        <w:left w:val="none" w:sz="0" w:space="0" w:color="auto"/>
                        <w:bottom w:val="none" w:sz="0" w:space="0" w:color="auto"/>
                        <w:right w:val="none" w:sz="0" w:space="0" w:color="auto"/>
                      </w:divBdr>
                      <w:divsChild>
                        <w:div w:id="424883089">
                          <w:marLeft w:val="0"/>
                          <w:marRight w:val="0"/>
                          <w:marTop w:val="0"/>
                          <w:marBottom w:val="0"/>
                          <w:divBdr>
                            <w:top w:val="none" w:sz="0" w:space="0" w:color="auto"/>
                            <w:left w:val="none" w:sz="0" w:space="0" w:color="auto"/>
                            <w:bottom w:val="none" w:sz="0" w:space="0" w:color="auto"/>
                            <w:right w:val="none" w:sz="0" w:space="0" w:color="auto"/>
                          </w:divBdr>
                        </w:div>
                      </w:divsChild>
                    </w:div>
                    <w:div w:id="1941451494">
                      <w:marLeft w:val="0"/>
                      <w:marRight w:val="0"/>
                      <w:marTop w:val="0"/>
                      <w:marBottom w:val="0"/>
                      <w:divBdr>
                        <w:top w:val="none" w:sz="0" w:space="0" w:color="auto"/>
                        <w:left w:val="none" w:sz="0" w:space="0" w:color="auto"/>
                        <w:bottom w:val="none" w:sz="0" w:space="0" w:color="auto"/>
                        <w:right w:val="none" w:sz="0" w:space="0" w:color="auto"/>
                      </w:divBdr>
                      <w:divsChild>
                        <w:div w:id="147209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640417">
              <w:marLeft w:val="0"/>
              <w:marRight w:val="0"/>
              <w:marTop w:val="0"/>
              <w:marBottom w:val="0"/>
              <w:divBdr>
                <w:top w:val="none" w:sz="0" w:space="0" w:color="auto"/>
                <w:left w:val="none" w:sz="0" w:space="0" w:color="auto"/>
                <w:bottom w:val="none" w:sz="0" w:space="0" w:color="auto"/>
                <w:right w:val="none" w:sz="0" w:space="0" w:color="auto"/>
              </w:divBdr>
            </w:div>
            <w:div w:id="1839535124">
              <w:marLeft w:val="0"/>
              <w:marRight w:val="0"/>
              <w:marTop w:val="0"/>
              <w:marBottom w:val="0"/>
              <w:divBdr>
                <w:top w:val="none" w:sz="0" w:space="0" w:color="auto"/>
                <w:left w:val="none" w:sz="0" w:space="0" w:color="auto"/>
                <w:bottom w:val="none" w:sz="0" w:space="0" w:color="auto"/>
                <w:right w:val="none" w:sz="0" w:space="0" w:color="auto"/>
              </w:divBdr>
            </w:div>
            <w:div w:id="1893730229">
              <w:marLeft w:val="0"/>
              <w:marRight w:val="0"/>
              <w:marTop w:val="0"/>
              <w:marBottom w:val="0"/>
              <w:divBdr>
                <w:top w:val="none" w:sz="0" w:space="0" w:color="auto"/>
                <w:left w:val="none" w:sz="0" w:space="0" w:color="auto"/>
                <w:bottom w:val="none" w:sz="0" w:space="0" w:color="auto"/>
                <w:right w:val="none" w:sz="0" w:space="0" w:color="auto"/>
              </w:divBdr>
            </w:div>
            <w:div w:id="1984001534">
              <w:marLeft w:val="0"/>
              <w:marRight w:val="0"/>
              <w:marTop w:val="0"/>
              <w:marBottom w:val="0"/>
              <w:divBdr>
                <w:top w:val="none" w:sz="0" w:space="0" w:color="auto"/>
                <w:left w:val="none" w:sz="0" w:space="0" w:color="auto"/>
                <w:bottom w:val="none" w:sz="0" w:space="0" w:color="auto"/>
                <w:right w:val="none" w:sz="0" w:space="0" w:color="auto"/>
              </w:divBdr>
            </w:div>
            <w:div w:id="2027365771">
              <w:marLeft w:val="0"/>
              <w:marRight w:val="0"/>
              <w:marTop w:val="0"/>
              <w:marBottom w:val="0"/>
              <w:divBdr>
                <w:top w:val="none" w:sz="0" w:space="0" w:color="auto"/>
                <w:left w:val="none" w:sz="0" w:space="0" w:color="auto"/>
                <w:bottom w:val="none" w:sz="0" w:space="0" w:color="auto"/>
                <w:right w:val="none" w:sz="0" w:space="0" w:color="auto"/>
              </w:divBdr>
            </w:div>
            <w:div w:id="2134975643">
              <w:marLeft w:val="0"/>
              <w:marRight w:val="0"/>
              <w:marTop w:val="0"/>
              <w:marBottom w:val="0"/>
              <w:divBdr>
                <w:top w:val="none" w:sz="0" w:space="0" w:color="auto"/>
                <w:left w:val="none" w:sz="0" w:space="0" w:color="auto"/>
                <w:bottom w:val="none" w:sz="0" w:space="0" w:color="auto"/>
                <w:right w:val="none" w:sz="0" w:space="0" w:color="auto"/>
              </w:divBdr>
            </w:div>
            <w:div w:id="21387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56543">
      <w:bodyDiv w:val="1"/>
      <w:marLeft w:val="0"/>
      <w:marRight w:val="0"/>
      <w:marTop w:val="0"/>
      <w:marBottom w:val="0"/>
      <w:divBdr>
        <w:top w:val="none" w:sz="0" w:space="0" w:color="auto"/>
        <w:left w:val="none" w:sz="0" w:space="0" w:color="auto"/>
        <w:bottom w:val="none" w:sz="0" w:space="0" w:color="auto"/>
        <w:right w:val="none" w:sz="0" w:space="0" w:color="auto"/>
      </w:divBdr>
      <w:divsChild>
        <w:div w:id="167135876">
          <w:marLeft w:val="0"/>
          <w:marRight w:val="0"/>
          <w:marTop w:val="0"/>
          <w:marBottom w:val="0"/>
          <w:divBdr>
            <w:top w:val="none" w:sz="0" w:space="0" w:color="auto"/>
            <w:left w:val="none" w:sz="0" w:space="0" w:color="auto"/>
            <w:bottom w:val="none" w:sz="0" w:space="0" w:color="auto"/>
            <w:right w:val="none" w:sz="0" w:space="0" w:color="auto"/>
          </w:divBdr>
          <w:divsChild>
            <w:div w:id="1532185622">
              <w:marLeft w:val="-75"/>
              <w:marRight w:val="0"/>
              <w:marTop w:val="30"/>
              <w:marBottom w:val="30"/>
              <w:divBdr>
                <w:top w:val="none" w:sz="0" w:space="0" w:color="auto"/>
                <w:left w:val="none" w:sz="0" w:space="0" w:color="auto"/>
                <w:bottom w:val="none" w:sz="0" w:space="0" w:color="auto"/>
                <w:right w:val="none" w:sz="0" w:space="0" w:color="auto"/>
              </w:divBdr>
              <w:divsChild>
                <w:div w:id="1558975613">
                  <w:marLeft w:val="0"/>
                  <w:marRight w:val="0"/>
                  <w:marTop w:val="0"/>
                  <w:marBottom w:val="0"/>
                  <w:divBdr>
                    <w:top w:val="none" w:sz="0" w:space="0" w:color="auto"/>
                    <w:left w:val="none" w:sz="0" w:space="0" w:color="auto"/>
                    <w:bottom w:val="none" w:sz="0" w:space="0" w:color="auto"/>
                    <w:right w:val="none" w:sz="0" w:space="0" w:color="auto"/>
                  </w:divBdr>
                  <w:divsChild>
                    <w:div w:id="56126729">
                      <w:marLeft w:val="0"/>
                      <w:marRight w:val="0"/>
                      <w:marTop w:val="0"/>
                      <w:marBottom w:val="0"/>
                      <w:divBdr>
                        <w:top w:val="none" w:sz="0" w:space="0" w:color="auto"/>
                        <w:left w:val="none" w:sz="0" w:space="0" w:color="auto"/>
                        <w:bottom w:val="none" w:sz="0" w:space="0" w:color="auto"/>
                        <w:right w:val="none" w:sz="0" w:space="0" w:color="auto"/>
                      </w:divBdr>
                    </w:div>
                    <w:div w:id="93475671">
                      <w:marLeft w:val="0"/>
                      <w:marRight w:val="0"/>
                      <w:marTop w:val="0"/>
                      <w:marBottom w:val="0"/>
                      <w:divBdr>
                        <w:top w:val="none" w:sz="0" w:space="0" w:color="auto"/>
                        <w:left w:val="none" w:sz="0" w:space="0" w:color="auto"/>
                        <w:bottom w:val="none" w:sz="0" w:space="0" w:color="auto"/>
                        <w:right w:val="none" w:sz="0" w:space="0" w:color="auto"/>
                      </w:divBdr>
                    </w:div>
                    <w:div w:id="207187451">
                      <w:marLeft w:val="0"/>
                      <w:marRight w:val="0"/>
                      <w:marTop w:val="0"/>
                      <w:marBottom w:val="0"/>
                      <w:divBdr>
                        <w:top w:val="none" w:sz="0" w:space="0" w:color="auto"/>
                        <w:left w:val="none" w:sz="0" w:space="0" w:color="auto"/>
                        <w:bottom w:val="none" w:sz="0" w:space="0" w:color="auto"/>
                        <w:right w:val="none" w:sz="0" w:space="0" w:color="auto"/>
                      </w:divBdr>
                    </w:div>
                    <w:div w:id="631517581">
                      <w:marLeft w:val="0"/>
                      <w:marRight w:val="0"/>
                      <w:marTop w:val="0"/>
                      <w:marBottom w:val="0"/>
                      <w:divBdr>
                        <w:top w:val="none" w:sz="0" w:space="0" w:color="auto"/>
                        <w:left w:val="none" w:sz="0" w:space="0" w:color="auto"/>
                        <w:bottom w:val="none" w:sz="0" w:space="0" w:color="auto"/>
                        <w:right w:val="none" w:sz="0" w:space="0" w:color="auto"/>
                      </w:divBdr>
                    </w:div>
                    <w:div w:id="1222212715">
                      <w:marLeft w:val="0"/>
                      <w:marRight w:val="0"/>
                      <w:marTop w:val="0"/>
                      <w:marBottom w:val="0"/>
                      <w:divBdr>
                        <w:top w:val="none" w:sz="0" w:space="0" w:color="auto"/>
                        <w:left w:val="none" w:sz="0" w:space="0" w:color="auto"/>
                        <w:bottom w:val="none" w:sz="0" w:space="0" w:color="auto"/>
                        <w:right w:val="none" w:sz="0" w:space="0" w:color="auto"/>
                      </w:divBdr>
                    </w:div>
                    <w:div w:id="1391612761">
                      <w:marLeft w:val="0"/>
                      <w:marRight w:val="0"/>
                      <w:marTop w:val="0"/>
                      <w:marBottom w:val="0"/>
                      <w:divBdr>
                        <w:top w:val="none" w:sz="0" w:space="0" w:color="auto"/>
                        <w:left w:val="none" w:sz="0" w:space="0" w:color="auto"/>
                        <w:bottom w:val="none" w:sz="0" w:space="0" w:color="auto"/>
                        <w:right w:val="none" w:sz="0" w:space="0" w:color="auto"/>
                      </w:divBdr>
                    </w:div>
                    <w:div w:id="1396125582">
                      <w:marLeft w:val="0"/>
                      <w:marRight w:val="0"/>
                      <w:marTop w:val="0"/>
                      <w:marBottom w:val="0"/>
                      <w:divBdr>
                        <w:top w:val="none" w:sz="0" w:space="0" w:color="auto"/>
                        <w:left w:val="none" w:sz="0" w:space="0" w:color="auto"/>
                        <w:bottom w:val="none" w:sz="0" w:space="0" w:color="auto"/>
                        <w:right w:val="none" w:sz="0" w:space="0" w:color="auto"/>
                      </w:divBdr>
                    </w:div>
                  </w:divsChild>
                </w:div>
                <w:div w:id="1931042704">
                  <w:marLeft w:val="0"/>
                  <w:marRight w:val="0"/>
                  <w:marTop w:val="0"/>
                  <w:marBottom w:val="0"/>
                  <w:divBdr>
                    <w:top w:val="none" w:sz="0" w:space="0" w:color="auto"/>
                    <w:left w:val="none" w:sz="0" w:space="0" w:color="auto"/>
                    <w:bottom w:val="none" w:sz="0" w:space="0" w:color="auto"/>
                    <w:right w:val="none" w:sz="0" w:space="0" w:color="auto"/>
                  </w:divBdr>
                  <w:divsChild>
                    <w:div w:id="59330351">
                      <w:marLeft w:val="0"/>
                      <w:marRight w:val="0"/>
                      <w:marTop w:val="0"/>
                      <w:marBottom w:val="0"/>
                      <w:divBdr>
                        <w:top w:val="none" w:sz="0" w:space="0" w:color="auto"/>
                        <w:left w:val="none" w:sz="0" w:space="0" w:color="auto"/>
                        <w:bottom w:val="none" w:sz="0" w:space="0" w:color="auto"/>
                        <w:right w:val="none" w:sz="0" w:space="0" w:color="auto"/>
                      </w:divBdr>
                    </w:div>
                    <w:div w:id="303239654">
                      <w:marLeft w:val="0"/>
                      <w:marRight w:val="0"/>
                      <w:marTop w:val="0"/>
                      <w:marBottom w:val="0"/>
                      <w:divBdr>
                        <w:top w:val="none" w:sz="0" w:space="0" w:color="auto"/>
                        <w:left w:val="none" w:sz="0" w:space="0" w:color="auto"/>
                        <w:bottom w:val="none" w:sz="0" w:space="0" w:color="auto"/>
                        <w:right w:val="none" w:sz="0" w:space="0" w:color="auto"/>
                      </w:divBdr>
                    </w:div>
                    <w:div w:id="383215623">
                      <w:marLeft w:val="0"/>
                      <w:marRight w:val="0"/>
                      <w:marTop w:val="0"/>
                      <w:marBottom w:val="0"/>
                      <w:divBdr>
                        <w:top w:val="none" w:sz="0" w:space="0" w:color="auto"/>
                        <w:left w:val="none" w:sz="0" w:space="0" w:color="auto"/>
                        <w:bottom w:val="none" w:sz="0" w:space="0" w:color="auto"/>
                        <w:right w:val="none" w:sz="0" w:space="0" w:color="auto"/>
                      </w:divBdr>
                    </w:div>
                    <w:div w:id="807940211">
                      <w:marLeft w:val="0"/>
                      <w:marRight w:val="0"/>
                      <w:marTop w:val="0"/>
                      <w:marBottom w:val="0"/>
                      <w:divBdr>
                        <w:top w:val="none" w:sz="0" w:space="0" w:color="auto"/>
                        <w:left w:val="none" w:sz="0" w:space="0" w:color="auto"/>
                        <w:bottom w:val="none" w:sz="0" w:space="0" w:color="auto"/>
                        <w:right w:val="none" w:sz="0" w:space="0" w:color="auto"/>
                      </w:divBdr>
                    </w:div>
                    <w:div w:id="929241162">
                      <w:marLeft w:val="0"/>
                      <w:marRight w:val="0"/>
                      <w:marTop w:val="0"/>
                      <w:marBottom w:val="0"/>
                      <w:divBdr>
                        <w:top w:val="none" w:sz="0" w:space="0" w:color="auto"/>
                        <w:left w:val="none" w:sz="0" w:space="0" w:color="auto"/>
                        <w:bottom w:val="none" w:sz="0" w:space="0" w:color="auto"/>
                        <w:right w:val="none" w:sz="0" w:space="0" w:color="auto"/>
                      </w:divBdr>
                    </w:div>
                    <w:div w:id="1030955637">
                      <w:marLeft w:val="0"/>
                      <w:marRight w:val="0"/>
                      <w:marTop w:val="0"/>
                      <w:marBottom w:val="0"/>
                      <w:divBdr>
                        <w:top w:val="none" w:sz="0" w:space="0" w:color="auto"/>
                        <w:left w:val="none" w:sz="0" w:space="0" w:color="auto"/>
                        <w:bottom w:val="none" w:sz="0" w:space="0" w:color="auto"/>
                        <w:right w:val="none" w:sz="0" w:space="0" w:color="auto"/>
                      </w:divBdr>
                    </w:div>
                    <w:div w:id="1384863314">
                      <w:marLeft w:val="0"/>
                      <w:marRight w:val="0"/>
                      <w:marTop w:val="0"/>
                      <w:marBottom w:val="0"/>
                      <w:divBdr>
                        <w:top w:val="none" w:sz="0" w:space="0" w:color="auto"/>
                        <w:left w:val="none" w:sz="0" w:space="0" w:color="auto"/>
                        <w:bottom w:val="none" w:sz="0" w:space="0" w:color="auto"/>
                        <w:right w:val="none" w:sz="0" w:space="0" w:color="auto"/>
                      </w:divBdr>
                    </w:div>
                    <w:div w:id="1523321306">
                      <w:marLeft w:val="0"/>
                      <w:marRight w:val="0"/>
                      <w:marTop w:val="0"/>
                      <w:marBottom w:val="0"/>
                      <w:divBdr>
                        <w:top w:val="none" w:sz="0" w:space="0" w:color="auto"/>
                        <w:left w:val="none" w:sz="0" w:space="0" w:color="auto"/>
                        <w:bottom w:val="none" w:sz="0" w:space="0" w:color="auto"/>
                        <w:right w:val="none" w:sz="0" w:space="0" w:color="auto"/>
                      </w:divBdr>
                    </w:div>
                    <w:div w:id="1638146617">
                      <w:marLeft w:val="0"/>
                      <w:marRight w:val="0"/>
                      <w:marTop w:val="0"/>
                      <w:marBottom w:val="0"/>
                      <w:divBdr>
                        <w:top w:val="none" w:sz="0" w:space="0" w:color="auto"/>
                        <w:left w:val="none" w:sz="0" w:space="0" w:color="auto"/>
                        <w:bottom w:val="none" w:sz="0" w:space="0" w:color="auto"/>
                        <w:right w:val="none" w:sz="0" w:space="0" w:color="auto"/>
                      </w:divBdr>
                    </w:div>
                    <w:div w:id="1747144839">
                      <w:marLeft w:val="0"/>
                      <w:marRight w:val="0"/>
                      <w:marTop w:val="0"/>
                      <w:marBottom w:val="0"/>
                      <w:divBdr>
                        <w:top w:val="none" w:sz="0" w:space="0" w:color="auto"/>
                        <w:left w:val="none" w:sz="0" w:space="0" w:color="auto"/>
                        <w:bottom w:val="none" w:sz="0" w:space="0" w:color="auto"/>
                        <w:right w:val="none" w:sz="0" w:space="0" w:color="auto"/>
                      </w:divBdr>
                    </w:div>
                    <w:div w:id="2089497847">
                      <w:marLeft w:val="0"/>
                      <w:marRight w:val="0"/>
                      <w:marTop w:val="0"/>
                      <w:marBottom w:val="0"/>
                      <w:divBdr>
                        <w:top w:val="none" w:sz="0" w:space="0" w:color="auto"/>
                        <w:left w:val="none" w:sz="0" w:space="0" w:color="auto"/>
                        <w:bottom w:val="none" w:sz="0" w:space="0" w:color="auto"/>
                        <w:right w:val="none" w:sz="0" w:space="0" w:color="auto"/>
                      </w:divBdr>
                    </w:div>
                    <w:div w:id="214133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71438">
          <w:marLeft w:val="0"/>
          <w:marRight w:val="0"/>
          <w:marTop w:val="0"/>
          <w:marBottom w:val="0"/>
          <w:divBdr>
            <w:top w:val="none" w:sz="0" w:space="0" w:color="auto"/>
            <w:left w:val="none" w:sz="0" w:space="0" w:color="auto"/>
            <w:bottom w:val="none" w:sz="0" w:space="0" w:color="auto"/>
            <w:right w:val="none" w:sz="0" w:space="0" w:color="auto"/>
          </w:divBdr>
        </w:div>
        <w:div w:id="788279035">
          <w:marLeft w:val="0"/>
          <w:marRight w:val="0"/>
          <w:marTop w:val="0"/>
          <w:marBottom w:val="0"/>
          <w:divBdr>
            <w:top w:val="none" w:sz="0" w:space="0" w:color="auto"/>
            <w:left w:val="none" w:sz="0" w:space="0" w:color="auto"/>
            <w:bottom w:val="none" w:sz="0" w:space="0" w:color="auto"/>
            <w:right w:val="none" w:sz="0" w:space="0" w:color="auto"/>
          </w:divBdr>
        </w:div>
        <w:div w:id="949508489">
          <w:marLeft w:val="0"/>
          <w:marRight w:val="0"/>
          <w:marTop w:val="0"/>
          <w:marBottom w:val="0"/>
          <w:divBdr>
            <w:top w:val="none" w:sz="0" w:space="0" w:color="auto"/>
            <w:left w:val="none" w:sz="0" w:space="0" w:color="auto"/>
            <w:bottom w:val="none" w:sz="0" w:space="0" w:color="auto"/>
            <w:right w:val="none" w:sz="0" w:space="0" w:color="auto"/>
          </w:divBdr>
        </w:div>
        <w:div w:id="1100299341">
          <w:marLeft w:val="0"/>
          <w:marRight w:val="0"/>
          <w:marTop w:val="0"/>
          <w:marBottom w:val="0"/>
          <w:divBdr>
            <w:top w:val="none" w:sz="0" w:space="0" w:color="auto"/>
            <w:left w:val="none" w:sz="0" w:space="0" w:color="auto"/>
            <w:bottom w:val="none" w:sz="0" w:space="0" w:color="auto"/>
            <w:right w:val="none" w:sz="0" w:space="0" w:color="auto"/>
          </w:divBdr>
        </w:div>
        <w:div w:id="1464421373">
          <w:marLeft w:val="0"/>
          <w:marRight w:val="0"/>
          <w:marTop w:val="0"/>
          <w:marBottom w:val="0"/>
          <w:divBdr>
            <w:top w:val="none" w:sz="0" w:space="0" w:color="auto"/>
            <w:left w:val="none" w:sz="0" w:space="0" w:color="auto"/>
            <w:bottom w:val="none" w:sz="0" w:space="0" w:color="auto"/>
            <w:right w:val="none" w:sz="0" w:space="0" w:color="auto"/>
          </w:divBdr>
          <w:divsChild>
            <w:div w:id="19359404">
              <w:marLeft w:val="0"/>
              <w:marRight w:val="0"/>
              <w:marTop w:val="0"/>
              <w:marBottom w:val="0"/>
              <w:divBdr>
                <w:top w:val="none" w:sz="0" w:space="0" w:color="auto"/>
                <w:left w:val="none" w:sz="0" w:space="0" w:color="auto"/>
                <w:bottom w:val="none" w:sz="0" w:space="0" w:color="auto"/>
                <w:right w:val="none" w:sz="0" w:space="0" w:color="auto"/>
              </w:divBdr>
            </w:div>
            <w:div w:id="55009284">
              <w:marLeft w:val="0"/>
              <w:marRight w:val="0"/>
              <w:marTop w:val="0"/>
              <w:marBottom w:val="0"/>
              <w:divBdr>
                <w:top w:val="none" w:sz="0" w:space="0" w:color="auto"/>
                <w:left w:val="none" w:sz="0" w:space="0" w:color="auto"/>
                <w:bottom w:val="none" w:sz="0" w:space="0" w:color="auto"/>
                <w:right w:val="none" w:sz="0" w:space="0" w:color="auto"/>
              </w:divBdr>
            </w:div>
            <w:div w:id="121507284">
              <w:marLeft w:val="0"/>
              <w:marRight w:val="0"/>
              <w:marTop w:val="0"/>
              <w:marBottom w:val="0"/>
              <w:divBdr>
                <w:top w:val="none" w:sz="0" w:space="0" w:color="auto"/>
                <w:left w:val="none" w:sz="0" w:space="0" w:color="auto"/>
                <w:bottom w:val="none" w:sz="0" w:space="0" w:color="auto"/>
                <w:right w:val="none" w:sz="0" w:space="0" w:color="auto"/>
              </w:divBdr>
            </w:div>
            <w:div w:id="147020170">
              <w:marLeft w:val="0"/>
              <w:marRight w:val="0"/>
              <w:marTop w:val="0"/>
              <w:marBottom w:val="0"/>
              <w:divBdr>
                <w:top w:val="none" w:sz="0" w:space="0" w:color="auto"/>
                <w:left w:val="none" w:sz="0" w:space="0" w:color="auto"/>
                <w:bottom w:val="none" w:sz="0" w:space="0" w:color="auto"/>
                <w:right w:val="none" w:sz="0" w:space="0" w:color="auto"/>
              </w:divBdr>
            </w:div>
            <w:div w:id="285352451">
              <w:marLeft w:val="0"/>
              <w:marRight w:val="0"/>
              <w:marTop w:val="0"/>
              <w:marBottom w:val="0"/>
              <w:divBdr>
                <w:top w:val="none" w:sz="0" w:space="0" w:color="auto"/>
                <w:left w:val="none" w:sz="0" w:space="0" w:color="auto"/>
                <w:bottom w:val="none" w:sz="0" w:space="0" w:color="auto"/>
                <w:right w:val="none" w:sz="0" w:space="0" w:color="auto"/>
              </w:divBdr>
            </w:div>
            <w:div w:id="431167117">
              <w:marLeft w:val="0"/>
              <w:marRight w:val="0"/>
              <w:marTop w:val="0"/>
              <w:marBottom w:val="0"/>
              <w:divBdr>
                <w:top w:val="none" w:sz="0" w:space="0" w:color="auto"/>
                <w:left w:val="none" w:sz="0" w:space="0" w:color="auto"/>
                <w:bottom w:val="none" w:sz="0" w:space="0" w:color="auto"/>
                <w:right w:val="none" w:sz="0" w:space="0" w:color="auto"/>
              </w:divBdr>
              <w:divsChild>
                <w:div w:id="1773358116">
                  <w:marLeft w:val="-75"/>
                  <w:marRight w:val="0"/>
                  <w:marTop w:val="30"/>
                  <w:marBottom w:val="30"/>
                  <w:divBdr>
                    <w:top w:val="none" w:sz="0" w:space="0" w:color="auto"/>
                    <w:left w:val="none" w:sz="0" w:space="0" w:color="auto"/>
                    <w:bottom w:val="none" w:sz="0" w:space="0" w:color="auto"/>
                    <w:right w:val="none" w:sz="0" w:space="0" w:color="auto"/>
                  </w:divBdr>
                  <w:divsChild>
                    <w:div w:id="237790483">
                      <w:marLeft w:val="0"/>
                      <w:marRight w:val="0"/>
                      <w:marTop w:val="0"/>
                      <w:marBottom w:val="0"/>
                      <w:divBdr>
                        <w:top w:val="none" w:sz="0" w:space="0" w:color="auto"/>
                        <w:left w:val="none" w:sz="0" w:space="0" w:color="auto"/>
                        <w:bottom w:val="none" w:sz="0" w:space="0" w:color="auto"/>
                        <w:right w:val="none" w:sz="0" w:space="0" w:color="auto"/>
                      </w:divBdr>
                      <w:divsChild>
                        <w:div w:id="1133408044">
                          <w:marLeft w:val="0"/>
                          <w:marRight w:val="0"/>
                          <w:marTop w:val="0"/>
                          <w:marBottom w:val="0"/>
                          <w:divBdr>
                            <w:top w:val="none" w:sz="0" w:space="0" w:color="auto"/>
                            <w:left w:val="none" w:sz="0" w:space="0" w:color="auto"/>
                            <w:bottom w:val="none" w:sz="0" w:space="0" w:color="auto"/>
                            <w:right w:val="none" w:sz="0" w:space="0" w:color="auto"/>
                          </w:divBdr>
                        </w:div>
                      </w:divsChild>
                    </w:div>
                    <w:div w:id="280771755">
                      <w:marLeft w:val="0"/>
                      <w:marRight w:val="0"/>
                      <w:marTop w:val="0"/>
                      <w:marBottom w:val="0"/>
                      <w:divBdr>
                        <w:top w:val="none" w:sz="0" w:space="0" w:color="auto"/>
                        <w:left w:val="none" w:sz="0" w:space="0" w:color="auto"/>
                        <w:bottom w:val="none" w:sz="0" w:space="0" w:color="auto"/>
                        <w:right w:val="none" w:sz="0" w:space="0" w:color="auto"/>
                      </w:divBdr>
                      <w:divsChild>
                        <w:div w:id="605886743">
                          <w:marLeft w:val="0"/>
                          <w:marRight w:val="0"/>
                          <w:marTop w:val="0"/>
                          <w:marBottom w:val="0"/>
                          <w:divBdr>
                            <w:top w:val="none" w:sz="0" w:space="0" w:color="auto"/>
                            <w:left w:val="none" w:sz="0" w:space="0" w:color="auto"/>
                            <w:bottom w:val="none" w:sz="0" w:space="0" w:color="auto"/>
                            <w:right w:val="none" w:sz="0" w:space="0" w:color="auto"/>
                          </w:divBdr>
                        </w:div>
                      </w:divsChild>
                    </w:div>
                    <w:div w:id="447243005">
                      <w:marLeft w:val="0"/>
                      <w:marRight w:val="0"/>
                      <w:marTop w:val="0"/>
                      <w:marBottom w:val="0"/>
                      <w:divBdr>
                        <w:top w:val="none" w:sz="0" w:space="0" w:color="auto"/>
                        <w:left w:val="none" w:sz="0" w:space="0" w:color="auto"/>
                        <w:bottom w:val="none" w:sz="0" w:space="0" w:color="auto"/>
                        <w:right w:val="none" w:sz="0" w:space="0" w:color="auto"/>
                      </w:divBdr>
                      <w:divsChild>
                        <w:div w:id="2079597978">
                          <w:marLeft w:val="0"/>
                          <w:marRight w:val="0"/>
                          <w:marTop w:val="0"/>
                          <w:marBottom w:val="0"/>
                          <w:divBdr>
                            <w:top w:val="none" w:sz="0" w:space="0" w:color="auto"/>
                            <w:left w:val="none" w:sz="0" w:space="0" w:color="auto"/>
                            <w:bottom w:val="none" w:sz="0" w:space="0" w:color="auto"/>
                            <w:right w:val="none" w:sz="0" w:space="0" w:color="auto"/>
                          </w:divBdr>
                        </w:div>
                      </w:divsChild>
                    </w:div>
                    <w:div w:id="459961727">
                      <w:marLeft w:val="0"/>
                      <w:marRight w:val="0"/>
                      <w:marTop w:val="0"/>
                      <w:marBottom w:val="0"/>
                      <w:divBdr>
                        <w:top w:val="none" w:sz="0" w:space="0" w:color="auto"/>
                        <w:left w:val="none" w:sz="0" w:space="0" w:color="auto"/>
                        <w:bottom w:val="none" w:sz="0" w:space="0" w:color="auto"/>
                        <w:right w:val="none" w:sz="0" w:space="0" w:color="auto"/>
                      </w:divBdr>
                      <w:divsChild>
                        <w:div w:id="754862269">
                          <w:marLeft w:val="0"/>
                          <w:marRight w:val="0"/>
                          <w:marTop w:val="0"/>
                          <w:marBottom w:val="0"/>
                          <w:divBdr>
                            <w:top w:val="none" w:sz="0" w:space="0" w:color="auto"/>
                            <w:left w:val="none" w:sz="0" w:space="0" w:color="auto"/>
                            <w:bottom w:val="none" w:sz="0" w:space="0" w:color="auto"/>
                            <w:right w:val="none" w:sz="0" w:space="0" w:color="auto"/>
                          </w:divBdr>
                        </w:div>
                      </w:divsChild>
                    </w:div>
                    <w:div w:id="603414764">
                      <w:marLeft w:val="0"/>
                      <w:marRight w:val="0"/>
                      <w:marTop w:val="0"/>
                      <w:marBottom w:val="0"/>
                      <w:divBdr>
                        <w:top w:val="none" w:sz="0" w:space="0" w:color="auto"/>
                        <w:left w:val="none" w:sz="0" w:space="0" w:color="auto"/>
                        <w:bottom w:val="none" w:sz="0" w:space="0" w:color="auto"/>
                        <w:right w:val="none" w:sz="0" w:space="0" w:color="auto"/>
                      </w:divBdr>
                      <w:divsChild>
                        <w:div w:id="2082171529">
                          <w:marLeft w:val="0"/>
                          <w:marRight w:val="0"/>
                          <w:marTop w:val="0"/>
                          <w:marBottom w:val="0"/>
                          <w:divBdr>
                            <w:top w:val="none" w:sz="0" w:space="0" w:color="auto"/>
                            <w:left w:val="none" w:sz="0" w:space="0" w:color="auto"/>
                            <w:bottom w:val="none" w:sz="0" w:space="0" w:color="auto"/>
                            <w:right w:val="none" w:sz="0" w:space="0" w:color="auto"/>
                          </w:divBdr>
                        </w:div>
                      </w:divsChild>
                    </w:div>
                    <w:div w:id="770971025">
                      <w:marLeft w:val="0"/>
                      <w:marRight w:val="0"/>
                      <w:marTop w:val="0"/>
                      <w:marBottom w:val="0"/>
                      <w:divBdr>
                        <w:top w:val="none" w:sz="0" w:space="0" w:color="auto"/>
                        <w:left w:val="none" w:sz="0" w:space="0" w:color="auto"/>
                        <w:bottom w:val="none" w:sz="0" w:space="0" w:color="auto"/>
                        <w:right w:val="none" w:sz="0" w:space="0" w:color="auto"/>
                      </w:divBdr>
                      <w:divsChild>
                        <w:div w:id="1396002346">
                          <w:marLeft w:val="0"/>
                          <w:marRight w:val="0"/>
                          <w:marTop w:val="0"/>
                          <w:marBottom w:val="0"/>
                          <w:divBdr>
                            <w:top w:val="none" w:sz="0" w:space="0" w:color="auto"/>
                            <w:left w:val="none" w:sz="0" w:space="0" w:color="auto"/>
                            <w:bottom w:val="none" w:sz="0" w:space="0" w:color="auto"/>
                            <w:right w:val="none" w:sz="0" w:space="0" w:color="auto"/>
                          </w:divBdr>
                        </w:div>
                      </w:divsChild>
                    </w:div>
                    <w:div w:id="1438868321">
                      <w:marLeft w:val="0"/>
                      <w:marRight w:val="0"/>
                      <w:marTop w:val="0"/>
                      <w:marBottom w:val="0"/>
                      <w:divBdr>
                        <w:top w:val="none" w:sz="0" w:space="0" w:color="auto"/>
                        <w:left w:val="none" w:sz="0" w:space="0" w:color="auto"/>
                        <w:bottom w:val="none" w:sz="0" w:space="0" w:color="auto"/>
                        <w:right w:val="none" w:sz="0" w:space="0" w:color="auto"/>
                      </w:divBdr>
                      <w:divsChild>
                        <w:div w:id="247422725">
                          <w:marLeft w:val="0"/>
                          <w:marRight w:val="0"/>
                          <w:marTop w:val="0"/>
                          <w:marBottom w:val="0"/>
                          <w:divBdr>
                            <w:top w:val="none" w:sz="0" w:space="0" w:color="auto"/>
                            <w:left w:val="none" w:sz="0" w:space="0" w:color="auto"/>
                            <w:bottom w:val="none" w:sz="0" w:space="0" w:color="auto"/>
                            <w:right w:val="none" w:sz="0" w:space="0" w:color="auto"/>
                          </w:divBdr>
                        </w:div>
                      </w:divsChild>
                    </w:div>
                    <w:div w:id="1779327652">
                      <w:marLeft w:val="0"/>
                      <w:marRight w:val="0"/>
                      <w:marTop w:val="0"/>
                      <w:marBottom w:val="0"/>
                      <w:divBdr>
                        <w:top w:val="none" w:sz="0" w:space="0" w:color="auto"/>
                        <w:left w:val="none" w:sz="0" w:space="0" w:color="auto"/>
                        <w:bottom w:val="none" w:sz="0" w:space="0" w:color="auto"/>
                        <w:right w:val="none" w:sz="0" w:space="0" w:color="auto"/>
                      </w:divBdr>
                      <w:divsChild>
                        <w:div w:id="97506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162006">
              <w:marLeft w:val="0"/>
              <w:marRight w:val="0"/>
              <w:marTop w:val="0"/>
              <w:marBottom w:val="0"/>
              <w:divBdr>
                <w:top w:val="none" w:sz="0" w:space="0" w:color="auto"/>
                <w:left w:val="none" w:sz="0" w:space="0" w:color="auto"/>
                <w:bottom w:val="none" w:sz="0" w:space="0" w:color="auto"/>
                <w:right w:val="none" w:sz="0" w:space="0" w:color="auto"/>
              </w:divBdr>
            </w:div>
            <w:div w:id="691808933">
              <w:marLeft w:val="0"/>
              <w:marRight w:val="0"/>
              <w:marTop w:val="0"/>
              <w:marBottom w:val="0"/>
              <w:divBdr>
                <w:top w:val="none" w:sz="0" w:space="0" w:color="auto"/>
                <w:left w:val="none" w:sz="0" w:space="0" w:color="auto"/>
                <w:bottom w:val="none" w:sz="0" w:space="0" w:color="auto"/>
                <w:right w:val="none" w:sz="0" w:space="0" w:color="auto"/>
              </w:divBdr>
            </w:div>
            <w:div w:id="818307906">
              <w:marLeft w:val="0"/>
              <w:marRight w:val="0"/>
              <w:marTop w:val="0"/>
              <w:marBottom w:val="0"/>
              <w:divBdr>
                <w:top w:val="none" w:sz="0" w:space="0" w:color="auto"/>
                <w:left w:val="none" w:sz="0" w:space="0" w:color="auto"/>
                <w:bottom w:val="none" w:sz="0" w:space="0" w:color="auto"/>
                <w:right w:val="none" w:sz="0" w:space="0" w:color="auto"/>
              </w:divBdr>
            </w:div>
            <w:div w:id="827013496">
              <w:marLeft w:val="0"/>
              <w:marRight w:val="0"/>
              <w:marTop w:val="0"/>
              <w:marBottom w:val="0"/>
              <w:divBdr>
                <w:top w:val="none" w:sz="0" w:space="0" w:color="auto"/>
                <w:left w:val="none" w:sz="0" w:space="0" w:color="auto"/>
                <w:bottom w:val="none" w:sz="0" w:space="0" w:color="auto"/>
                <w:right w:val="none" w:sz="0" w:space="0" w:color="auto"/>
              </w:divBdr>
            </w:div>
            <w:div w:id="926692474">
              <w:marLeft w:val="0"/>
              <w:marRight w:val="0"/>
              <w:marTop w:val="0"/>
              <w:marBottom w:val="0"/>
              <w:divBdr>
                <w:top w:val="none" w:sz="0" w:space="0" w:color="auto"/>
                <w:left w:val="none" w:sz="0" w:space="0" w:color="auto"/>
                <w:bottom w:val="none" w:sz="0" w:space="0" w:color="auto"/>
                <w:right w:val="none" w:sz="0" w:space="0" w:color="auto"/>
              </w:divBdr>
            </w:div>
            <w:div w:id="952592207">
              <w:marLeft w:val="0"/>
              <w:marRight w:val="0"/>
              <w:marTop w:val="0"/>
              <w:marBottom w:val="0"/>
              <w:divBdr>
                <w:top w:val="none" w:sz="0" w:space="0" w:color="auto"/>
                <w:left w:val="none" w:sz="0" w:space="0" w:color="auto"/>
                <w:bottom w:val="none" w:sz="0" w:space="0" w:color="auto"/>
                <w:right w:val="none" w:sz="0" w:space="0" w:color="auto"/>
              </w:divBdr>
            </w:div>
            <w:div w:id="1011377988">
              <w:marLeft w:val="0"/>
              <w:marRight w:val="0"/>
              <w:marTop w:val="0"/>
              <w:marBottom w:val="0"/>
              <w:divBdr>
                <w:top w:val="none" w:sz="0" w:space="0" w:color="auto"/>
                <w:left w:val="none" w:sz="0" w:space="0" w:color="auto"/>
                <w:bottom w:val="none" w:sz="0" w:space="0" w:color="auto"/>
                <w:right w:val="none" w:sz="0" w:space="0" w:color="auto"/>
              </w:divBdr>
            </w:div>
            <w:div w:id="1059865699">
              <w:marLeft w:val="0"/>
              <w:marRight w:val="0"/>
              <w:marTop w:val="0"/>
              <w:marBottom w:val="0"/>
              <w:divBdr>
                <w:top w:val="none" w:sz="0" w:space="0" w:color="auto"/>
                <w:left w:val="none" w:sz="0" w:space="0" w:color="auto"/>
                <w:bottom w:val="none" w:sz="0" w:space="0" w:color="auto"/>
                <w:right w:val="none" w:sz="0" w:space="0" w:color="auto"/>
              </w:divBdr>
            </w:div>
            <w:div w:id="1083842247">
              <w:marLeft w:val="0"/>
              <w:marRight w:val="0"/>
              <w:marTop w:val="0"/>
              <w:marBottom w:val="0"/>
              <w:divBdr>
                <w:top w:val="none" w:sz="0" w:space="0" w:color="auto"/>
                <w:left w:val="none" w:sz="0" w:space="0" w:color="auto"/>
                <w:bottom w:val="none" w:sz="0" w:space="0" w:color="auto"/>
                <w:right w:val="none" w:sz="0" w:space="0" w:color="auto"/>
              </w:divBdr>
            </w:div>
            <w:div w:id="1086194091">
              <w:marLeft w:val="0"/>
              <w:marRight w:val="0"/>
              <w:marTop w:val="0"/>
              <w:marBottom w:val="0"/>
              <w:divBdr>
                <w:top w:val="none" w:sz="0" w:space="0" w:color="auto"/>
                <w:left w:val="none" w:sz="0" w:space="0" w:color="auto"/>
                <w:bottom w:val="none" w:sz="0" w:space="0" w:color="auto"/>
                <w:right w:val="none" w:sz="0" w:space="0" w:color="auto"/>
              </w:divBdr>
            </w:div>
            <w:div w:id="1094130259">
              <w:marLeft w:val="0"/>
              <w:marRight w:val="0"/>
              <w:marTop w:val="0"/>
              <w:marBottom w:val="0"/>
              <w:divBdr>
                <w:top w:val="none" w:sz="0" w:space="0" w:color="auto"/>
                <w:left w:val="none" w:sz="0" w:space="0" w:color="auto"/>
                <w:bottom w:val="none" w:sz="0" w:space="0" w:color="auto"/>
                <w:right w:val="none" w:sz="0" w:space="0" w:color="auto"/>
              </w:divBdr>
            </w:div>
            <w:div w:id="1127893902">
              <w:marLeft w:val="0"/>
              <w:marRight w:val="0"/>
              <w:marTop w:val="0"/>
              <w:marBottom w:val="0"/>
              <w:divBdr>
                <w:top w:val="none" w:sz="0" w:space="0" w:color="auto"/>
                <w:left w:val="none" w:sz="0" w:space="0" w:color="auto"/>
                <w:bottom w:val="none" w:sz="0" w:space="0" w:color="auto"/>
                <w:right w:val="none" w:sz="0" w:space="0" w:color="auto"/>
              </w:divBdr>
            </w:div>
            <w:div w:id="1179583950">
              <w:marLeft w:val="0"/>
              <w:marRight w:val="0"/>
              <w:marTop w:val="0"/>
              <w:marBottom w:val="0"/>
              <w:divBdr>
                <w:top w:val="none" w:sz="0" w:space="0" w:color="auto"/>
                <w:left w:val="none" w:sz="0" w:space="0" w:color="auto"/>
                <w:bottom w:val="none" w:sz="0" w:space="0" w:color="auto"/>
                <w:right w:val="none" w:sz="0" w:space="0" w:color="auto"/>
              </w:divBdr>
            </w:div>
            <w:div w:id="1200246125">
              <w:marLeft w:val="0"/>
              <w:marRight w:val="0"/>
              <w:marTop w:val="0"/>
              <w:marBottom w:val="0"/>
              <w:divBdr>
                <w:top w:val="none" w:sz="0" w:space="0" w:color="auto"/>
                <w:left w:val="none" w:sz="0" w:space="0" w:color="auto"/>
                <w:bottom w:val="none" w:sz="0" w:space="0" w:color="auto"/>
                <w:right w:val="none" w:sz="0" w:space="0" w:color="auto"/>
              </w:divBdr>
            </w:div>
            <w:div w:id="1359769299">
              <w:marLeft w:val="0"/>
              <w:marRight w:val="0"/>
              <w:marTop w:val="0"/>
              <w:marBottom w:val="0"/>
              <w:divBdr>
                <w:top w:val="none" w:sz="0" w:space="0" w:color="auto"/>
                <w:left w:val="none" w:sz="0" w:space="0" w:color="auto"/>
                <w:bottom w:val="none" w:sz="0" w:space="0" w:color="auto"/>
                <w:right w:val="none" w:sz="0" w:space="0" w:color="auto"/>
              </w:divBdr>
            </w:div>
            <w:div w:id="1461146805">
              <w:marLeft w:val="0"/>
              <w:marRight w:val="0"/>
              <w:marTop w:val="0"/>
              <w:marBottom w:val="0"/>
              <w:divBdr>
                <w:top w:val="none" w:sz="0" w:space="0" w:color="auto"/>
                <w:left w:val="none" w:sz="0" w:space="0" w:color="auto"/>
                <w:bottom w:val="none" w:sz="0" w:space="0" w:color="auto"/>
                <w:right w:val="none" w:sz="0" w:space="0" w:color="auto"/>
              </w:divBdr>
            </w:div>
            <w:div w:id="1611350755">
              <w:marLeft w:val="0"/>
              <w:marRight w:val="0"/>
              <w:marTop w:val="0"/>
              <w:marBottom w:val="0"/>
              <w:divBdr>
                <w:top w:val="none" w:sz="0" w:space="0" w:color="auto"/>
                <w:left w:val="none" w:sz="0" w:space="0" w:color="auto"/>
                <w:bottom w:val="none" w:sz="0" w:space="0" w:color="auto"/>
                <w:right w:val="none" w:sz="0" w:space="0" w:color="auto"/>
              </w:divBdr>
            </w:div>
            <w:div w:id="1661811568">
              <w:marLeft w:val="0"/>
              <w:marRight w:val="0"/>
              <w:marTop w:val="0"/>
              <w:marBottom w:val="0"/>
              <w:divBdr>
                <w:top w:val="none" w:sz="0" w:space="0" w:color="auto"/>
                <w:left w:val="none" w:sz="0" w:space="0" w:color="auto"/>
                <w:bottom w:val="none" w:sz="0" w:space="0" w:color="auto"/>
                <w:right w:val="none" w:sz="0" w:space="0" w:color="auto"/>
              </w:divBdr>
            </w:div>
            <w:div w:id="1870560564">
              <w:marLeft w:val="0"/>
              <w:marRight w:val="0"/>
              <w:marTop w:val="0"/>
              <w:marBottom w:val="0"/>
              <w:divBdr>
                <w:top w:val="none" w:sz="0" w:space="0" w:color="auto"/>
                <w:left w:val="none" w:sz="0" w:space="0" w:color="auto"/>
                <w:bottom w:val="none" w:sz="0" w:space="0" w:color="auto"/>
                <w:right w:val="none" w:sz="0" w:space="0" w:color="auto"/>
              </w:divBdr>
            </w:div>
            <w:div w:id="1883399691">
              <w:marLeft w:val="0"/>
              <w:marRight w:val="0"/>
              <w:marTop w:val="0"/>
              <w:marBottom w:val="0"/>
              <w:divBdr>
                <w:top w:val="none" w:sz="0" w:space="0" w:color="auto"/>
                <w:left w:val="none" w:sz="0" w:space="0" w:color="auto"/>
                <w:bottom w:val="none" w:sz="0" w:space="0" w:color="auto"/>
                <w:right w:val="none" w:sz="0" w:space="0" w:color="auto"/>
              </w:divBdr>
            </w:div>
            <w:div w:id="1892645673">
              <w:marLeft w:val="0"/>
              <w:marRight w:val="0"/>
              <w:marTop w:val="0"/>
              <w:marBottom w:val="0"/>
              <w:divBdr>
                <w:top w:val="none" w:sz="0" w:space="0" w:color="auto"/>
                <w:left w:val="none" w:sz="0" w:space="0" w:color="auto"/>
                <w:bottom w:val="none" w:sz="0" w:space="0" w:color="auto"/>
                <w:right w:val="none" w:sz="0" w:space="0" w:color="auto"/>
              </w:divBdr>
            </w:div>
            <w:div w:id="1973173242">
              <w:marLeft w:val="0"/>
              <w:marRight w:val="0"/>
              <w:marTop w:val="0"/>
              <w:marBottom w:val="0"/>
              <w:divBdr>
                <w:top w:val="none" w:sz="0" w:space="0" w:color="auto"/>
                <w:left w:val="none" w:sz="0" w:space="0" w:color="auto"/>
                <w:bottom w:val="none" w:sz="0" w:space="0" w:color="auto"/>
                <w:right w:val="none" w:sz="0" w:space="0" w:color="auto"/>
              </w:divBdr>
            </w:div>
            <w:div w:id="1989088344">
              <w:marLeft w:val="0"/>
              <w:marRight w:val="0"/>
              <w:marTop w:val="0"/>
              <w:marBottom w:val="0"/>
              <w:divBdr>
                <w:top w:val="none" w:sz="0" w:space="0" w:color="auto"/>
                <w:left w:val="none" w:sz="0" w:space="0" w:color="auto"/>
                <w:bottom w:val="none" w:sz="0" w:space="0" w:color="auto"/>
                <w:right w:val="none" w:sz="0" w:space="0" w:color="auto"/>
              </w:divBdr>
            </w:div>
            <w:div w:id="2044162284">
              <w:marLeft w:val="0"/>
              <w:marRight w:val="0"/>
              <w:marTop w:val="0"/>
              <w:marBottom w:val="0"/>
              <w:divBdr>
                <w:top w:val="none" w:sz="0" w:space="0" w:color="auto"/>
                <w:left w:val="none" w:sz="0" w:space="0" w:color="auto"/>
                <w:bottom w:val="none" w:sz="0" w:space="0" w:color="auto"/>
                <w:right w:val="none" w:sz="0" w:space="0" w:color="auto"/>
              </w:divBdr>
            </w:div>
            <w:div w:id="2083408719">
              <w:marLeft w:val="0"/>
              <w:marRight w:val="0"/>
              <w:marTop w:val="0"/>
              <w:marBottom w:val="0"/>
              <w:divBdr>
                <w:top w:val="none" w:sz="0" w:space="0" w:color="auto"/>
                <w:left w:val="none" w:sz="0" w:space="0" w:color="auto"/>
                <w:bottom w:val="none" w:sz="0" w:space="0" w:color="auto"/>
                <w:right w:val="none" w:sz="0" w:space="0" w:color="auto"/>
              </w:divBdr>
            </w:div>
            <w:div w:id="2087143495">
              <w:marLeft w:val="0"/>
              <w:marRight w:val="0"/>
              <w:marTop w:val="0"/>
              <w:marBottom w:val="0"/>
              <w:divBdr>
                <w:top w:val="none" w:sz="0" w:space="0" w:color="auto"/>
                <w:left w:val="none" w:sz="0" w:space="0" w:color="auto"/>
                <w:bottom w:val="none" w:sz="0" w:space="0" w:color="auto"/>
                <w:right w:val="none" w:sz="0" w:space="0" w:color="auto"/>
              </w:divBdr>
            </w:div>
            <w:div w:id="2120251196">
              <w:marLeft w:val="0"/>
              <w:marRight w:val="0"/>
              <w:marTop w:val="0"/>
              <w:marBottom w:val="0"/>
              <w:divBdr>
                <w:top w:val="none" w:sz="0" w:space="0" w:color="auto"/>
                <w:left w:val="none" w:sz="0" w:space="0" w:color="auto"/>
                <w:bottom w:val="none" w:sz="0" w:space="0" w:color="auto"/>
                <w:right w:val="none" w:sz="0" w:space="0" w:color="auto"/>
              </w:divBdr>
            </w:div>
            <w:div w:id="2139954128">
              <w:marLeft w:val="0"/>
              <w:marRight w:val="0"/>
              <w:marTop w:val="0"/>
              <w:marBottom w:val="0"/>
              <w:divBdr>
                <w:top w:val="none" w:sz="0" w:space="0" w:color="auto"/>
                <w:left w:val="none" w:sz="0" w:space="0" w:color="auto"/>
                <w:bottom w:val="none" w:sz="0" w:space="0" w:color="auto"/>
                <w:right w:val="none" w:sz="0" w:space="0" w:color="auto"/>
              </w:divBdr>
            </w:div>
          </w:divsChild>
        </w:div>
        <w:div w:id="1526167972">
          <w:marLeft w:val="0"/>
          <w:marRight w:val="0"/>
          <w:marTop w:val="0"/>
          <w:marBottom w:val="0"/>
          <w:divBdr>
            <w:top w:val="none" w:sz="0" w:space="0" w:color="auto"/>
            <w:left w:val="none" w:sz="0" w:space="0" w:color="auto"/>
            <w:bottom w:val="none" w:sz="0" w:space="0" w:color="auto"/>
            <w:right w:val="none" w:sz="0" w:space="0" w:color="auto"/>
          </w:divBdr>
        </w:div>
        <w:div w:id="1564296893">
          <w:marLeft w:val="0"/>
          <w:marRight w:val="0"/>
          <w:marTop w:val="0"/>
          <w:marBottom w:val="0"/>
          <w:divBdr>
            <w:top w:val="none" w:sz="0" w:space="0" w:color="auto"/>
            <w:left w:val="none" w:sz="0" w:space="0" w:color="auto"/>
            <w:bottom w:val="none" w:sz="0" w:space="0" w:color="auto"/>
            <w:right w:val="none" w:sz="0" w:space="0" w:color="auto"/>
          </w:divBdr>
        </w:div>
        <w:div w:id="1764103568">
          <w:marLeft w:val="0"/>
          <w:marRight w:val="0"/>
          <w:marTop w:val="0"/>
          <w:marBottom w:val="0"/>
          <w:divBdr>
            <w:top w:val="none" w:sz="0" w:space="0" w:color="auto"/>
            <w:left w:val="none" w:sz="0" w:space="0" w:color="auto"/>
            <w:bottom w:val="none" w:sz="0" w:space="0" w:color="auto"/>
            <w:right w:val="none" w:sz="0" w:space="0" w:color="auto"/>
          </w:divBdr>
        </w:div>
        <w:div w:id="1767266242">
          <w:marLeft w:val="0"/>
          <w:marRight w:val="0"/>
          <w:marTop w:val="0"/>
          <w:marBottom w:val="0"/>
          <w:divBdr>
            <w:top w:val="none" w:sz="0" w:space="0" w:color="auto"/>
            <w:left w:val="none" w:sz="0" w:space="0" w:color="auto"/>
            <w:bottom w:val="none" w:sz="0" w:space="0" w:color="auto"/>
            <w:right w:val="none" w:sz="0" w:space="0" w:color="auto"/>
          </w:divBdr>
        </w:div>
        <w:div w:id="1823616344">
          <w:marLeft w:val="0"/>
          <w:marRight w:val="0"/>
          <w:marTop w:val="0"/>
          <w:marBottom w:val="0"/>
          <w:divBdr>
            <w:top w:val="none" w:sz="0" w:space="0" w:color="auto"/>
            <w:left w:val="none" w:sz="0" w:space="0" w:color="auto"/>
            <w:bottom w:val="none" w:sz="0" w:space="0" w:color="auto"/>
            <w:right w:val="none" w:sz="0" w:space="0" w:color="auto"/>
          </w:divBdr>
        </w:div>
        <w:div w:id="1973904571">
          <w:marLeft w:val="0"/>
          <w:marRight w:val="0"/>
          <w:marTop w:val="0"/>
          <w:marBottom w:val="0"/>
          <w:divBdr>
            <w:top w:val="none" w:sz="0" w:space="0" w:color="auto"/>
            <w:left w:val="none" w:sz="0" w:space="0" w:color="auto"/>
            <w:bottom w:val="none" w:sz="0" w:space="0" w:color="auto"/>
            <w:right w:val="none" w:sz="0" w:space="0" w:color="auto"/>
          </w:divBdr>
        </w:div>
      </w:divsChild>
    </w:div>
    <w:div w:id="1858082181">
      <w:bodyDiv w:val="1"/>
      <w:marLeft w:val="0"/>
      <w:marRight w:val="0"/>
      <w:marTop w:val="0"/>
      <w:marBottom w:val="0"/>
      <w:divBdr>
        <w:top w:val="none" w:sz="0" w:space="0" w:color="auto"/>
        <w:left w:val="none" w:sz="0" w:space="0" w:color="auto"/>
        <w:bottom w:val="none" w:sz="0" w:space="0" w:color="auto"/>
        <w:right w:val="none" w:sz="0" w:space="0" w:color="auto"/>
      </w:divBdr>
    </w:div>
    <w:div w:id="1913854708">
      <w:bodyDiv w:val="1"/>
      <w:marLeft w:val="0"/>
      <w:marRight w:val="0"/>
      <w:marTop w:val="0"/>
      <w:marBottom w:val="0"/>
      <w:divBdr>
        <w:top w:val="none" w:sz="0" w:space="0" w:color="auto"/>
        <w:left w:val="none" w:sz="0" w:space="0" w:color="auto"/>
        <w:bottom w:val="none" w:sz="0" w:space="0" w:color="auto"/>
        <w:right w:val="none" w:sz="0" w:space="0" w:color="auto"/>
      </w:divBdr>
      <w:divsChild>
        <w:div w:id="23022478">
          <w:marLeft w:val="0"/>
          <w:marRight w:val="0"/>
          <w:marTop w:val="0"/>
          <w:marBottom w:val="0"/>
          <w:divBdr>
            <w:top w:val="none" w:sz="0" w:space="0" w:color="auto"/>
            <w:left w:val="none" w:sz="0" w:space="0" w:color="auto"/>
            <w:bottom w:val="none" w:sz="0" w:space="0" w:color="auto"/>
            <w:right w:val="none" w:sz="0" w:space="0" w:color="auto"/>
          </w:divBdr>
        </w:div>
        <w:div w:id="33506910">
          <w:marLeft w:val="0"/>
          <w:marRight w:val="0"/>
          <w:marTop w:val="0"/>
          <w:marBottom w:val="0"/>
          <w:divBdr>
            <w:top w:val="none" w:sz="0" w:space="0" w:color="auto"/>
            <w:left w:val="none" w:sz="0" w:space="0" w:color="auto"/>
            <w:bottom w:val="none" w:sz="0" w:space="0" w:color="auto"/>
            <w:right w:val="none" w:sz="0" w:space="0" w:color="auto"/>
          </w:divBdr>
        </w:div>
        <w:div w:id="59326904">
          <w:marLeft w:val="0"/>
          <w:marRight w:val="0"/>
          <w:marTop w:val="0"/>
          <w:marBottom w:val="0"/>
          <w:divBdr>
            <w:top w:val="none" w:sz="0" w:space="0" w:color="auto"/>
            <w:left w:val="none" w:sz="0" w:space="0" w:color="auto"/>
            <w:bottom w:val="none" w:sz="0" w:space="0" w:color="auto"/>
            <w:right w:val="none" w:sz="0" w:space="0" w:color="auto"/>
          </w:divBdr>
        </w:div>
        <w:div w:id="196894156">
          <w:marLeft w:val="0"/>
          <w:marRight w:val="0"/>
          <w:marTop w:val="0"/>
          <w:marBottom w:val="0"/>
          <w:divBdr>
            <w:top w:val="none" w:sz="0" w:space="0" w:color="auto"/>
            <w:left w:val="none" w:sz="0" w:space="0" w:color="auto"/>
            <w:bottom w:val="none" w:sz="0" w:space="0" w:color="auto"/>
            <w:right w:val="none" w:sz="0" w:space="0" w:color="auto"/>
          </w:divBdr>
        </w:div>
        <w:div w:id="221016859">
          <w:marLeft w:val="0"/>
          <w:marRight w:val="0"/>
          <w:marTop w:val="0"/>
          <w:marBottom w:val="0"/>
          <w:divBdr>
            <w:top w:val="none" w:sz="0" w:space="0" w:color="auto"/>
            <w:left w:val="none" w:sz="0" w:space="0" w:color="auto"/>
            <w:bottom w:val="none" w:sz="0" w:space="0" w:color="auto"/>
            <w:right w:val="none" w:sz="0" w:space="0" w:color="auto"/>
          </w:divBdr>
        </w:div>
        <w:div w:id="243615083">
          <w:marLeft w:val="0"/>
          <w:marRight w:val="0"/>
          <w:marTop w:val="0"/>
          <w:marBottom w:val="0"/>
          <w:divBdr>
            <w:top w:val="none" w:sz="0" w:space="0" w:color="auto"/>
            <w:left w:val="none" w:sz="0" w:space="0" w:color="auto"/>
            <w:bottom w:val="none" w:sz="0" w:space="0" w:color="auto"/>
            <w:right w:val="none" w:sz="0" w:space="0" w:color="auto"/>
          </w:divBdr>
        </w:div>
        <w:div w:id="250045087">
          <w:marLeft w:val="0"/>
          <w:marRight w:val="0"/>
          <w:marTop w:val="0"/>
          <w:marBottom w:val="0"/>
          <w:divBdr>
            <w:top w:val="none" w:sz="0" w:space="0" w:color="auto"/>
            <w:left w:val="none" w:sz="0" w:space="0" w:color="auto"/>
            <w:bottom w:val="none" w:sz="0" w:space="0" w:color="auto"/>
            <w:right w:val="none" w:sz="0" w:space="0" w:color="auto"/>
          </w:divBdr>
        </w:div>
        <w:div w:id="374234059">
          <w:marLeft w:val="0"/>
          <w:marRight w:val="0"/>
          <w:marTop w:val="0"/>
          <w:marBottom w:val="0"/>
          <w:divBdr>
            <w:top w:val="none" w:sz="0" w:space="0" w:color="auto"/>
            <w:left w:val="none" w:sz="0" w:space="0" w:color="auto"/>
            <w:bottom w:val="none" w:sz="0" w:space="0" w:color="auto"/>
            <w:right w:val="none" w:sz="0" w:space="0" w:color="auto"/>
          </w:divBdr>
          <w:divsChild>
            <w:div w:id="35351600">
              <w:marLeft w:val="-75"/>
              <w:marRight w:val="0"/>
              <w:marTop w:val="30"/>
              <w:marBottom w:val="30"/>
              <w:divBdr>
                <w:top w:val="none" w:sz="0" w:space="0" w:color="auto"/>
                <w:left w:val="none" w:sz="0" w:space="0" w:color="auto"/>
                <w:bottom w:val="none" w:sz="0" w:space="0" w:color="auto"/>
                <w:right w:val="none" w:sz="0" w:space="0" w:color="auto"/>
              </w:divBdr>
              <w:divsChild>
                <w:div w:id="193546687">
                  <w:marLeft w:val="0"/>
                  <w:marRight w:val="0"/>
                  <w:marTop w:val="0"/>
                  <w:marBottom w:val="0"/>
                  <w:divBdr>
                    <w:top w:val="none" w:sz="0" w:space="0" w:color="auto"/>
                    <w:left w:val="none" w:sz="0" w:space="0" w:color="auto"/>
                    <w:bottom w:val="none" w:sz="0" w:space="0" w:color="auto"/>
                    <w:right w:val="none" w:sz="0" w:space="0" w:color="auto"/>
                  </w:divBdr>
                  <w:divsChild>
                    <w:div w:id="1382241793">
                      <w:marLeft w:val="0"/>
                      <w:marRight w:val="0"/>
                      <w:marTop w:val="0"/>
                      <w:marBottom w:val="0"/>
                      <w:divBdr>
                        <w:top w:val="none" w:sz="0" w:space="0" w:color="auto"/>
                        <w:left w:val="none" w:sz="0" w:space="0" w:color="auto"/>
                        <w:bottom w:val="none" w:sz="0" w:space="0" w:color="auto"/>
                        <w:right w:val="none" w:sz="0" w:space="0" w:color="auto"/>
                      </w:divBdr>
                    </w:div>
                  </w:divsChild>
                </w:div>
                <w:div w:id="257639812">
                  <w:marLeft w:val="0"/>
                  <w:marRight w:val="0"/>
                  <w:marTop w:val="0"/>
                  <w:marBottom w:val="0"/>
                  <w:divBdr>
                    <w:top w:val="none" w:sz="0" w:space="0" w:color="auto"/>
                    <w:left w:val="none" w:sz="0" w:space="0" w:color="auto"/>
                    <w:bottom w:val="none" w:sz="0" w:space="0" w:color="auto"/>
                    <w:right w:val="none" w:sz="0" w:space="0" w:color="auto"/>
                  </w:divBdr>
                  <w:divsChild>
                    <w:div w:id="580942593">
                      <w:marLeft w:val="0"/>
                      <w:marRight w:val="0"/>
                      <w:marTop w:val="0"/>
                      <w:marBottom w:val="0"/>
                      <w:divBdr>
                        <w:top w:val="none" w:sz="0" w:space="0" w:color="auto"/>
                        <w:left w:val="none" w:sz="0" w:space="0" w:color="auto"/>
                        <w:bottom w:val="none" w:sz="0" w:space="0" w:color="auto"/>
                        <w:right w:val="none" w:sz="0" w:space="0" w:color="auto"/>
                      </w:divBdr>
                    </w:div>
                  </w:divsChild>
                </w:div>
                <w:div w:id="267200615">
                  <w:marLeft w:val="0"/>
                  <w:marRight w:val="0"/>
                  <w:marTop w:val="0"/>
                  <w:marBottom w:val="0"/>
                  <w:divBdr>
                    <w:top w:val="none" w:sz="0" w:space="0" w:color="auto"/>
                    <w:left w:val="none" w:sz="0" w:space="0" w:color="auto"/>
                    <w:bottom w:val="none" w:sz="0" w:space="0" w:color="auto"/>
                    <w:right w:val="none" w:sz="0" w:space="0" w:color="auto"/>
                  </w:divBdr>
                  <w:divsChild>
                    <w:div w:id="1620913312">
                      <w:marLeft w:val="0"/>
                      <w:marRight w:val="0"/>
                      <w:marTop w:val="0"/>
                      <w:marBottom w:val="0"/>
                      <w:divBdr>
                        <w:top w:val="none" w:sz="0" w:space="0" w:color="auto"/>
                        <w:left w:val="none" w:sz="0" w:space="0" w:color="auto"/>
                        <w:bottom w:val="none" w:sz="0" w:space="0" w:color="auto"/>
                        <w:right w:val="none" w:sz="0" w:space="0" w:color="auto"/>
                      </w:divBdr>
                    </w:div>
                  </w:divsChild>
                </w:div>
                <w:div w:id="305548261">
                  <w:marLeft w:val="0"/>
                  <w:marRight w:val="0"/>
                  <w:marTop w:val="0"/>
                  <w:marBottom w:val="0"/>
                  <w:divBdr>
                    <w:top w:val="none" w:sz="0" w:space="0" w:color="auto"/>
                    <w:left w:val="none" w:sz="0" w:space="0" w:color="auto"/>
                    <w:bottom w:val="none" w:sz="0" w:space="0" w:color="auto"/>
                    <w:right w:val="none" w:sz="0" w:space="0" w:color="auto"/>
                  </w:divBdr>
                  <w:divsChild>
                    <w:div w:id="1098479284">
                      <w:marLeft w:val="0"/>
                      <w:marRight w:val="0"/>
                      <w:marTop w:val="0"/>
                      <w:marBottom w:val="0"/>
                      <w:divBdr>
                        <w:top w:val="none" w:sz="0" w:space="0" w:color="auto"/>
                        <w:left w:val="none" w:sz="0" w:space="0" w:color="auto"/>
                        <w:bottom w:val="none" w:sz="0" w:space="0" w:color="auto"/>
                        <w:right w:val="none" w:sz="0" w:space="0" w:color="auto"/>
                      </w:divBdr>
                    </w:div>
                  </w:divsChild>
                </w:div>
                <w:div w:id="310404160">
                  <w:marLeft w:val="0"/>
                  <w:marRight w:val="0"/>
                  <w:marTop w:val="0"/>
                  <w:marBottom w:val="0"/>
                  <w:divBdr>
                    <w:top w:val="none" w:sz="0" w:space="0" w:color="auto"/>
                    <w:left w:val="none" w:sz="0" w:space="0" w:color="auto"/>
                    <w:bottom w:val="none" w:sz="0" w:space="0" w:color="auto"/>
                    <w:right w:val="none" w:sz="0" w:space="0" w:color="auto"/>
                  </w:divBdr>
                  <w:divsChild>
                    <w:div w:id="48575242">
                      <w:marLeft w:val="0"/>
                      <w:marRight w:val="0"/>
                      <w:marTop w:val="0"/>
                      <w:marBottom w:val="0"/>
                      <w:divBdr>
                        <w:top w:val="none" w:sz="0" w:space="0" w:color="auto"/>
                        <w:left w:val="none" w:sz="0" w:space="0" w:color="auto"/>
                        <w:bottom w:val="none" w:sz="0" w:space="0" w:color="auto"/>
                        <w:right w:val="none" w:sz="0" w:space="0" w:color="auto"/>
                      </w:divBdr>
                    </w:div>
                  </w:divsChild>
                </w:div>
                <w:div w:id="382368014">
                  <w:marLeft w:val="0"/>
                  <w:marRight w:val="0"/>
                  <w:marTop w:val="0"/>
                  <w:marBottom w:val="0"/>
                  <w:divBdr>
                    <w:top w:val="none" w:sz="0" w:space="0" w:color="auto"/>
                    <w:left w:val="none" w:sz="0" w:space="0" w:color="auto"/>
                    <w:bottom w:val="none" w:sz="0" w:space="0" w:color="auto"/>
                    <w:right w:val="none" w:sz="0" w:space="0" w:color="auto"/>
                  </w:divBdr>
                  <w:divsChild>
                    <w:div w:id="2051220440">
                      <w:marLeft w:val="0"/>
                      <w:marRight w:val="0"/>
                      <w:marTop w:val="0"/>
                      <w:marBottom w:val="0"/>
                      <w:divBdr>
                        <w:top w:val="none" w:sz="0" w:space="0" w:color="auto"/>
                        <w:left w:val="none" w:sz="0" w:space="0" w:color="auto"/>
                        <w:bottom w:val="none" w:sz="0" w:space="0" w:color="auto"/>
                        <w:right w:val="none" w:sz="0" w:space="0" w:color="auto"/>
                      </w:divBdr>
                    </w:div>
                  </w:divsChild>
                </w:div>
                <w:div w:id="437022286">
                  <w:marLeft w:val="0"/>
                  <w:marRight w:val="0"/>
                  <w:marTop w:val="0"/>
                  <w:marBottom w:val="0"/>
                  <w:divBdr>
                    <w:top w:val="none" w:sz="0" w:space="0" w:color="auto"/>
                    <w:left w:val="none" w:sz="0" w:space="0" w:color="auto"/>
                    <w:bottom w:val="none" w:sz="0" w:space="0" w:color="auto"/>
                    <w:right w:val="none" w:sz="0" w:space="0" w:color="auto"/>
                  </w:divBdr>
                  <w:divsChild>
                    <w:div w:id="1202522814">
                      <w:marLeft w:val="0"/>
                      <w:marRight w:val="0"/>
                      <w:marTop w:val="0"/>
                      <w:marBottom w:val="0"/>
                      <w:divBdr>
                        <w:top w:val="none" w:sz="0" w:space="0" w:color="auto"/>
                        <w:left w:val="none" w:sz="0" w:space="0" w:color="auto"/>
                        <w:bottom w:val="none" w:sz="0" w:space="0" w:color="auto"/>
                        <w:right w:val="none" w:sz="0" w:space="0" w:color="auto"/>
                      </w:divBdr>
                    </w:div>
                  </w:divsChild>
                </w:div>
                <w:div w:id="437062681">
                  <w:marLeft w:val="0"/>
                  <w:marRight w:val="0"/>
                  <w:marTop w:val="0"/>
                  <w:marBottom w:val="0"/>
                  <w:divBdr>
                    <w:top w:val="none" w:sz="0" w:space="0" w:color="auto"/>
                    <w:left w:val="none" w:sz="0" w:space="0" w:color="auto"/>
                    <w:bottom w:val="none" w:sz="0" w:space="0" w:color="auto"/>
                    <w:right w:val="none" w:sz="0" w:space="0" w:color="auto"/>
                  </w:divBdr>
                  <w:divsChild>
                    <w:div w:id="534391421">
                      <w:marLeft w:val="0"/>
                      <w:marRight w:val="0"/>
                      <w:marTop w:val="0"/>
                      <w:marBottom w:val="0"/>
                      <w:divBdr>
                        <w:top w:val="none" w:sz="0" w:space="0" w:color="auto"/>
                        <w:left w:val="none" w:sz="0" w:space="0" w:color="auto"/>
                        <w:bottom w:val="none" w:sz="0" w:space="0" w:color="auto"/>
                        <w:right w:val="none" w:sz="0" w:space="0" w:color="auto"/>
                      </w:divBdr>
                    </w:div>
                  </w:divsChild>
                </w:div>
                <w:div w:id="651180549">
                  <w:marLeft w:val="0"/>
                  <w:marRight w:val="0"/>
                  <w:marTop w:val="0"/>
                  <w:marBottom w:val="0"/>
                  <w:divBdr>
                    <w:top w:val="none" w:sz="0" w:space="0" w:color="auto"/>
                    <w:left w:val="none" w:sz="0" w:space="0" w:color="auto"/>
                    <w:bottom w:val="none" w:sz="0" w:space="0" w:color="auto"/>
                    <w:right w:val="none" w:sz="0" w:space="0" w:color="auto"/>
                  </w:divBdr>
                  <w:divsChild>
                    <w:div w:id="118693511">
                      <w:marLeft w:val="0"/>
                      <w:marRight w:val="0"/>
                      <w:marTop w:val="0"/>
                      <w:marBottom w:val="0"/>
                      <w:divBdr>
                        <w:top w:val="none" w:sz="0" w:space="0" w:color="auto"/>
                        <w:left w:val="none" w:sz="0" w:space="0" w:color="auto"/>
                        <w:bottom w:val="none" w:sz="0" w:space="0" w:color="auto"/>
                        <w:right w:val="none" w:sz="0" w:space="0" w:color="auto"/>
                      </w:divBdr>
                    </w:div>
                  </w:divsChild>
                </w:div>
                <w:div w:id="756756441">
                  <w:marLeft w:val="0"/>
                  <w:marRight w:val="0"/>
                  <w:marTop w:val="0"/>
                  <w:marBottom w:val="0"/>
                  <w:divBdr>
                    <w:top w:val="none" w:sz="0" w:space="0" w:color="auto"/>
                    <w:left w:val="none" w:sz="0" w:space="0" w:color="auto"/>
                    <w:bottom w:val="none" w:sz="0" w:space="0" w:color="auto"/>
                    <w:right w:val="none" w:sz="0" w:space="0" w:color="auto"/>
                  </w:divBdr>
                  <w:divsChild>
                    <w:div w:id="1546990453">
                      <w:marLeft w:val="0"/>
                      <w:marRight w:val="0"/>
                      <w:marTop w:val="0"/>
                      <w:marBottom w:val="0"/>
                      <w:divBdr>
                        <w:top w:val="none" w:sz="0" w:space="0" w:color="auto"/>
                        <w:left w:val="none" w:sz="0" w:space="0" w:color="auto"/>
                        <w:bottom w:val="none" w:sz="0" w:space="0" w:color="auto"/>
                        <w:right w:val="none" w:sz="0" w:space="0" w:color="auto"/>
                      </w:divBdr>
                    </w:div>
                  </w:divsChild>
                </w:div>
                <w:div w:id="804548458">
                  <w:marLeft w:val="0"/>
                  <w:marRight w:val="0"/>
                  <w:marTop w:val="0"/>
                  <w:marBottom w:val="0"/>
                  <w:divBdr>
                    <w:top w:val="none" w:sz="0" w:space="0" w:color="auto"/>
                    <w:left w:val="none" w:sz="0" w:space="0" w:color="auto"/>
                    <w:bottom w:val="none" w:sz="0" w:space="0" w:color="auto"/>
                    <w:right w:val="none" w:sz="0" w:space="0" w:color="auto"/>
                  </w:divBdr>
                  <w:divsChild>
                    <w:div w:id="1598055812">
                      <w:marLeft w:val="0"/>
                      <w:marRight w:val="0"/>
                      <w:marTop w:val="0"/>
                      <w:marBottom w:val="0"/>
                      <w:divBdr>
                        <w:top w:val="none" w:sz="0" w:space="0" w:color="auto"/>
                        <w:left w:val="none" w:sz="0" w:space="0" w:color="auto"/>
                        <w:bottom w:val="none" w:sz="0" w:space="0" w:color="auto"/>
                        <w:right w:val="none" w:sz="0" w:space="0" w:color="auto"/>
                      </w:divBdr>
                    </w:div>
                  </w:divsChild>
                </w:div>
                <w:div w:id="852499984">
                  <w:marLeft w:val="0"/>
                  <w:marRight w:val="0"/>
                  <w:marTop w:val="0"/>
                  <w:marBottom w:val="0"/>
                  <w:divBdr>
                    <w:top w:val="none" w:sz="0" w:space="0" w:color="auto"/>
                    <w:left w:val="none" w:sz="0" w:space="0" w:color="auto"/>
                    <w:bottom w:val="none" w:sz="0" w:space="0" w:color="auto"/>
                    <w:right w:val="none" w:sz="0" w:space="0" w:color="auto"/>
                  </w:divBdr>
                  <w:divsChild>
                    <w:div w:id="1856262845">
                      <w:marLeft w:val="0"/>
                      <w:marRight w:val="0"/>
                      <w:marTop w:val="0"/>
                      <w:marBottom w:val="0"/>
                      <w:divBdr>
                        <w:top w:val="none" w:sz="0" w:space="0" w:color="auto"/>
                        <w:left w:val="none" w:sz="0" w:space="0" w:color="auto"/>
                        <w:bottom w:val="none" w:sz="0" w:space="0" w:color="auto"/>
                        <w:right w:val="none" w:sz="0" w:space="0" w:color="auto"/>
                      </w:divBdr>
                    </w:div>
                  </w:divsChild>
                </w:div>
                <w:div w:id="980500161">
                  <w:marLeft w:val="0"/>
                  <w:marRight w:val="0"/>
                  <w:marTop w:val="0"/>
                  <w:marBottom w:val="0"/>
                  <w:divBdr>
                    <w:top w:val="none" w:sz="0" w:space="0" w:color="auto"/>
                    <w:left w:val="none" w:sz="0" w:space="0" w:color="auto"/>
                    <w:bottom w:val="none" w:sz="0" w:space="0" w:color="auto"/>
                    <w:right w:val="none" w:sz="0" w:space="0" w:color="auto"/>
                  </w:divBdr>
                  <w:divsChild>
                    <w:div w:id="1129125978">
                      <w:marLeft w:val="0"/>
                      <w:marRight w:val="0"/>
                      <w:marTop w:val="0"/>
                      <w:marBottom w:val="0"/>
                      <w:divBdr>
                        <w:top w:val="none" w:sz="0" w:space="0" w:color="auto"/>
                        <w:left w:val="none" w:sz="0" w:space="0" w:color="auto"/>
                        <w:bottom w:val="none" w:sz="0" w:space="0" w:color="auto"/>
                        <w:right w:val="none" w:sz="0" w:space="0" w:color="auto"/>
                      </w:divBdr>
                    </w:div>
                  </w:divsChild>
                </w:div>
                <w:div w:id="1041979742">
                  <w:marLeft w:val="0"/>
                  <w:marRight w:val="0"/>
                  <w:marTop w:val="0"/>
                  <w:marBottom w:val="0"/>
                  <w:divBdr>
                    <w:top w:val="none" w:sz="0" w:space="0" w:color="auto"/>
                    <w:left w:val="none" w:sz="0" w:space="0" w:color="auto"/>
                    <w:bottom w:val="none" w:sz="0" w:space="0" w:color="auto"/>
                    <w:right w:val="none" w:sz="0" w:space="0" w:color="auto"/>
                  </w:divBdr>
                  <w:divsChild>
                    <w:div w:id="23597829">
                      <w:marLeft w:val="0"/>
                      <w:marRight w:val="0"/>
                      <w:marTop w:val="0"/>
                      <w:marBottom w:val="0"/>
                      <w:divBdr>
                        <w:top w:val="none" w:sz="0" w:space="0" w:color="auto"/>
                        <w:left w:val="none" w:sz="0" w:space="0" w:color="auto"/>
                        <w:bottom w:val="none" w:sz="0" w:space="0" w:color="auto"/>
                        <w:right w:val="none" w:sz="0" w:space="0" w:color="auto"/>
                      </w:divBdr>
                    </w:div>
                  </w:divsChild>
                </w:div>
                <w:div w:id="1484152011">
                  <w:marLeft w:val="0"/>
                  <w:marRight w:val="0"/>
                  <w:marTop w:val="0"/>
                  <w:marBottom w:val="0"/>
                  <w:divBdr>
                    <w:top w:val="none" w:sz="0" w:space="0" w:color="auto"/>
                    <w:left w:val="none" w:sz="0" w:space="0" w:color="auto"/>
                    <w:bottom w:val="none" w:sz="0" w:space="0" w:color="auto"/>
                    <w:right w:val="none" w:sz="0" w:space="0" w:color="auto"/>
                  </w:divBdr>
                  <w:divsChild>
                    <w:div w:id="395511294">
                      <w:marLeft w:val="0"/>
                      <w:marRight w:val="0"/>
                      <w:marTop w:val="0"/>
                      <w:marBottom w:val="0"/>
                      <w:divBdr>
                        <w:top w:val="none" w:sz="0" w:space="0" w:color="auto"/>
                        <w:left w:val="none" w:sz="0" w:space="0" w:color="auto"/>
                        <w:bottom w:val="none" w:sz="0" w:space="0" w:color="auto"/>
                        <w:right w:val="none" w:sz="0" w:space="0" w:color="auto"/>
                      </w:divBdr>
                    </w:div>
                  </w:divsChild>
                </w:div>
                <w:div w:id="1651013362">
                  <w:marLeft w:val="0"/>
                  <w:marRight w:val="0"/>
                  <w:marTop w:val="0"/>
                  <w:marBottom w:val="0"/>
                  <w:divBdr>
                    <w:top w:val="none" w:sz="0" w:space="0" w:color="auto"/>
                    <w:left w:val="none" w:sz="0" w:space="0" w:color="auto"/>
                    <w:bottom w:val="none" w:sz="0" w:space="0" w:color="auto"/>
                    <w:right w:val="none" w:sz="0" w:space="0" w:color="auto"/>
                  </w:divBdr>
                  <w:divsChild>
                    <w:div w:id="1302807089">
                      <w:marLeft w:val="0"/>
                      <w:marRight w:val="0"/>
                      <w:marTop w:val="0"/>
                      <w:marBottom w:val="0"/>
                      <w:divBdr>
                        <w:top w:val="none" w:sz="0" w:space="0" w:color="auto"/>
                        <w:left w:val="none" w:sz="0" w:space="0" w:color="auto"/>
                        <w:bottom w:val="none" w:sz="0" w:space="0" w:color="auto"/>
                        <w:right w:val="none" w:sz="0" w:space="0" w:color="auto"/>
                      </w:divBdr>
                    </w:div>
                  </w:divsChild>
                </w:div>
                <w:div w:id="1722753465">
                  <w:marLeft w:val="0"/>
                  <w:marRight w:val="0"/>
                  <w:marTop w:val="0"/>
                  <w:marBottom w:val="0"/>
                  <w:divBdr>
                    <w:top w:val="none" w:sz="0" w:space="0" w:color="auto"/>
                    <w:left w:val="none" w:sz="0" w:space="0" w:color="auto"/>
                    <w:bottom w:val="none" w:sz="0" w:space="0" w:color="auto"/>
                    <w:right w:val="none" w:sz="0" w:space="0" w:color="auto"/>
                  </w:divBdr>
                  <w:divsChild>
                    <w:div w:id="666401069">
                      <w:marLeft w:val="0"/>
                      <w:marRight w:val="0"/>
                      <w:marTop w:val="0"/>
                      <w:marBottom w:val="0"/>
                      <w:divBdr>
                        <w:top w:val="none" w:sz="0" w:space="0" w:color="auto"/>
                        <w:left w:val="none" w:sz="0" w:space="0" w:color="auto"/>
                        <w:bottom w:val="none" w:sz="0" w:space="0" w:color="auto"/>
                        <w:right w:val="none" w:sz="0" w:space="0" w:color="auto"/>
                      </w:divBdr>
                    </w:div>
                  </w:divsChild>
                </w:div>
                <w:div w:id="1890533863">
                  <w:marLeft w:val="0"/>
                  <w:marRight w:val="0"/>
                  <w:marTop w:val="0"/>
                  <w:marBottom w:val="0"/>
                  <w:divBdr>
                    <w:top w:val="none" w:sz="0" w:space="0" w:color="auto"/>
                    <w:left w:val="none" w:sz="0" w:space="0" w:color="auto"/>
                    <w:bottom w:val="none" w:sz="0" w:space="0" w:color="auto"/>
                    <w:right w:val="none" w:sz="0" w:space="0" w:color="auto"/>
                  </w:divBdr>
                  <w:divsChild>
                    <w:div w:id="885487964">
                      <w:marLeft w:val="0"/>
                      <w:marRight w:val="0"/>
                      <w:marTop w:val="0"/>
                      <w:marBottom w:val="0"/>
                      <w:divBdr>
                        <w:top w:val="none" w:sz="0" w:space="0" w:color="auto"/>
                        <w:left w:val="none" w:sz="0" w:space="0" w:color="auto"/>
                        <w:bottom w:val="none" w:sz="0" w:space="0" w:color="auto"/>
                        <w:right w:val="none" w:sz="0" w:space="0" w:color="auto"/>
                      </w:divBdr>
                    </w:div>
                  </w:divsChild>
                </w:div>
                <w:div w:id="2050951733">
                  <w:marLeft w:val="0"/>
                  <w:marRight w:val="0"/>
                  <w:marTop w:val="0"/>
                  <w:marBottom w:val="0"/>
                  <w:divBdr>
                    <w:top w:val="none" w:sz="0" w:space="0" w:color="auto"/>
                    <w:left w:val="none" w:sz="0" w:space="0" w:color="auto"/>
                    <w:bottom w:val="none" w:sz="0" w:space="0" w:color="auto"/>
                    <w:right w:val="none" w:sz="0" w:space="0" w:color="auto"/>
                  </w:divBdr>
                  <w:divsChild>
                    <w:div w:id="1763642532">
                      <w:marLeft w:val="0"/>
                      <w:marRight w:val="0"/>
                      <w:marTop w:val="0"/>
                      <w:marBottom w:val="0"/>
                      <w:divBdr>
                        <w:top w:val="none" w:sz="0" w:space="0" w:color="auto"/>
                        <w:left w:val="none" w:sz="0" w:space="0" w:color="auto"/>
                        <w:bottom w:val="none" w:sz="0" w:space="0" w:color="auto"/>
                        <w:right w:val="none" w:sz="0" w:space="0" w:color="auto"/>
                      </w:divBdr>
                    </w:div>
                  </w:divsChild>
                </w:div>
                <w:div w:id="2079133206">
                  <w:marLeft w:val="0"/>
                  <w:marRight w:val="0"/>
                  <w:marTop w:val="0"/>
                  <w:marBottom w:val="0"/>
                  <w:divBdr>
                    <w:top w:val="none" w:sz="0" w:space="0" w:color="auto"/>
                    <w:left w:val="none" w:sz="0" w:space="0" w:color="auto"/>
                    <w:bottom w:val="none" w:sz="0" w:space="0" w:color="auto"/>
                    <w:right w:val="none" w:sz="0" w:space="0" w:color="auto"/>
                  </w:divBdr>
                  <w:divsChild>
                    <w:div w:id="184073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454003">
          <w:marLeft w:val="0"/>
          <w:marRight w:val="0"/>
          <w:marTop w:val="0"/>
          <w:marBottom w:val="0"/>
          <w:divBdr>
            <w:top w:val="none" w:sz="0" w:space="0" w:color="auto"/>
            <w:left w:val="none" w:sz="0" w:space="0" w:color="auto"/>
            <w:bottom w:val="none" w:sz="0" w:space="0" w:color="auto"/>
            <w:right w:val="none" w:sz="0" w:space="0" w:color="auto"/>
          </w:divBdr>
        </w:div>
        <w:div w:id="429547160">
          <w:marLeft w:val="0"/>
          <w:marRight w:val="0"/>
          <w:marTop w:val="0"/>
          <w:marBottom w:val="0"/>
          <w:divBdr>
            <w:top w:val="none" w:sz="0" w:space="0" w:color="auto"/>
            <w:left w:val="none" w:sz="0" w:space="0" w:color="auto"/>
            <w:bottom w:val="none" w:sz="0" w:space="0" w:color="auto"/>
            <w:right w:val="none" w:sz="0" w:space="0" w:color="auto"/>
          </w:divBdr>
        </w:div>
        <w:div w:id="474103745">
          <w:marLeft w:val="0"/>
          <w:marRight w:val="0"/>
          <w:marTop w:val="0"/>
          <w:marBottom w:val="0"/>
          <w:divBdr>
            <w:top w:val="none" w:sz="0" w:space="0" w:color="auto"/>
            <w:left w:val="none" w:sz="0" w:space="0" w:color="auto"/>
            <w:bottom w:val="none" w:sz="0" w:space="0" w:color="auto"/>
            <w:right w:val="none" w:sz="0" w:space="0" w:color="auto"/>
          </w:divBdr>
        </w:div>
        <w:div w:id="614095718">
          <w:marLeft w:val="0"/>
          <w:marRight w:val="0"/>
          <w:marTop w:val="0"/>
          <w:marBottom w:val="0"/>
          <w:divBdr>
            <w:top w:val="none" w:sz="0" w:space="0" w:color="auto"/>
            <w:left w:val="none" w:sz="0" w:space="0" w:color="auto"/>
            <w:bottom w:val="none" w:sz="0" w:space="0" w:color="auto"/>
            <w:right w:val="none" w:sz="0" w:space="0" w:color="auto"/>
          </w:divBdr>
        </w:div>
        <w:div w:id="734280276">
          <w:marLeft w:val="0"/>
          <w:marRight w:val="0"/>
          <w:marTop w:val="0"/>
          <w:marBottom w:val="0"/>
          <w:divBdr>
            <w:top w:val="none" w:sz="0" w:space="0" w:color="auto"/>
            <w:left w:val="none" w:sz="0" w:space="0" w:color="auto"/>
            <w:bottom w:val="none" w:sz="0" w:space="0" w:color="auto"/>
            <w:right w:val="none" w:sz="0" w:space="0" w:color="auto"/>
          </w:divBdr>
        </w:div>
        <w:div w:id="798037227">
          <w:marLeft w:val="0"/>
          <w:marRight w:val="0"/>
          <w:marTop w:val="0"/>
          <w:marBottom w:val="0"/>
          <w:divBdr>
            <w:top w:val="none" w:sz="0" w:space="0" w:color="auto"/>
            <w:left w:val="none" w:sz="0" w:space="0" w:color="auto"/>
            <w:bottom w:val="none" w:sz="0" w:space="0" w:color="auto"/>
            <w:right w:val="none" w:sz="0" w:space="0" w:color="auto"/>
          </w:divBdr>
        </w:div>
        <w:div w:id="804196997">
          <w:marLeft w:val="0"/>
          <w:marRight w:val="0"/>
          <w:marTop w:val="0"/>
          <w:marBottom w:val="0"/>
          <w:divBdr>
            <w:top w:val="none" w:sz="0" w:space="0" w:color="auto"/>
            <w:left w:val="none" w:sz="0" w:space="0" w:color="auto"/>
            <w:bottom w:val="none" w:sz="0" w:space="0" w:color="auto"/>
            <w:right w:val="none" w:sz="0" w:space="0" w:color="auto"/>
          </w:divBdr>
        </w:div>
        <w:div w:id="995954765">
          <w:marLeft w:val="0"/>
          <w:marRight w:val="0"/>
          <w:marTop w:val="0"/>
          <w:marBottom w:val="0"/>
          <w:divBdr>
            <w:top w:val="none" w:sz="0" w:space="0" w:color="auto"/>
            <w:left w:val="none" w:sz="0" w:space="0" w:color="auto"/>
            <w:bottom w:val="none" w:sz="0" w:space="0" w:color="auto"/>
            <w:right w:val="none" w:sz="0" w:space="0" w:color="auto"/>
          </w:divBdr>
          <w:divsChild>
            <w:div w:id="1245334862">
              <w:marLeft w:val="-75"/>
              <w:marRight w:val="0"/>
              <w:marTop w:val="30"/>
              <w:marBottom w:val="30"/>
              <w:divBdr>
                <w:top w:val="none" w:sz="0" w:space="0" w:color="auto"/>
                <w:left w:val="none" w:sz="0" w:space="0" w:color="auto"/>
                <w:bottom w:val="none" w:sz="0" w:space="0" w:color="auto"/>
                <w:right w:val="none" w:sz="0" w:space="0" w:color="auto"/>
              </w:divBdr>
              <w:divsChild>
                <w:div w:id="1318846692">
                  <w:marLeft w:val="0"/>
                  <w:marRight w:val="0"/>
                  <w:marTop w:val="0"/>
                  <w:marBottom w:val="0"/>
                  <w:divBdr>
                    <w:top w:val="none" w:sz="0" w:space="0" w:color="auto"/>
                    <w:left w:val="none" w:sz="0" w:space="0" w:color="auto"/>
                    <w:bottom w:val="none" w:sz="0" w:space="0" w:color="auto"/>
                    <w:right w:val="none" w:sz="0" w:space="0" w:color="auto"/>
                  </w:divBdr>
                  <w:divsChild>
                    <w:div w:id="1013261397">
                      <w:marLeft w:val="0"/>
                      <w:marRight w:val="0"/>
                      <w:marTop w:val="0"/>
                      <w:marBottom w:val="0"/>
                      <w:divBdr>
                        <w:top w:val="none" w:sz="0" w:space="0" w:color="auto"/>
                        <w:left w:val="none" w:sz="0" w:space="0" w:color="auto"/>
                        <w:bottom w:val="none" w:sz="0" w:space="0" w:color="auto"/>
                        <w:right w:val="none" w:sz="0" w:space="0" w:color="auto"/>
                      </w:divBdr>
                    </w:div>
                    <w:div w:id="1092239526">
                      <w:marLeft w:val="0"/>
                      <w:marRight w:val="0"/>
                      <w:marTop w:val="0"/>
                      <w:marBottom w:val="0"/>
                      <w:divBdr>
                        <w:top w:val="none" w:sz="0" w:space="0" w:color="auto"/>
                        <w:left w:val="none" w:sz="0" w:space="0" w:color="auto"/>
                        <w:bottom w:val="none" w:sz="0" w:space="0" w:color="auto"/>
                        <w:right w:val="none" w:sz="0" w:space="0" w:color="auto"/>
                      </w:divBdr>
                    </w:div>
                    <w:div w:id="1457872234">
                      <w:marLeft w:val="0"/>
                      <w:marRight w:val="0"/>
                      <w:marTop w:val="0"/>
                      <w:marBottom w:val="0"/>
                      <w:divBdr>
                        <w:top w:val="none" w:sz="0" w:space="0" w:color="auto"/>
                        <w:left w:val="none" w:sz="0" w:space="0" w:color="auto"/>
                        <w:bottom w:val="none" w:sz="0" w:space="0" w:color="auto"/>
                        <w:right w:val="none" w:sz="0" w:space="0" w:color="auto"/>
                      </w:divBdr>
                    </w:div>
                    <w:div w:id="1534658013">
                      <w:marLeft w:val="0"/>
                      <w:marRight w:val="0"/>
                      <w:marTop w:val="0"/>
                      <w:marBottom w:val="0"/>
                      <w:divBdr>
                        <w:top w:val="none" w:sz="0" w:space="0" w:color="auto"/>
                        <w:left w:val="none" w:sz="0" w:space="0" w:color="auto"/>
                        <w:bottom w:val="none" w:sz="0" w:space="0" w:color="auto"/>
                        <w:right w:val="none" w:sz="0" w:space="0" w:color="auto"/>
                      </w:divBdr>
                    </w:div>
                    <w:div w:id="2018968291">
                      <w:marLeft w:val="0"/>
                      <w:marRight w:val="0"/>
                      <w:marTop w:val="0"/>
                      <w:marBottom w:val="0"/>
                      <w:divBdr>
                        <w:top w:val="none" w:sz="0" w:space="0" w:color="auto"/>
                        <w:left w:val="none" w:sz="0" w:space="0" w:color="auto"/>
                        <w:bottom w:val="none" w:sz="0" w:space="0" w:color="auto"/>
                        <w:right w:val="none" w:sz="0" w:space="0" w:color="auto"/>
                      </w:divBdr>
                    </w:div>
                  </w:divsChild>
                </w:div>
                <w:div w:id="1913659306">
                  <w:marLeft w:val="0"/>
                  <w:marRight w:val="0"/>
                  <w:marTop w:val="0"/>
                  <w:marBottom w:val="0"/>
                  <w:divBdr>
                    <w:top w:val="none" w:sz="0" w:space="0" w:color="auto"/>
                    <w:left w:val="none" w:sz="0" w:space="0" w:color="auto"/>
                    <w:bottom w:val="none" w:sz="0" w:space="0" w:color="auto"/>
                    <w:right w:val="none" w:sz="0" w:space="0" w:color="auto"/>
                  </w:divBdr>
                  <w:divsChild>
                    <w:div w:id="178391923">
                      <w:marLeft w:val="0"/>
                      <w:marRight w:val="0"/>
                      <w:marTop w:val="0"/>
                      <w:marBottom w:val="0"/>
                      <w:divBdr>
                        <w:top w:val="none" w:sz="0" w:space="0" w:color="auto"/>
                        <w:left w:val="none" w:sz="0" w:space="0" w:color="auto"/>
                        <w:bottom w:val="none" w:sz="0" w:space="0" w:color="auto"/>
                        <w:right w:val="none" w:sz="0" w:space="0" w:color="auto"/>
                      </w:divBdr>
                    </w:div>
                    <w:div w:id="320502144">
                      <w:marLeft w:val="0"/>
                      <w:marRight w:val="0"/>
                      <w:marTop w:val="0"/>
                      <w:marBottom w:val="0"/>
                      <w:divBdr>
                        <w:top w:val="none" w:sz="0" w:space="0" w:color="auto"/>
                        <w:left w:val="none" w:sz="0" w:space="0" w:color="auto"/>
                        <w:bottom w:val="none" w:sz="0" w:space="0" w:color="auto"/>
                        <w:right w:val="none" w:sz="0" w:space="0" w:color="auto"/>
                      </w:divBdr>
                    </w:div>
                    <w:div w:id="468015180">
                      <w:marLeft w:val="0"/>
                      <w:marRight w:val="0"/>
                      <w:marTop w:val="0"/>
                      <w:marBottom w:val="0"/>
                      <w:divBdr>
                        <w:top w:val="none" w:sz="0" w:space="0" w:color="auto"/>
                        <w:left w:val="none" w:sz="0" w:space="0" w:color="auto"/>
                        <w:bottom w:val="none" w:sz="0" w:space="0" w:color="auto"/>
                        <w:right w:val="none" w:sz="0" w:space="0" w:color="auto"/>
                      </w:divBdr>
                    </w:div>
                    <w:div w:id="544827713">
                      <w:marLeft w:val="0"/>
                      <w:marRight w:val="0"/>
                      <w:marTop w:val="0"/>
                      <w:marBottom w:val="0"/>
                      <w:divBdr>
                        <w:top w:val="none" w:sz="0" w:space="0" w:color="auto"/>
                        <w:left w:val="none" w:sz="0" w:space="0" w:color="auto"/>
                        <w:bottom w:val="none" w:sz="0" w:space="0" w:color="auto"/>
                        <w:right w:val="none" w:sz="0" w:space="0" w:color="auto"/>
                      </w:divBdr>
                    </w:div>
                    <w:div w:id="1139179258">
                      <w:marLeft w:val="0"/>
                      <w:marRight w:val="0"/>
                      <w:marTop w:val="0"/>
                      <w:marBottom w:val="0"/>
                      <w:divBdr>
                        <w:top w:val="none" w:sz="0" w:space="0" w:color="auto"/>
                        <w:left w:val="none" w:sz="0" w:space="0" w:color="auto"/>
                        <w:bottom w:val="none" w:sz="0" w:space="0" w:color="auto"/>
                        <w:right w:val="none" w:sz="0" w:space="0" w:color="auto"/>
                      </w:divBdr>
                    </w:div>
                    <w:div w:id="1159151179">
                      <w:marLeft w:val="0"/>
                      <w:marRight w:val="0"/>
                      <w:marTop w:val="0"/>
                      <w:marBottom w:val="0"/>
                      <w:divBdr>
                        <w:top w:val="none" w:sz="0" w:space="0" w:color="auto"/>
                        <w:left w:val="none" w:sz="0" w:space="0" w:color="auto"/>
                        <w:bottom w:val="none" w:sz="0" w:space="0" w:color="auto"/>
                        <w:right w:val="none" w:sz="0" w:space="0" w:color="auto"/>
                      </w:divBdr>
                    </w:div>
                    <w:div w:id="1332564713">
                      <w:marLeft w:val="0"/>
                      <w:marRight w:val="0"/>
                      <w:marTop w:val="0"/>
                      <w:marBottom w:val="0"/>
                      <w:divBdr>
                        <w:top w:val="none" w:sz="0" w:space="0" w:color="auto"/>
                        <w:left w:val="none" w:sz="0" w:space="0" w:color="auto"/>
                        <w:bottom w:val="none" w:sz="0" w:space="0" w:color="auto"/>
                        <w:right w:val="none" w:sz="0" w:space="0" w:color="auto"/>
                      </w:divBdr>
                    </w:div>
                    <w:div w:id="1397439698">
                      <w:marLeft w:val="0"/>
                      <w:marRight w:val="0"/>
                      <w:marTop w:val="0"/>
                      <w:marBottom w:val="0"/>
                      <w:divBdr>
                        <w:top w:val="none" w:sz="0" w:space="0" w:color="auto"/>
                        <w:left w:val="none" w:sz="0" w:space="0" w:color="auto"/>
                        <w:bottom w:val="none" w:sz="0" w:space="0" w:color="auto"/>
                        <w:right w:val="none" w:sz="0" w:space="0" w:color="auto"/>
                      </w:divBdr>
                    </w:div>
                    <w:div w:id="1482235731">
                      <w:marLeft w:val="0"/>
                      <w:marRight w:val="0"/>
                      <w:marTop w:val="0"/>
                      <w:marBottom w:val="0"/>
                      <w:divBdr>
                        <w:top w:val="none" w:sz="0" w:space="0" w:color="auto"/>
                        <w:left w:val="none" w:sz="0" w:space="0" w:color="auto"/>
                        <w:bottom w:val="none" w:sz="0" w:space="0" w:color="auto"/>
                        <w:right w:val="none" w:sz="0" w:space="0" w:color="auto"/>
                      </w:divBdr>
                    </w:div>
                    <w:div w:id="1604217810">
                      <w:marLeft w:val="0"/>
                      <w:marRight w:val="0"/>
                      <w:marTop w:val="0"/>
                      <w:marBottom w:val="0"/>
                      <w:divBdr>
                        <w:top w:val="none" w:sz="0" w:space="0" w:color="auto"/>
                        <w:left w:val="none" w:sz="0" w:space="0" w:color="auto"/>
                        <w:bottom w:val="none" w:sz="0" w:space="0" w:color="auto"/>
                        <w:right w:val="none" w:sz="0" w:space="0" w:color="auto"/>
                      </w:divBdr>
                    </w:div>
                    <w:div w:id="1690136448">
                      <w:marLeft w:val="0"/>
                      <w:marRight w:val="0"/>
                      <w:marTop w:val="0"/>
                      <w:marBottom w:val="0"/>
                      <w:divBdr>
                        <w:top w:val="none" w:sz="0" w:space="0" w:color="auto"/>
                        <w:left w:val="none" w:sz="0" w:space="0" w:color="auto"/>
                        <w:bottom w:val="none" w:sz="0" w:space="0" w:color="auto"/>
                        <w:right w:val="none" w:sz="0" w:space="0" w:color="auto"/>
                      </w:divBdr>
                    </w:div>
                    <w:div w:id="196044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281915">
          <w:marLeft w:val="0"/>
          <w:marRight w:val="0"/>
          <w:marTop w:val="0"/>
          <w:marBottom w:val="0"/>
          <w:divBdr>
            <w:top w:val="none" w:sz="0" w:space="0" w:color="auto"/>
            <w:left w:val="none" w:sz="0" w:space="0" w:color="auto"/>
            <w:bottom w:val="none" w:sz="0" w:space="0" w:color="auto"/>
            <w:right w:val="none" w:sz="0" w:space="0" w:color="auto"/>
          </w:divBdr>
        </w:div>
        <w:div w:id="1457409700">
          <w:marLeft w:val="0"/>
          <w:marRight w:val="0"/>
          <w:marTop w:val="0"/>
          <w:marBottom w:val="0"/>
          <w:divBdr>
            <w:top w:val="none" w:sz="0" w:space="0" w:color="auto"/>
            <w:left w:val="none" w:sz="0" w:space="0" w:color="auto"/>
            <w:bottom w:val="none" w:sz="0" w:space="0" w:color="auto"/>
            <w:right w:val="none" w:sz="0" w:space="0" w:color="auto"/>
          </w:divBdr>
        </w:div>
        <w:div w:id="1487209088">
          <w:marLeft w:val="0"/>
          <w:marRight w:val="0"/>
          <w:marTop w:val="0"/>
          <w:marBottom w:val="0"/>
          <w:divBdr>
            <w:top w:val="none" w:sz="0" w:space="0" w:color="auto"/>
            <w:left w:val="none" w:sz="0" w:space="0" w:color="auto"/>
            <w:bottom w:val="none" w:sz="0" w:space="0" w:color="auto"/>
            <w:right w:val="none" w:sz="0" w:space="0" w:color="auto"/>
          </w:divBdr>
        </w:div>
        <w:div w:id="1497575573">
          <w:marLeft w:val="0"/>
          <w:marRight w:val="0"/>
          <w:marTop w:val="0"/>
          <w:marBottom w:val="0"/>
          <w:divBdr>
            <w:top w:val="none" w:sz="0" w:space="0" w:color="auto"/>
            <w:left w:val="none" w:sz="0" w:space="0" w:color="auto"/>
            <w:bottom w:val="none" w:sz="0" w:space="0" w:color="auto"/>
            <w:right w:val="none" w:sz="0" w:space="0" w:color="auto"/>
          </w:divBdr>
        </w:div>
        <w:div w:id="1507138185">
          <w:marLeft w:val="0"/>
          <w:marRight w:val="0"/>
          <w:marTop w:val="0"/>
          <w:marBottom w:val="0"/>
          <w:divBdr>
            <w:top w:val="none" w:sz="0" w:space="0" w:color="auto"/>
            <w:left w:val="none" w:sz="0" w:space="0" w:color="auto"/>
            <w:bottom w:val="none" w:sz="0" w:space="0" w:color="auto"/>
            <w:right w:val="none" w:sz="0" w:space="0" w:color="auto"/>
          </w:divBdr>
        </w:div>
        <w:div w:id="1558930658">
          <w:marLeft w:val="0"/>
          <w:marRight w:val="0"/>
          <w:marTop w:val="0"/>
          <w:marBottom w:val="0"/>
          <w:divBdr>
            <w:top w:val="none" w:sz="0" w:space="0" w:color="auto"/>
            <w:left w:val="none" w:sz="0" w:space="0" w:color="auto"/>
            <w:bottom w:val="none" w:sz="0" w:space="0" w:color="auto"/>
            <w:right w:val="none" w:sz="0" w:space="0" w:color="auto"/>
          </w:divBdr>
          <w:divsChild>
            <w:div w:id="879122797">
              <w:marLeft w:val="-75"/>
              <w:marRight w:val="0"/>
              <w:marTop w:val="30"/>
              <w:marBottom w:val="30"/>
              <w:divBdr>
                <w:top w:val="none" w:sz="0" w:space="0" w:color="auto"/>
                <w:left w:val="none" w:sz="0" w:space="0" w:color="auto"/>
                <w:bottom w:val="none" w:sz="0" w:space="0" w:color="auto"/>
                <w:right w:val="none" w:sz="0" w:space="0" w:color="auto"/>
              </w:divBdr>
              <w:divsChild>
                <w:div w:id="793015070">
                  <w:marLeft w:val="0"/>
                  <w:marRight w:val="0"/>
                  <w:marTop w:val="0"/>
                  <w:marBottom w:val="0"/>
                  <w:divBdr>
                    <w:top w:val="none" w:sz="0" w:space="0" w:color="auto"/>
                    <w:left w:val="none" w:sz="0" w:space="0" w:color="auto"/>
                    <w:bottom w:val="none" w:sz="0" w:space="0" w:color="auto"/>
                    <w:right w:val="none" w:sz="0" w:space="0" w:color="auto"/>
                  </w:divBdr>
                  <w:divsChild>
                    <w:div w:id="2120642265">
                      <w:marLeft w:val="0"/>
                      <w:marRight w:val="0"/>
                      <w:marTop w:val="0"/>
                      <w:marBottom w:val="0"/>
                      <w:divBdr>
                        <w:top w:val="none" w:sz="0" w:space="0" w:color="auto"/>
                        <w:left w:val="none" w:sz="0" w:space="0" w:color="auto"/>
                        <w:bottom w:val="none" w:sz="0" w:space="0" w:color="auto"/>
                        <w:right w:val="none" w:sz="0" w:space="0" w:color="auto"/>
                      </w:divBdr>
                    </w:div>
                  </w:divsChild>
                </w:div>
                <w:div w:id="866524903">
                  <w:marLeft w:val="0"/>
                  <w:marRight w:val="0"/>
                  <w:marTop w:val="0"/>
                  <w:marBottom w:val="0"/>
                  <w:divBdr>
                    <w:top w:val="none" w:sz="0" w:space="0" w:color="auto"/>
                    <w:left w:val="none" w:sz="0" w:space="0" w:color="auto"/>
                    <w:bottom w:val="none" w:sz="0" w:space="0" w:color="auto"/>
                    <w:right w:val="none" w:sz="0" w:space="0" w:color="auto"/>
                  </w:divBdr>
                  <w:divsChild>
                    <w:div w:id="1415467312">
                      <w:marLeft w:val="0"/>
                      <w:marRight w:val="0"/>
                      <w:marTop w:val="0"/>
                      <w:marBottom w:val="0"/>
                      <w:divBdr>
                        <w:top w:val="none" w:sz="0" w:space="0" w:color="auto"/>
                        <w:left w:val="none" w:sz="0" w:space="0" w:color="auto"/>
                        <w:bottom w:val="none" w:sz="0" w:space="0" w:color="auto"/>
                        <w:right w:val="none" w:sz="0" w:space="0" w:color="auto"/>
                      </w:divBdr>
                    </w:div>
                  </w:divsChild>
                </w:div>
                <w:div w:id="1323505494">
                  <w:marLeft w:val="0"/>
                  <w:marRight w:val="0"/>
                  <w:marTop w:val="0"/>
                  <w:marBottom w:val="0"/>
                  <w:divBdr>
                    <w:top w:val="none" w:sz="0" w:space="0" w:color="auto"/>
                    <w:left w:val="none" w:sz="0" w:space="0" w:color="auto"/>
                    <w:bottom w:val="none" w:sz="0" w:space="0" w:color="auto"/>
                    <w:right w:val="none" w:sz="0" w:space="0" w:color="auto"/>
                  </w:divBdr>
                  <w:divsChild>
                    <w:div w:id="160196967">
                      <w:marLeft w:val="0"/>
                      <w:marRight w:val="0"/>
                      <w:marTop w:val="0"/>
                      <w:marBottom w:val="0"/>
                      <w:divBdr>
                        <w:top w:val="none" w:sz="0" w:space="0" w:color="auto"/>
                        <w:left w:val="none" w:sz="0" w:space="0" w:color="auto"/>
                        <w:bottom w:val="none" w:sz="0" w:space="0" w:color="auto"/>
                        <w:right w:val="none" w:sz="0" w:space="0" w:color="auto"/>
                      </w:divBdr>
                    </w:div>
                  </w:divsChild>
                </w:div>
                <w:div w:id="1497961731">
                  <w:marLeft w:val="0"/>
                  <w:marRight w:val="0"/>
                  <w:marTop w:val="0"/>
                  <w:marBottom w:val="0"/>
                  <w:divBdr>
                    <w:top w:val="none" w:sz="0" w:space="0" w:color="auto"/>
                    <w:left w:val="none" w:sz="0" w:space="0" w:color="auto"/>
                    <w:bottom w:val="none" w:sz="0" w:space="0" w:color="auto"/>
                    <w:right w:val="none" w:sz="0" w:space="0" w:color="auto"/>
                  </w:divBdr>
                  <w:divsChild>
                    <w:div w:id="1601570842">
                      <w:marLeft w:val="0"/>
                      <w:marRight w:val="0"/>
                      <w:marTop w:val="0"/>
                      <w:marBottom w:val="0"/>
                      <w:divBdr>
                        <w:top w:val="none" w:sz="0" w:space="0" w:color="auto"/>
                        <w:left w:val="none" w:sz="0" w:space="0" w:color="auto"/>
                        <w:bottom w:val="none" w:sz="0" w:space="0" w:color="auto"/>
                        <w:right w:val="none" w:sz="0" w:space="0" w:color="auto"/>
                      </w:divBdr>
                    </w:div>
                  </w:divsChild>
                </w:div>
                <w:div w:id="1641616314">
                  <w:marLeft w:val="0"/>
                  <w:marRight w:val="0"/>
                  <w:marTop w:val="0"/>
                  <w:marBottom w:val="0"/>
                  <w:divBdr>
                    <w:top w:val="none" w:sz="0" w:space="0" w:color="auto"/>
                    <w:left w:val="none" w:sz="0" w:space="0" w:color="auto"/>
                    <w:bottom w:val="none" w:sz="0" w:space="0" w:color="auto"/>
                    <w:right w:val="none" w:sz="0" w:space="0" w:color="auto"/>
                  </w:divBdr>
                  <w:divsChild>
                    <w:div w:id="809707178">
                      <w:marLeft w:val="0"/>
                      <w:marRight w:val="0"/>
                      <w:marTop w:val="0"/>
                      <w:marBottom w:val="0"/>
                      <w:divBdr>
                        <w:top w:val="none" w:sz="0" w:space="0" w:color="auto"/>
                        <w:left w:val="none" w:sz="0" w:space="0" w:color="auto"/>
                        <w:bottom w:val="none" w:sz="0" w:space="0" w:color="auto"/>
                        <w:right w:val="none" w:sz="0" w:space="0" w:color="auto"/>
                      </w:divBdr>
                    </w:div>
                  </w:divsChild>
                </w:div>
                <w:div w:id="1671710270">
                  <w:marLeft w:val="0"/>
                  <w:marRight w:val="0"/>
                  <w:marTop w:val="0"/>
                  <w:marBottom w:val="0"/>
                  <w:divBdr>
                    <w:top w:val="none" w:sz="0" w:space="0" w:color="auto"/>
                    <w:left w:val="none" w:sz="0" w:space="0" w:color="auto"/>
                    <w:bottom w:val="none" w:sz="0" w:space="0" w:color="auto"/>
                    <w:right w:val="none" w:sz="0" w:space="0" w:color="auto"/>
                  </w:divBdr>
                  <w:divsChild>
                    <w:div w:id="1631477065">
                      <w:marLeft w:val="0"/>
                      <w:marRight w:val="0"/>
                      <w:marTop w:val="0"/>
                      <w:marBottom w:val="0"/>
                      <w:divBdr>
                        <w:top w:val="none" w:sz="0" w:space="0" w:color="auto"/>
                        <w:left w:val="none" w:sz="0" w:space="0" w:color="auto"/>
                        <w:bottom w:val="none" w:sz="0" w:space="0" w:color="auto"/>
                        <w:right w:val="none" w:sz="0" w:space="0" w:color="auto"/>
                      </w:divBdr>
                    </w:div>
                  </w:divsChild>
                </w:div>
                <w:div w:id="1879318024">
                  <w:marLeft w:val="0"/>
                  <w:marRight w:val="0"/>
                  <w:marTop w:val="0"/>
                  <w:marBottom w:val="0"/>
                  <w:divBdr>
                    <w:top w:val="none" w:sz="0" w:space="0" w:color="auto"/>
                    <w:left w:val="none" w:sz="0" w:space="0" w:color="auto"/>
                    <w:bottom w:val="none" w:sz="0" w:space="0" w:color="auto"/>
                    <w:right w:val="none" w:sz="0" w:space="0" w:color="auto"/>
                  </w:divBdr>
                  <w:divsChild>
                    <w:div w:id="1405689884">
                      <w:marLeft w:val="0"/>
                      <w:marRight w:val="0"/>
                      <w:marTop w:val="0"/>
                      <w:marBottom w:val="0"/>
                      <w:divBdr>
                        <w:top w:val="none" w:sz="0" w:space="0" w:color="auto"/>
                        <w:left w:val="none" w:sz="0" w:space="0" w:color="auto"/>
                        <w:bottom w:val="none" w:sz="0" w:space="0" w:color="auto"/>
                        <w:right w:val="none" w:sz="0" w:space="0" w:color="auto"/>
                      </w:divBdr>
                    </w:div>
                  </w:divsChild>
                </w:div>
                <w:div w:id="1978870994">
                  <w:marLeft w:val="0"/>
                  <w:marRight w:val="0"/>
                  <w:marTop w:val="0"/>
                  <w:marBottom w:val="0"/>
                  <w:divBdr>
                    <w:top w:val="none" w:sz="0" w:space="0" w:color="auto"/>
                    <w:left w:val="none" w:sz="0" w:space="0" w:color="auto"/>
                    <w:bottom w:val="none" w:sz="0" w:space="0" w:color="auto"/>
                    <w:right w:val="none" w:sz="0" w:space="0" w:color="auto"/>
                  </w:divBdr>
                  <w:divsChild>
                    <w:div w:id="99261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05929">
          <w:marLeft w:val="0"/>
          <w:marRight w:val="0"/>
          <w:marTop w:val="0"/>
          <w:marBottom w:val="0"/>
          <w:divBdr>
            <w:top w:val="none" w:sz="0" w:space="0" w:color="auto"/>
            <w:left w:val="none" w:sz="0" w:space="0" w:color="auto"/>
            <w:bottom w:val="none" w:sz="0" w:space="0" w:color="auto"/>
            <w:right w:val="none" w:sz="0" w:space="0" w:color="auto"/>
          </w:divBdr>
        </w:div>
        <w:div w:id="1699576200">
          <w:marLeft w:val="0"/>
          <w:marRight w:val="0"/>
          <w:marTop w:val="0"/>
          <w:marBottom w:val="0"/>
          <w:divBdr>
            <w:top w:val="none" w:sz="0" w:space="0" w:color="auto"/>
            <w:left w:val="none" w:sz="0" w:space="0" w:color="auto"/>
            <w:bottom w:val="none" w:sz="0" w:space="0" w:color="auto"/>
            <w:right w:val="none" w:sz="0" w:space="0" w:color="auto"/>
          </w:divBdr>
        </w:div>
        <w:div w:id="1724065456">
          <w:marLeft w:val="0"/>
          <w:marRight w:val="0"/>
          <w:marTop w:val="0"/>
          <w:marBottom w:val="0"/>
          <w:divBdr>
            <w:top w:val="none" w:sz="0" w:space="0" w:color="auto"/>
            <w:left w:val="none" w:sz="0" w:space="0" w:color="auto"/>
            <w:bottom w:val="none" w:sz="0" w:space="0" w:color="auto"/>
            <w:right w:val="none" w:sz="0" w:space="0" w:color="auto"/>
          </w:divBdr>
        </w:div>
        <w:div w:id="1724519995">
          <w:marLeft w:val="0"/>
          <w:marRight w:val="0"/>
          <w:marTop w:val="0"/>
          <w:marBottom w:val="0"/>
          <w:divBdr>
            <w:top w:val="none" w:sz="0" w:space="0" w:color="auto"/>
            <w:left w:val="none" w:sz="0" w:space="0" w:color="auto"/>
            <w:bottom w:val="none" w:sz="0" w:space="0" w:color="auto"/>
            <w:right w:val="none" w:sz="0" w:space="0" w:color="auto"/>
          </w:divBdr>
        </w:div>
        <w:div w:id="1816682449">
          <w:marLeft w:val="0"/>
          <w:marRight w:val="0"/>
          <w:marTop w:val="0"/>
          <w:marBottom w:val="0"/>
          <w:divBdr>
            <w:top w:val="none" w:sz="0" w:space="0" w:color="auto"/>
            <w:left w:val="none" w:sz="0" w:space="0" w:color="auto"/>
            <w:bottom w:val="none" w:sz="0" w:space="0" w:color="auto"/>
            <w:right w:val="none" w:sz="0" w:space="0" w:color="auto"/>
          </w:divBdr>
        </w:div>
        <w:div w:id="1869025814">
          <w:marLeft w:val="0"/>
          <w:marRight w:val="0"/>
          <w:marTop w:val="0"/>
          <w:marBottom w:val="0"/>
          <w:divBdr>
            <w:top w:val="none" w:sz="0" w:space="0" w:color="auto"/>
            <w:left w:val="none" w:sz="0" w:space="0" w:color="auto"/>
            <w:bottom w:val="none" w:sz="0" w:space="0" w:color="auto"/>
            <w:right w:val="none" w:sz="0" w:space="0" w:color="auto"/>
          </w:divBdr>
        </w:div>
        <w:div w:id="2054957899">
          <w:marLeft w:val="0"/>
          <w:marRight w:val="0"/>
          <w:marTop w:val="0"/>
          <w:marBottom w:val="0"/>
          <w:divBdr>
            <w:top w:val="none" w:sz="0" w:space="0" w:color="auto"/>
            <w:left w:val="none" w:sz="0" w:space="0" w:color="auto"/>
            <w:bottom w:val="none" w:sz="0" w:space="0" w:color="auto"/>
            <w:right w:val="none" w:sz="0" w:space="0" w:color="auto"/>
          </w:divBdr>
        </w:div>
      </w:divsChild>
    </w:div>
    <w:div w:id="1918202269">
      <w:bodyDiv w:val="1"/>
      <w:marLeft w:val="0"/>
      <w:marRight w:val="0"/>
      <w:marTop w:val="0"/>
      <w:marBottom w:val="0"/>
      <w:divBdr>
        <w:top w:val="none" w:sz="0" w:space="0" w:color="auto"/>
        <w:left w:val="none" w:sz="0" w:space="0" w:color="auto"/>
        <w:bottom w:val="none" w:sz="0" w:space="0" w:color="auto"/>
        <w:right w:val="none" w:sz="0" w:space="0" w:color="auto"/>
      </w:divBdr>
      <w:divsChild>
        <w:div w:id="101651097">
          <w:marLeft w:val="0"/>
          <w:marRight w:val="0"/>
          <w:marTop w:val="0"/>
          <w:marBottom w:val="0"/>
          <w:divBdr>
            <w:top w:val="none" w:sz="0" w:space="0" w:color="auto"/>
            <w:left w:val="none" w:sz="0" w:space="0" w:color="auto"/>
            <w:bottom w:val="none" w:sz="0" w:space="0" w:color="auto"/>
            <w:right w:val="none" w:sz="0" w:space="0" w:color="auto"/>
          </w:divBdr>
        </w:div>
        <w:div w:id="1622611005">
          <w:marLeft w:val="0"/>
          <w:marRight w:val="0"/>
          <w:marTop w:val="0"/>
          <w:marBottom w:val="0"/>
          <w:divBdr>
            <w:top w:val="none" w:sz="0" w:space="0" w:color="auto"/>
            <w:left w:val="none" w:sz="0" w:space="0" w:color="auto"/>
            <w:bottom w:val="none" w:sz="0" w:space="0" w:color="auto"/>
            <w:right w:val="none" w:sz="0" w:space="0" w:color="auto"/>
          </w:divBdr>
        </w:div>
      </w:divsChild>
    </w:div>
    <w:div w:id="1993947688">
      <w:bodyDiv w:val="1"/>
      <w:marLeft w:val="0"/>
      <w:marRight w:val="0"/>
      <w:marTop w:val="0"/>
      <w:marBottom w:val="0"/>
      <w:divBdr>
        <w:top w:val="none" w:sz="0" w:space="0" w:color="auto"/>
        <w:left w:val="none" w:sz="0" w:space="0" w:color="auto"/>
        <w:bottom w:val="none" w:sz="0" w:space="0" w:color="auto"/>
        <w:right w:val="none" w:sz="0" w:space="0" w:color="auto"/>
      </w:divBdr>
    </w:div>
    <w:div w:id="2050259246">
      <w:bodyDiv w:val="1"/>
      <w:marLeft w:val="0"/>
      <w:marRight w:val="0"/>
      <w:marTop w:val="0"/>
      <w:marBottom w:val="0"/>
      <w:divBdr>
        <w:top w:val="none" w:sz="0" w:space="0" w:color="auto"/>
        <w:left w:val="none" w:sz="0" w:space="0" w:color="auto"/>
        <w:bottom w:val="none" w:sz="0" w:space="0" w:color="auto"/>
        <w:right w:val="none" w:sz="0" w:space="0" w:color="auto"/>
      </w:divBdr>
    </w:div>
    <w:div w:id="2107461868">
      <w:bodyDiv w:val="1"/>
      <w:marLeft w:val="0"/>
      <w:marRight w:val="0"/>
      <w:marTop w:val="0"/>
      <w:marBottom w:val="0"/>
      <w:divBdr>
        <w:top w:val="none" w:sz="0" w:space="0" w:color="auto"/>
        <w:left w:val="none" w:sz="0" w:space="0" w:color="auto"/>
        <w:bottom w:val="none" w:sz="0" w:space="0" w:color="auto"/>
        <w:right w:val="none" w:sz="0" w:space="0" w:color="auto"/>
      </w:divBdr>
      <w:divsChild>
        <w:div w:id="788991">
          <w:marLeft w:val="0"/>
          <w:marRight w:val="0"/>
          <w:marTop w:val="0"/>
          <w:marBottom w:val="0"/>
          <w:divBdr>
            <w:top w:val="none" w:sz="0" w:space="0" w:color="auto"/>
            <w:left w:val="none" w:sz="0" w:space="0" w:color="auto"/>
            <w:bottom w:val="none" w:sz="0" w:space="0" w:color="auto"/>
            <w:right w:val="none" w:sz="0" w:space="0" w:color="auto"/>
          </w:divBdr>
        </w:div>
        <w:div w:id="101387709">
          <w:marLeft w:val="0"/>
          <w:marRight w:val="0"/>
          <w:marTop w:val="0"/>
          <w:marBottom w:val="0"/>
          <w:divBdr>
            <w:top w:val="none" w:sz="0" w:space="0" w:color="auto"/>
            <w:left w:val="none" w:sz="0" w:space="0" w:color="auto"/>
            <w:bottom w:val="none" w:sz="0" w:space="0" w:color="auto"/>
            <w:right w:val="none" w:sz="0" w:space="0" w:color="auto"/>
          </w:divBdr>
          <w:divsChild>
            <w:div w:id="1231232909">
              <w:marLeft w:val="0"/>
              <w:marRight w:val="0"/>
              <w:marTop w:val="30"/>
              <w:marBottom w:val="30"/>
              <w:divBdr>
                <w:top w:val="none" w:sz="0" w:space="0" w:color="auto"/>
                <w:left w:val="none" w:sz="0" w:space="0" w:color="auto"/>
                <w:bottom w:val="none" w:sz="0" w:space="0" w:color="auto"/>
                <w:right w:val="none" w:sz="0" w:space="0" w:color="auto"/>
              </w:divBdr>
              <w:divsChild>
                <w:div w:id="2784563">
                  <w:marLeft w:val="0"/>
                  <w:marRight w:val="0"/>
                  <w:marTop w:val="0"/>
                  <w:marBottom w:val="0"/>
                  <w:divBdr>
                    <w:top w:val="none" w:sz="0" w:space="0" w:color="auto"/>
                    <w:left w:val="none" w:sz="0" w:space="0" w:color="auto"/>
                    <w:bottom w:val="none" w:sz="0" w:space="0" w:color="auto"/>
                    <w:right w:val="none" w:sz="0" w:space="0" w:color="auto"/>
                  </w:divBdr>
                  <w:divsChild>
                    <w:div w:id="265963118">
                      <w:marLeft w:val="0"/>
                      <w:marRight w:val="0"/>
                      <w:marTop w:val="0"/>
                      <w:marBottom w:val="0"/>
                      <w:divBdr>
                        <w:top w:val="none" w:sz="0" w:space="0" w:color="auto"/>
                        <w:left w:val="none" w:sz="0" w:space="0" w:color="auto"/>
                        <w:bottom w:val="none" w:sz="0" w:space="0" w:color="auto"/>
                        <w:right w:val="none" w:sz="0" w:space="0" w:color="auto"/>
                      </w:divBdr>
                    </w:div>
                  </w:divsChild>
                </w:div>
                <w:div w:id="106581921">
                  <w:marLeft w:val="0"/>
                  <w:marRight w:val="0"/>
                  <w:marTop w:val="0"/>
                  <w:marBottom w:val="0"/>
                  <w:divBdr>
                    <w:top w:val="none" w:sz="0" w:space="0" w:color="auto"/>
                    <w:left w:val="none" w:sz="0" w:space="0" w:color="auto"/>
                    <w:bottom w:val="none" w:sz="0" w:space="0" w:color="auto"/>
                    <w:right w:val="none" w:sz="0" w:space="0" w:color="auto"/>
                  </w:divBdr>
                  <w:divsChild>
                    <w:div w:id="890732373">
                      <w:marLeft w:val="0"/>
                      <w:marRight w:val="0"/>
                      <w:marTop w:val="0"/>
                      <w:marBottom w:val="0"/>
                      <w:divBdr>
                        <w:top w:val="none" w:sz="0" w:space="0" w:color="auto"/>
                        <w:left w:val="none" w:sz="0" w:space="0" w:color="auto"/>
                        <w:bottom w:val="none" w:sz="0" w:space="0" w:color="auto"/>
                        <w:right w:val="none" w:sz="0" w:space="0" w:color="auto"/>
                      </w:divBdr>
                    </w:div>
                  </w:divsChild>
                </w:div>
                <w:div w:id="392392426">
                  <w:marLeft w:val="0"/>
                  <w:marRight w:val="0"/>
                  <w:marTop w:val="0"/>
                  <w:marBottom w:val="0"/>
                  <w:divBdr>
                    <w:top w:val="none" w:sz="0" w:space="0" w:color="auto"/>
                    <w:left w:val="none" w:sz="0" w:space="0" w:color="auto"/>
                    <w:bottom w:val="none" w:sz="0" w:space="0" w:color="auto"/>
                    <w:right w:val="none" w:sz="0" w:space="0" w:color="auto"/>
                  </w:divBdr>
                  <w:divsChild>
                    <w:div w:id="101651491">
                      <w:marLeft w:val="0"/>
                      <w:marRight w:val="0"/>
                      <w:marTop w:val="0"/>
                      <w:marBottom w:val="0"/>
                      <w:divBdr>
                        <w:top w:val="none" w:sz="0" w:space="0" w:color="auto"/>
                        <w:left w:val="none" w:sz="0" w:space="0" w:color="auto"/>
                        <w:bottom w:val="none" w:sz="0" w:space="0" w:color="auto"/>
                        <w:right w:val="none" w:sz="0" w:space="0" w:color="auto"/>
                      </w:divBdr>
                    </w:div>
                  </w:divsChild>
                </w:div>
                <w:div w:id="402990843">
                  <w:marLeft w:val="0"/>
                  <w:marRight w:val="0"/>
                  <w:marTop w:val="0"/>
                  <w:marBottom w:val="0"/>
                  <w:divBdr>
                    <w:top w:val="none" w:sz="0" w:space="0" w:color="auto"/>
                    <w:left w:val="none" w:sz="0" w:space="0" w:color="auto"/>
                    <w:bottom w:val="none" w:sz="0" w:space="0" w:color="auto"/>
                    <w:right w:val="none" w:sz="0" w:space="0" w:color="auto"/>
                  </w:divBdr>
                  <w:divsChild>
                    <w:div w:id="2004355327">
                      <w:marLeft w:val="0"/>
                      <w:marRight w:val="0"/>
                      <w:marTop w:val="0"/>
                      <w:marBottom w:val="0"/>
                      <w:divBdr>
                        <w:top w:val="none" w:sz="0" w:space="0" w:color="auto"/>
                        <w:left w:val="none" w:sz="0" w:space="0" w:color="auto"/>
                        <w:bottom w:val="none" w:sz="0" w:space="0" w:color="auto"/>
                        <w:right w:val="none" w:sz="0" w:space="0" w:color="auto"/>
                      </w:divBdr>
                    </w:div>
                  </w:divsChild>
                </w:div>
                <w:div w:id="489907296">
                  <w:marLeft w:val="0"/>
                  <w:marRight w:val="0"/>
                  <w:marTop w:val="0"/>
                  <w:marBottom w:val="0"/>
                  <w:divBdr>
                    <w:top w:val="none" w:sz="0" w:space="0" w:color="auto"/>
                    <w:left w:val="none" w:sz="0" w:space="0" w:color="auto"/>
                    <w:bottom w:val="none" w:sz="0" w:space="0" w:color="auto"/>
                    <w:right w:val="none" w:sz="0" w:space="0" w:color="auto"/>
                  </w:divBdr>
                  <w:divsChild>
                    <w:div w:id="1809011518">
                      <w:marLeft w:val="0"/>
                      <w:marRight w:val="0"/>
                      <w:marTop w:val="0"/>
                      <w:marBottom w:val="0"/>
                      <w:divBdr>
                        <w:top w:val="none" w:sz="0" w:space="0" w:color="auto"/>
                        <w:left w:val="none" w:sz="0" w:space="0" w:color="auto"/>
                        <w:bottom w:val="none" w:sz="0" w:space="0" w:color="auto"/>
                        <w:right w:val="none" w:sz="0" w:space="0" w:color="auto"/>
                      </w:divBdr>
                    </w:div>
                  </w:divsChild>
                </w:div>
                <w:div w:id="548037366">
                  <w:marLeft w:val="0"/>
                  <w:marRight w:val="0"/>
                  <w:marTop w:val="0"/>
                  <w:marBottom w:val="0"/>
                  <w:divBdr>
                    <w:top w:val="none" w:sz="0" w:space="0" w:color="auto"/>
                    <w:left w:val="none" w:sz="0" w:space="0" w:color="auto"/>
                    <w:bottom w:val="none" w:sz="0" w:space="0" w:color="auto"/>
                    <w:right w:val="none" w:sz="0" w:space="0" w:color="auto"/>
                  </w:divBdr>
                  <w:divsChild>
                    <w:div w:id="1022899141">
                      <w:marLeft w:val="0"/>
                      <w:marRight w:val="0"/>
                      <w:marTop w:val="0"/>
                      <w:marBottom w:val="0"/>
                      <w:divBdr>
                        <w:top w:val="none" w:sz="0" w:space="0" w:color="auto"/>
                        <w:left w:val="none" w:sz="0" w:space="0" w:color="auto"/>
                        <w:bottom w:val="none" w:sz="0" w:space="0" w:color="auto"/>
                        <w:right w:val="none" w:sz="0" w:space="0" w:color="auto"/>
                      </w:divBdr>
                    </w:div>
                  </w:divsChild>
                </w:div>
                <w:div w:id="550270953">
                  <w:marLeft w:val="0"/>
                  <w:marRight w:val="0"/>
                  <w:marTop w:val="0"/>
                  <w:marBottom w:val="0"/>
                  <w:divBdr>
                    <w:top w:val="none" w:sz="0" w:space="0" w:color="auto"/>
                    <w:left w:val="none" w:sz="0" w:space="0" w:color="auto"/>
                    <w:bottom w:val="none" w:sz="0" w:space="0" w:color="auto"/>
                    <w:right w:val="none" w:sz="0" w:space="0" w:color="auto"/>
                  </w:divBdr>
                  <w:divsChild>
                    <w:div w:id="104154454">
                      <w:marLeft w:val="0"/>
                      <w:marRight w:val="0"/>
                      <w:marTop w:val="0"/>
                      <w:marBottom w:val="0"/>
                      <w:divBdr>
                        <w:top w:val="none" w:sz="0" w:space="0" w:color="auto"/>
                        <w:left w:val="none" w:sz="0" w:space="0" w:color="auto"/>
                        <w:bottom w:val="none" w:sz="0" w:space="0" w:color="auto"/>
                        <w:right w:val="none" w:sz="0" w:space="0" w:color="auto"/>
                      </w:divBdr>
                    </w:div>
                  </w:divsChild>
                </w:div>
                <w:div w:id="575356589">
                  <w:marLeft w:val="0"/>
                  <w:marRight w:val="0"/>
                  <w:marTop w:val="0"/>
                  <w:marBottom w:val="0"/>
                  <w:divBdr>
                    <w:top w:val="none" w:sz="0" w:space="0" w:color="auto"/>
                    <w:left w:val="none" w:sz="0" w:space="0" w:color="auto"/>
                    <w:bottom w:val="none" w:sz="0" w:space="0" w:color="auto"/>
                    <w:right w:val="none" w:sz="0" w:space="0" w:color="auto"/>
                  </w:divBdr>
                  <w:divsChild>
                    <w:div w:id="789010172">
                      <w:marLeft w:val="0"/>
                      <w:marRight w:val="0"/>
                      <w:marTop w:val="0"/>
                      <w:marBottom w:val="0"/>
                      <w:divBdr>
                        <w:top w:val="none" w:sz="0" w:space="0" w:color="auto"/>
                        <w:left w:val="none" w:sz="0" w:space="0" w:color="auto"/>
                        <w:bottom w:val="none" w:sz="0" w:space="0" w:color="auto"/>
                        <w:right w:val="none" w:sz="0" w:space="0" w:color="auto"/>
                      </w:divBdr>
                    </w:div>
                  </w:divsChild>
                </w:div>
                <w:div w:id="596059585">
                  <w:marLeft w:val="0"/>
                  <w:marRight w:val="0"/>
                  <w:marTop w:val="0"/>
                  <w:marBottom w:val="0"/>
                  <w:divBdr>
                    <w:top w:val="none" w:sz="0" w:space="0" w:color="auto"/>
                    <w:left w:val="none" w:sz="0" w:space="0" w:color="auto"/>
                    <w:bottom w:val="none" w:sz="0" w:space="0" w:color="auto"/>
                    <w:right w:val="none" w:sz="0" w:space="0" w:color="auto"/>
                  </w:divBdr>
                  <w:divsChild>
                    <w:div w:id="265315503">
                      <w:marLeft w:val="0"/>
                      <w:marRight w:val="0"/>
                      <w:marTop w:val="0"/>
                      <w:marBottom w:val="0"/>
                      <w:divBdr>
                        <w:top w:val="none" w:sz="0" w:space="0" w:color="auto"/>
                        <w:left w:val="none" w:sz="0" w:space="0" w:color="auto"/>
                        <w:bottom w:val="none" w:sz="0" w:space="0" w:color="auto"/>
                        <w:right w:val="none" w:sz="0" w:space="0" w:color="auto"/>
                      </w:divBdr>
                    </w:div>
                  </w:divsChild>
                </w:div>
                <w:div w:id="597638663">
                  <w:marLeft w:val="0"/>
                  <w:marRight w:val="0"/>
                  <w:marTop w:val="0"/>
                  <w:marBottom w:val="0"/>
                  <w:divBdr>
                    <w:top w:val="none" w:sz="0" w:space="0" w:color="auto"/>
                    <w:left w:val="none" w:sz="0" w:space="0" w:color="auto"/>
                    <w:bottom w:val="none" w:sz="0" w:space="0" w:color="auto"/>
                    <w:right w:val="none" w:sz="0" w:space="0" w:color="auto"/>
                  </w:divBdr>
                  <w:divsChild>
                    <w:div w:id="342712107">
                      <w:marLeft w:val="0"/>
                      <w:marRight w:val="0"/>
                      <w:marTop w:val="0"/>
                      <w:marBottom w:val="0"/>
                      <w:divBdr>
                        <w:top w:val="none" w:sz="0" w:space="0" w:color="auto"/>
                        <w:left w:val="none" w:sz="0" w:space="0" w:color="auto"/>
                        <w:bottom w:val="none" w:sz="0" w:space="0" w:color="auto"/>
                        <w:right w:val="none" w:sz="0" w:space="0" w:color="auto"/>
                      </w:divBdr>
                    </w:div>
                  </w:divsChild>
                </w:div>
                <w:div w:id="710887874">
                  <w:marLeft w:val="0"/>
                  <w:marRight w:val="0"/>
                  <w:marTop w:val="0"/>
                  <w:marBottom w:val="0"/>
                  <w:divBdr>
                    <w:top w:val="none" w:sz="0" w:space="0" w:color="auto"/>
                    <w:left w:val="none" w:sz="0" w:space="0" w:color="auto"/>
                    <w:bottom w:val="none" w:sz="0" w:space="0" w:color="auto"/>
                    <w:right w:val="none" w:sz="0" w:space="0" w:color="auto"/>
                  </w:divBdr>
                  <w:divsChild>
                    <w:div w:id="615062598">
                      <w:marLeft w:val="0"/>
                      <w:marRight w:val="0"/>
                      <w:marTop w:val="0"/>
                      <w:marBottom w:val="0"/>
                      <w:divBdr>
                        <w:top w:val="none" w:sz="0" w:space="0" w:color="auto"/>
                        <w:left w:val="none" w:sz="0" w:space="0" w:color="auto"/>
                        <w:bottom w:val="none" w:sz="0" w:space="0" w:color="auto"/>
                        <w:right w:val="none" w:sz="0" w:space="0" w:color="auto"/>
                      </w:divBdr>
                    </w:div>
                  </w:divsChild>
                </w:div>
                <w:div w:id="740979370">
                  <w:marLeft w:val="0"/>
                  <w:marRight w:val="0"/>
                  <w:marTop w:val="0"/>
                  <w:marBottom w:val="0"/>
                  <w:divBdr>
                    <w:top w:val="none" w:sz="0" w:space="0" w:color="auto"/>
                    <w:left w:val="none" w:sz="0" w:space="0" w:color="auto"/>
                    <w:bottom w:val="none" w:sz="0" w:space="0" w:color="auto"/>
                    <w:right w:val="none" w:sz="0" w:space="0" w:color="auto"/>
                  </w:divBdr>
                  <w:divsChild>
                    <w:div w:id="550850974">
                      <w:marLeft w:val="0"/>
                      <w:marRight w:val="0"/>
                      <w:marTop w:val="0"/>
                      <w:marBottom w:val="0"/>
                      <w:divBdr>
                        <w:top w:val="none" w:sz="0" w:space="0" w:color="auto"/>
                        <w:left w:val="none" w:sz="0" w:space="0" w:color="auto"/>
                        <w:bottom w:val="none" w:sz="0" w:space="0" w:color="auto"/>
                        <w:right w:val="none" w:sz="0" w:space="0" w:color="auto"/>
                      </w:divBdr>
                    </w:div>
                  </w:divsChild>
                </w:div>
                <w:div w:id="858347194">
                  <w:marLeft w:val="0"/>
                  <w:marRight w:val="0"/>
                  <w:marTop w:val="0"/>
                  <w:marBottom w:val="0"/>
                  <w:divBdr>
                    <w:top w:val="none" w:sz="0" w:space="0" w:color="auto"/>
                    <w:left w:val="none" w:sz="0" w:space="0" w:color="auto"/>
                    <w:bottom w:val="none" w:sz="0" w:space="0" w:color="auto"/>
                    <w:right w:val="none" w:sz="0" w:space="0" w:color="auto"/>
                  </w:divBdr>
                  <w:divsChild>
                    <w:div w:id="1669091258">
                      <w:marLeft w:val="0"/>
                      <w:marRight w:val="0"/>
                      <w:marTop w:val="0"/>
                      <w:marBottom w:val="0"/>
                      <w:divBdr>
                        <w:top w:val="none" w:sz="0" w:space="0" w:color="auto"/>
                        <w:left w:val="none" w:sz="0" w:space="0" w:color="auto"/>
                        <w:bottom w:val="none" w:sz="0" w:space="0" w:color="auto"/>
                        <w:right w:val="none" w:sz="0" w:space="0" w:color="auto"/>
                      </w:divBdr>
                    </w:div>
                  </w:divsChild>
                </w:div>
                <w:div w:id="868297611">
                  <w:marLeft w:val="0"/>
                  <w:marRight w:val="0"/>
                  <w:marTop w:val="0"/>
                  <w:marBottom w:val="0"/>
                  <w:divBdr>
                    <w:top w:val="none" w:sz="0" w:space="0" w:color="auto"/>
                    <w:left w:val="none" w:sz="0" w:space="0" w:color="auto"/>
                    <w:bottom w:val="none" w:sz="0" w:space="0" w:color="auto"/>
                    <w:right w:val="none" w:sz="0" w:space="0" w:color="auto"/>
                  </w:divBdr>
                  <w:divsChild>
                    <w:div w:id="1805805089">
                      <w:marLeft w:val="0"/>
                      <w:marRight w:val="0"/>
                      <w:marTop w:val="0"/>
                      <w:marBottom w:val="0"/>
                      <w:divBdr>
                        <w:top w:val="none" w:sz="0" w:space="0" w:color="auto"/>
                        <w:left w:val="none" w:sz="0" w:space="0" w:color="auto"/>
                        <w:bottom w:val="none" w:sz="0" w:space="0" w:color="auto"/>
                        <w:right w:val="none" w:sz="0" w:space="0" w:color="auto"/>
                      </w:divBdr>
                    </w:div>
                  </w:divsChild>
                </w:div>
                <w:div w:id="918715521">
                  <w:marLeft w:val="0"/>
                  <w:marRight w:val="0"/>
                  <w:marTop w:val="0"/>
                  <w:marBottom w:val="0"/>
                  <w:divBdr>
                    <w:top w:val="none" w:sz="0" w:space="0" w:color="auto"/>
                    <w:left w:val="none" w:sz="0" w:space="0" w:color="auto"/>
                    <w:bottom w:val="none" w:sz="0" w:space="0" w:color="auto"/>
                    <w:right w:val="none" w:sz="0" w:space="0" w:color="auto"/>
                  </w:divBdr>
                  <w:divsChild>
                    <w:div w:id="1364672751">
                      <w:marLeft w:val="0"/>
                      <w:marRight w:val="0"/>
                      <w:marTop w:val="0"/>
                      <w:marBottom w:val="0"/>
                      <w:divBdr>
                        <w:top w:val="none" w:sz="0" w:space="0" w:color="auto"/>
                        <w:left w:val="none" w:sz="0" w:space="0" w:color="auto"/>
                        <w:bottom w:val="none" w:sz="0" w:space="0" w:color="auto"/>
                        <w:right w:val="none" w:sz="0" w:space="0" w:color="auto"/>
                      </w:divBdr>
                    </w:div>
                  </w:divsChild>
                </w:div>
                <w:div w:id="957030715">
                  <w:marLeft w:val="0"/>
                  <w:marRight w:val="0"/>
                  <w:marTop w:val="0"/>
                  <w:marBottom w:val="0"/>
                  <w:divBdr>
                    <w:top w:val="none" w:sz="0" w:space="0" w:color="auto"/>
                    <w:left w:val="none" w:sz="0" w:space="0" w:color="auto"/>
                    <w:bottom w:val="none" w:sz="0" w:space="0" w:color="auto"/>
                    <w:right w:val="none" w:sz="0" w:space="0" w:color="auto"/>
                  </w:divBdr>
                  <w:divsChild>
                    <w:div w:id="27073366">
                      <w:marLeft w:val="0"/>
                      <w:marRight w:val="0"/>
                      <w:marTop w:val="0"/>
                      <w:marBottom w:val="0"/>
                      <w:divBdr>
                        <w:top w:val="none" w:sz="0" w:space="0" w:color="auto"/>
                        <w:left w:val="none" w:sz="0" w:space="0" w:color="auto"/>
                        <w:bottom w:val="none" w:sz="0" w:space="0" w:color="auto"/>
                        <w:right w:val="none" w:sz="0" w:space="0" w:color="auto"/>
                      </w:divBdr>
                    </w:div>
                  </w:divsChild>
                </w:div>
                <w:div w:id="979266031">
                  <w:marLeft w:val="0"/>
                  <w:marRight w:val="0"/>
                  <w:marTop w:val="0"/>
                  <w:marBottom w:val="0"/>
                  <w:divBdr>
                    <w:top w:val="none" w:sz="0" w:space="0" w:color="auto"/>
                    <w:left w:val="none" w:sz="0" w:space="0" w:color="auto"/>
                    <w:bottom w:val="none" w:sz="0" w:space="0" w:color="auto"/>
                    <w:right w:val="none" w:sz="0" w:space="0" w:color="auto"/>
                  </w:divBdr>
                  <w:divsChild>
                    <w:div w:id="1391272724">
                      <w:marLeft w:val="0"/>
                      <w:marRight w:val="0"/>
                      <w:marTop w:val="0"/>
                      <w:marBottom w:val="0"/>
                      <w:divBdr>
                        <w:top w:val="none" w:sz="0" w:space="0" w:color="auto"/>
                        <w:left w:val="none" w:sz="0" w:space="0" w:color="auto"/>
                        <w:bottom w:val="none" w:sz="0" w:space="0" w:color="auto"/>
                        <w:right w:val="none" w:sz="0" w:space="0" w:color="auto"/>
                      </w:divBdr>
                    </w:div>
                  </w:divsChild>
                </w:div>
                <w:div w:id="1139764526">
                  <w:marLeft w:val="0"/>
                  <w:marRight w:val="0"/>
                  <w:marTop w:val="0"/>
                  <w:marBottom w:val="0"/>
                  <w:divBdr>
                    <w:top w:val="none" w:sz="0" w:space="0" w:color="auto"/>
                    <w:left w:val="none" w:sz="0" w:space="0" w:color="auto"/>
                    <w:bottom w:val="none" w:sz="0" w:space="0" w:color="auto"/>
                    <w:right w:val="none" w:sz="0" w:space="0" w:color="auto"/>
                  </w:divBdr>
                  <w:divsChild>
                    <w:div w:id="1826824603">
                      <w:marLeft w:val="0"/>
                      <w:marRight w:val="0"/>
                      <w:marTop w:val="0"/>
                      <w:marBottom w:val="0"/>
                      <w:divBdr>
                        <w:top w:val="none" w:sz="0" w:space="0" w:color="auto"/>
                        <w:left w:val="none" w:sz="0" w:space="0" w:color="auto"/>
                        <w:bottom w:val="none" w:sz="0" w:space="0" w:color="auto"/>
                        <w:right w:val="none" w:sz="0" w:space="0" w:color="auto"/>
                      </w:divBdr>
                    </w:div>
                  </w:divsChild>
                </w:div>
                <w:div w:id="1186289677">
                  <w:marLeft w:val="0"/>
                  <w:marRight w:val="0"/>
                  <w:marTop w:val="0"/>
                  <w:marBottom w:val="0"/>
                  <w:divBdr>
                    <w:top w:val="none" w:sz="0" w:space="0" w:color="auto"/>
                    <w:left w:val="none" w:sz="0" w:space="0" w:color="auto"/>
                    <w:bottom w:val="none" w:sz="0" w:space="0" w:color="auto"/>
                    <w:right w:val="none" w:sz="0" w:space="0" w:color="auto"/>
                  </w:divBdr>
                  <w:divsChild>
                    <w:div w:id="1267617386">
                      <w:marLeft w:val="0"/>
                      <w:marRight w:val="0"/>
                      <w:marTop w:val="0"/>
                      <w:marBottom w:val="0"/>
                      <w:divBdr>
                        <w:top w:val="none" w:sz="0" w:space="0" w:color="auto"/>
                        <w:left w:val="none" w:sz="0" w:space="0" w:color="auto"/>
                        <w:bottom w:val="none" w:sz="0" w:space="0" w:color="auto"/>
                        <w:right w:val="none" w:sz="0" w:space="0" w:color="auto"/>
                      </w:divBdr>
                    </w:div>
                  </w:divsChild>
                </w:div>
                <w:div w:id="1253125751">
                  <w:marLeft w:val="0"/>
                  <w:marRight w:val="0"/>
                  <w:marTop w:val="0"/>
                  <w:marBottom w:val="0"/>
                  <w:divBdr>
                    <w:top w:val="none" w:sz="0" w:space="0" w:color="auto"/>
                    <w:left w:val="none" w:sz="0" w:space="0" w:color="auto"/>
                    <w:bottom w:val="none" w:sz="0" w:space="0" w:color="auto"/>
                    <w:right w:val="none" w:sz="0" w:space="0" w:color="auto"/>
                  </w:divBdr>
                  <w:divsChild>
                    <w:div w:id="943536240">
                      <w:marLeft w:val="0"/>
                      <w:marRight w:val="0"/>
                      <w:marTop w:val="0"/>
                      <w:marBottom w:val="0"/>
                      <w:divBdr>
                        <w:top w:val="none" w:sz="0" w:space="0" w:color="auto"/>
                        <w:left w:val="none" w:sz="0" w:space="0" w:color="auto"/>
                        <w:bottom w:val="none" w:sz="0" w:space="0" w:color="auto"/>
                        <w:right w:val="none" w:sz="0" w:space="0" w:color="auto"/>
                      </w:divBdr>
                    </w:div>
                  </w:divsChild>
                </w:div>
                <w:div w:id="1265070441">
                  <w:marLeft w:val="0"/>
                  <w:marRight w:val="0"/>
                  <w:marTop w:val="0"/>
                  <w:marBottom w:val="0"/>
                  <w:divBdr>
                    <w:top w:val="none" w:sz="0" w:space="0" w:color="auto"/>
                    <w:left w:val="none" w:sz="0" w:space="0" w:color="auto"/>
                    <w:bottom w:val="none" w:sz="0" w:space="0" w:color="auto"/>
                    <w:right w:val="none" w:sz="0" w:space="0" w:color="auto"/>
                  </w:divBdr>
                  <w:divsChild>
                    <w:div w:id="1195725852">
                      <w:marLeft w:val="0"/>
                      <w:marRight w:val="0"/>
                      <w:marTop w:val="0"/>
                      <w:marBottom w:val="0"/>
                      <w:divBdr>
                        <w:top w:val="none" w:sz="0" w:space="0" w:color="auto"/>
                        <w:left w:val="none" w:sz="0" w:space="0" w:color="auto"/>
                        <w:bottom w:val="none" w:sz="0" w:space="0" w:color="auto"/>
                        <w:right w:val="none" w:sz="0" w:space="0" w:color="auto"/>
                      </w:divBdr>
                    </w:div>
                  </w:divsChild>
                </w:div>
                <w:div w:id="1283002311">
                  <w:marLeft w:val="0"/>
                  <w:marRight w:val="0"/>
                  <w:marTop w:val="0"/>
                  <w:marBottom w:val="0"/>
                  <w:divBdr>
                    <w:top w:val="none" w:sz="0" w:space="0" w:color="auto"/>
                    <w:left w:val="none" w:sz="0" w:space="0" w:color="auto"/>
                    <w:bottom w:val="none" w:sz="0" w:space="0" w:color="auto"/>
                    <w:right w:val="none" w:sz="0" w:space="0" w:color="auto"/>
                  </w:divBdr>
                  <w:divsChild>
                    <w:div w:id="255210271">
                      <w:marLeft w:val="0"/>
                      <w:marRight w:val="0"/>
                      <w:marTop w:val="0"/>
                      <w:marBottom w:val="0"/>
                      <w:divBdr>
                        <w:top w:val="none" w:sz="0" w:space="0" w:color="auto"/>
                        <w:left w:val="none" w:sz="0" w:space="0" w:color="auto"/>
                        <w:bottom w:val="none" w:sz="0" w:space="0" w:color="auto"/>
                        <w:right w:val="none" w:sz="0" w:space="0" w:color="auto"/>
                      </w:divBdr>
                    </w:div>
                  </w:divsChild>
                </w:div>
                <w:div w:id="1374116317">
                  <w:marLeft w:val="0"/>
                  <w:marRight w:val="0"/>
                  <w:marTop w:val="0"/>
                  <w:marBottom w:val="0"/>
                  <w:divBdr>
                    <w:top w:val="none" w:sz="0" w:space="0" w:color="auto"/>
                    <w:left w:val="none" w:sz="0" w:space="0" w:color="auto"/>
                    <w:bottom w:val="none" w:sz="0" w:space="0" w:color="auto"/>
                    <w:right w:val="none" w:sz="0" w:space="0" w:color="auto"/>
                  </w:divBdr>
                  <w:divsChild>
                    <w:div w:id="2017418916">
                      <w:marLeft w:val="0"/>
                      <w:marRight w:val="0"/>
                      <w:marTop w:val="0"/>
                      <w:marBottom w:val="0"/>
                      <w:divBdr>
                        <w:top w:val="none" w:sz="0" w:space="0" w:color="auto"/>
                        <w:left w:val="none" w:sz="0" w:space="0" w:color="auto"/>
                        <w:bottom w:val="none" w:sz="0" w:space="0" w:color="auto"/>
                        <w:right w:val="none" w:sz="0" w:space="0" w:color="auto"/>
                      </w:divBdr>
                    </w:div>
                  </w:divsChild>
                </w:div>
                <w:div w:id="1383867046">
                  <w:marLeft w:val="0"/>
                  <w:marRight w:val="0"/>
                  <w:marTop w:val="0"/>
                  <w:marBottom w:val="0"/>
                  <w:divBdr>
                    <w:top w:val="none" w:sz="0" w:space="0" w:color="auto"/>
                    <w:left w:val="none" w:sz="0" w:space="0" w:color="auto"/>
                    <w:bottom w:val="none" w:sz="0" w:space="0" w:color="auto"/>
                    <w:right w:val="none" w:sz="0" w:space="0" w:color="auto"/>
                  </w:divBdr>
                  <w:divsChild>
                    <w:div w:id="441534244">
                      <w:marLeft w:val="0"/>
                      <w:marRight w:val="0"/>
                      <w:marTop w:val="0"/>
                      <w:marBottom w:val="0"/>
                      <w:divBdr>
                        <w:top w:val="none" w:sz="0" w:space="0" w:color="auto"/>
                        <w:left w:val="none" w:sz="0" w:space="0" w:color="auto"/>
                        <w:bottom w:val="none" w:sz="0" w:space="0" w:color="auto"/>
                        <w:right w:val="none" w:sz="0" w:space="0" w:color="auto"/>
                      </w:divBdr>
                    </w:div>
                  </w:divsChild>
                </w:div>
                <w:div w:id="1416903071">
                  <w:marLeft w:val="0"/>
                  <w:marRight w:val="0"/>
                  <w:marTop w:val="0"/>
                  <w:marBottom w:val="0"/>
                  <w:divBdr>
                    <w:top w:val="none" w:sz="0" w:space="0" w:color="auto"/>
                    <w:left w:val="none" w:sz="0" w:space="0" w:color="auto"/>
                    <w:bottom w:val="none" w:sz="0" w:space="0" w:color="auto"/>
                    <w:right w:val="none" w:sz="0" w:space="0" w:color="auto"/>
                  </w:divBdr>
                  <w:divsChild>
                    <w:div w:id="1087192901">
                      <w:marLeft w:val="0"/>
                      <w:marRight w:val="0"/>
                      <w:marTop w:val="0"/>
                      <w:marBottom w:val="0"/>
                      <w:divBdr>
                        <w:top w:val="none" w:sz="0" w:space="0" w:color="auto"/>
                        <w:left w:val="none" w:sz="0" w:space="0" w:color="auto"/>
                        <w:bottom w:val="none" w:sz="0" w:space="0" w:color="auto"/>
                        <w:right w:val="none" w:sz="0" w:space="0" w:color="auto"/>
                      </w:divBdr>
                    </w:div>
                  </w:divsChild>
                </w:div>
                <w:div w:id="1509445414">
                  <w:marLeft w:val="0"/>
                  <w:marRight w:val="0"/>
                  <w:marTop w:val="0"/>
                  <w:marBottom w:val="0"/>
                  <w:divBdr>
                    <w:top w:val="none" w:sz="0" w:space="0" w:color="auto"/>
                    <w:left w:val="none" w:sz="0" w:space="0" w:color="auto"/>
                    <w:bottom w:val="none" w:sz="0" w:space="0" w:color="auto"/>
                    <w:right w:val="none" w:sz="0" w:space="0" w:color="auto"/>
                  </w:divBdr>
                  <w:divsChild>
                    <w:div w:id="437524941">
                      <w:marLeft w:val="0"/>
                      <w:marRight w:val="0"/>
                      <w:marTop w:val="0"/>
                      <w:marBottom w:val="0"/>
                      <w:divBdr>
                        <w:top w:val="none" w:sz="0" w:space="0" w:color="auto"/>
                        <w:left w:val="none" w:sz="0" w:space="0" w:color="auto"/>
                        <w:bottom w:val="none" w:sz="0" w:space="0" w:color="auto"/>
                        <w:right w:val="none" w:sz="0" w:space="0" w:color="auto"/>
                      </w:divBdr>
                    </w:div>
                  </w:divsChild>
                </w:div>
                <w:div w:id="1528561669">
                  <w:marLeft w:val="0"/>
                  <w:marRight w:val="0"/>
                  <w:marTop w:val="0"/>
                  <w:marBottom w:val="0"/>
                  <w:divBdr>
                    <w:top w:val="none" w:sz="0" w:space="0" w:color="auto"/>
                    <w:left w:val="none" w:sz="0" w:space="0" w:color="auto"/>
                    <w:bottom w:val="none" w:sz="0" w:space="0" w:color="auto"/>
                    <w:right w:val="none" w:sz="0" w:space="0" w:color="auto"/>
                  </w:divBdr>
                  <w:divsChild>
                    <w:div w:id="1490443703">
                      <w:marLeft w:val="0"/>
                      <w:marRight w:val="0"/>
                      <w:marTop w:val="0"/>
                      <w:marBottom w:val="0"/>
                      <w:divBdr>
                        <w:top w:val="none" w:sz="0" w:space="0" w:color="auto"/>
                        <w:left w:val="none" w:sz="0" w:space="0" w:color="auto"/>
                        <w:bottom w:val="none" w:sz="0" w:space="0" w:color="auto"/>
                        <w:right w:val="none" w:sz="0" w:space="0" w:color="auto"/>
                      </w:divBdr>
                    </w:div>
                  </w:divsChild>
                </w:div>
                <w:div w:id="1599101383">
                  <w:marLeft w:val="0"/>
                  <w:marRight w:val="0"/>
                  <w:marTop w:val="0"/>
                  <w:marBottom w:val="0"/>
                  <w:divBdr>
                    <w:top w:val="none" w:sz="0" w:space="0" w:color="auto"/>
                    <w:left w:val="none" w:sz="0" w:space="0" w:color="auto"/>
                    <w:bottom w:val="none" w:sz="0" w:space="0" w:color="auto"/>
                    <w:right w:val="none" w:sz="0" w:space="0" w:color="auto"/>
                  </w:divBdr>
                  <w:divsChild>
                    <w:div w:id="1888951414">
                      <w:marLeft w:val="0"/>
                      <w:marRight w:val="0"/>
                      <w:marTop w:val="0"/>
                      <w:marBottom w:val="0"/>
                      <w:divBdr>
                        <w:top w:val="none" w:sz="0" w:space="0" w:color="auto"/>
                        <w:left w:val="none" w:sz="0" w:space="0" w:color="auto"/>
                        <w:bottom w:val="none" w:sz="0" w:space="0" w:color="auto"/>
                        <w:right w:val="none" w:sz="0" w:space="0" w:color="auto"/>
                      </w:divBdr>
                    </w:div>
                  </w:divsChild>
                </w:div>
                <w:div w:id="1682197918">
                  <w:marLeft w:val="0"/>
                  <w:marRight w:val="0"/>
                  <w:marTop w:val="0"/>
                  <w:marBottom w:val="0"/>
                  <w:divBdr>
                    <w:top w:val="none" w:sz="0" w:space="0" w:color="auto"/>
                    <w:left w:val="none" w:sz="0" w:space="0" w:color="auto"/>
                    <w:bottom w:val="none" w:sz="0" w:space="0" w:color="auto"/>
                    <w:right w:val="none" w:sz="0" w:space="0" w:color="auto"/>
                  </w:divBdr>
                  <w:divsChild>
                    <w:div w:id="326788529">
                      <w:marLeft w:val="0"/>
                      <w:marRight w:val="0"/>
                      <w:marTop w:val="0"/>
                      <w:marBottom w:val="0"/>
                      <w:divBdr>
                        <w:top w:val="none" w:sz="0" w:space="0" w:color="auto"/>
                        <w:left w:val="none" w:sz="0" w:space="0" w:color="auto"/>
                        <w:bottom w:val="none" w:sz="0" w:space="0" w:color="auto"/>
                        <w:right w:val="none" w:sz="0" w:space="0" w:color="auto"/>
                      </w:divBdr>
                    </w:div>
                  </w:divsChild>
                </w:div>
                <w:div w:id="1688097427">
                  <w:marLeft w:val="0"/>
                  <w:marRight w:val="0"/>
                  <w:marTop w:val="0"/>
                  <w:marBottom w:val="0"/>
                  <w:divBdr>
                    <w:top w:val="none" w:sz="0" w:space="0" w:color="auto"/>
                    <w:left w:val="none" w:sz="0" w:space="0" w:color="auto"/>
                    <w:bottom w:val="none" w:sz="0" w:space="0" w:color="auto"/>
                    <w:right w:val="none" w:sz="0" w:space="0" w:color="auto"/>
                  </w:divBdr>
                  <w:divsChild>
                    <w:div w:id="1808279033">
                      <w:marLeft w:val="0"/>
                      <w:marRight w:val="0"/>
                      <w:marTop w:val="0"/>
                      <w:marBottom w:val="0"/>
                      <w:divBdr>
                        <w:top w:val="none" w:sz="0" w:space="0" w:color="auto"/>
                        <w:left w:val="none" w:sz="0" w:space="0" w:color="auto"/>
                        <w:bottom w:val="none" w:sz="0" w:space="0" w:color="auto"/>
                        <w:right w:val="none" w:sz="0" w:space="0" w:color="auto"/>
                      </w:divBdr>
                    </w:div>
                  </w:divsChild>
                </w:div>
                <w:div w:id="1764916540">
                  <w:marLeft w:val="0"/>
                  <w:marRight w:val="0"/>
                  <w:marTop w:val="0"/>
                  <w:marBottom w:val="0"/>
                  <w:divBdr>
                    <w:top w:val="none" w:sz="0" w:space="0" w:color="auto"/>
                    <w:left w:val="none" w:sz="0" w:space="0" w:color="auto"/>
                    <w:bottom w:val="none" w:sz="0" w:space="0" w:color="auto"/>
                    <w:right w:val="none" w:sz="0" w:space="0" w:color="auto"/>
                  </w:divBdr>
                  <w:divsChild>
                    <w:div w:id="751393894">
                      <w:marLeft w:val="0"/>
                      <w:marRight w:val="0"/>
                      <w:marTop w:val="0"/>
                      <w:marBottom w:val="0"/>
                      <w:divBdr>
                        <w:top w:val="none" w:sz="0" w:space="0" w:color="auto"/>
                        <w:left w:val="none" w:sz="0" w:space="0" w:color="auto"/>
                        <w:bottom w:val="none" w:sz="0" w:space="0" w:color="auto"/>
                        <w:right w:val="none" w:sz="0" w:space="0" w:color="auto"/>
                      </w:divBdr>
                    </w:div>
                  </w:divsChild>
                </w:div>
                <w:div w:id="1780177934">
                  <w:marLeft w:val="0"/>
                  <w:marRight w:val="0"/>
                  <w:marTop w:val="0"/>
                  <w:marBottom w:val="0"/>
                  <w:divBdr>
                    <w:top w:val="none" w:sz="0" w:space="0" w:color="auto"/>
                    <w:left w:val="none" w:sz="0" w:space="0" w:color="auto"/>
                    <w:bottom w:val="none" w:sz="0" w:space="0" w:color="auto"/>
                    <w:right w:val="none" w:sz="0" w:space="0" w:color="auto"/>
                  </w:divBdr>
                  <w:divsChild>
                    <w:div w:id="1712417041">
                      <w:marLeft w:val="0"/>
                      <w:marRight w:val="0"/>
                      <w:marTop w:val="0"/>
                      <w:marBottom w:val="0"/>
                      <w:divBdr>
                        <w:top w:val="none" w:sz="0" w:space="0" w:color="auto"/>
                        <w:left w:val="none" w:sz="0" w:space="0" w:color="auto"/>
                        <w:bottom w:val="none" w:sz="0" w:space="0" w:color="auto"/>
                        <w:right w:val="none" w:sz="0" w:space="0" w:color="auto"/>
                      </w:divBdr>
                    </w:div>
                  </w:divsChild>
                </w:div>
                <w:div w:id="1952128986">
                  <w:marLeft w:val="0"/>
                  <w:marRight w:val="0"/>
                  <w:marTop w:val="0"/>
                  <w:marBottom w:val="0"/>
                  <w:divBdr>
                    <w:top w:val="none" w:sz="0" w:space="0" w:color="auto"/>
                    <w:left w:val="none" w:sz="0" w:space="0" w:color="auto"/>
                    <w:bottom w:val="none" w:sz="0" w:space="0" w:color="auto"/>
                    <w:right w:val="none" w:sz="0" w:space="0" w:color="auto"/>
                  </w:divBdr>
                  <w:divsChild>
                    <w:div w:id="1287660102">
                      <w:marLeft w:val="0"/>
                      <w:marRight w:val="0"/>
                      <w:marTop w:val="0"/>
                      <w:marBottom w:val="0"/>
                      <w:divBdr>
                        <w:top w:val="none" w:sz="0" w:space="0" w:color="auto"/>
                        <w:left w:val="none" w:sz="0" w:space="0" w:color="auto"/>
                        <w:bottom w:val="none" w:sz="0" w:space="0" w:color="auto"/>
                        <w:right w:val="none" w:sz="0" w:space="0" w:color="auto"/>
                      </w:divBdr>
                    </w:div>
                  </w:divsChild>
                </w:div>
                <w:div w:id="2141536452">
                  <w:marLeft w:val="0"/>
                  <w:marRight w:val="0"/>
                  <w:marTop w:val="0"/>
                  <w:marBottom w:val="0"/>
                  <w:divBdr>
                    <w:top w:val="none" w:sz="0" w:space="0" w:color="auto"/>
                    <w:left w:val="none" w:sz="0" w:space="0" w:color="auto"/>
                    <w:bottom w:val="none" w:sz="0" w:space="0" w:color="auto"/>
                    <w:right w:val="none" w:sz="0" w:space="0" w:color="auto"/>
                  </w:divBdr>
                  <w:divsChild>
                    <w:div w:id="100003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59329">
          <w:marLeft w:val="0"/>
          <w:marRight w:val="0"/>
          <w:marTop w:val="0"/>
          <w:marBottom w:val="0"/>
          <w:divBdr>
            <w:top w:val="none" w:sz="0" w:space="0" w:color="auto"/>
            <w:left w:val="none" w:sz="0" w:space="0" w:color="auto"/>
            <w:bottom w:val="none" w:sz="0" w:space="0" w:color="auto"/>
            <w:right w:val="none" w:sz="0" w:space="0" w:color="auto"/>
          </w:divBdr>
        </w:div>
        <w:div w:id="375548854">
          <w:marLeft w:val="0"/>
          <w:marRight w:val="0"/>
          <w:marTop w:val="0"/>
          <w:marBottom w:val="0"/>
          <w:divBdr>
            <w:top w:val="none" w:sz="0" w:space="0" w:color="auto"/>
            <w:left w:val="none" w:sz="0" w:space="0" w:color="auto"/>
            <w:bottom w:val="none" w:sz="0" w:space="0" w:color="auto"/>
            <w:right w:val="none" w:sz="0" w:space="0" w:color="auto"/>
          </w:divBdr>
        </w:div>
        <w:div w:id="399443981">
          <w:marLeft w:val="0"/>
          <w:marRight w:val="0"/>
          <w:marTop w:val="0"/>
          <w:marBottom w:val="0"/>
          <w:divBdr>
            <w:top w:val="none" w:sz="0" w:space="0" w:color="auto"/>
            <w:left w:val="none" w:sz="0" w:space="0" w:color="auto"/>
            <w:bottom w:val="none" w:sz="0" w:space="0" w:color="auto"/>
            <w:right w:val="none" w:sz="0" w:space="0" w:color="auto"/>
          </w:divBdr>
        </w:div>
        <w:div w:id="440102010">
          <w:marLeft w:val="0"/>
          <w:marRight w:val="0"/>
          <w:marTop w:val="0"/>
          <w:marBottom w:val="0"/>
          <w:divBdr>
            <w:top w:val="none" w:sz="0" w:space="0" w:color="auto"/>
            <w:left w:val="none" w:sz="0" w:space="0" w:color="auto"/>
            <w:bottom w:val="none" w:sz="0" w:space="0" w:color="auto"/>
            <w:right w:val="none" w:sz="0" w:space="0" w:color="auto"/>
          </w:divBdr>
        </w:div>
        <w:div w:id="461000220">
          <w:marLeft w:val="0"/>
          <w:marRight w:val="0"/>
          <w:marTop w:val="0"/>
          <w:marBottom w:val="0"/>
          <w:divBdr>
            <w:top w:val="none" w:sz="0" w:space="0" w:color="auto"/>
            <w:left w:val="none" w:sz="0" w:space="0" w:color="auto"/>
            <w:bottom w:val="none" w:sz="0" w:space="0" w:color="auto"/>
            <w:right w:val="none" w:sz="0" w:space="0" w:color="auto"/>
          </w:divBdr>
        </w:div>
        <w:div w:id="514344221">
          <w:marLeft w:val="0"/>
          <w:marRight w:val="0"/>
          <w:marTop w:val="0"/>
          <w:marBottom w:val="0"/>
          <w:divBdr>
            <w:top w:val="none" w:sz="0" w:space="0" w:color="auto"/>
            <w:left w:val="none" w:sz="0" w:space="0" w:color="auto"/>
            <w:bottom w:val="none" w:sz="0" w:space="0" w:color="auto"/>
            <w:right w:val="none" w:sz="0" w:space="0" w:color="auto"/>
          </w:divBdr>
        </w:div>
        <w:div w:id="841698055">
          <w:marLeft w:val="0"/>
          <w:marRight w:val="0"/>
          <w:marTop w:val="0"/>
          <w:marBottom w:val="0"/>
          <w:divBdr>
            <w:top w:val="none" w:sz="0" w:space="0" w:color="auto"/>
            <w:left w:val="none" w:sz="0" w:space="0" w:color="auto"/>
            <w:bottom w:val="none" w:sz="0" w:space="0" w:color="auto"/>
            <w:right w:val="none" w:sz="0" w:space="0" w:color="auto"/>
          </w:divBdr>
          <w:divsChild>
            <w:div w:id="248580034">
              <w:marLeft w:val="0"/>
              <w:marRight w:val="0"/>
              <w:marTop w:val="30"/>
              <w:marBottom w:val="30"/>
              <w:divBdr>
                <w:top w:val="none" w:sz="0" w:space="0" w:color="auto"/>
                <w:left w:val="none" w:sz="0" w:space="0" w:color="auto"/>
                <w:bottom w:val="none" w:sz="0" w:space="0" w:color="auto"/>
                <w:right w:val="none" w:sz="0" w:space="0" w:color="auto"/>
              </w:divBdr>
              <w:divsChild>
                <w:div w:id="971133443">
                  <w:marLeft w:val="0"/>
                  <w:marRight w:val="0"/>
                  <w:marTop w:val="0"/>
                  <w:marBottom w:val="0"/>
                  <w:divBdr>
                    <w:top w:val="none" w:sz="0" w:space="0" w:color="auto"/>
                    <w:left w:val="none" w:sz="0" w:space="0" w:color="auto"/>
                    <w:bottom w:val="none" w:sz="0" w:space="0" w:color="auto"/>
                    <w:right w:val="none" w:sz="0" w:space="0" w:color="auto"/>
                  </w:divBdr>
                  <w:divsChild>
                    <w:div w:id="207957454">
                      <w:marLeft w:val="0"/>
                      <w:marRight w:val="0"/>
                      <w:marTop w:val="0"/>
                      <w:marBottom w:val="0"/>
                      <w:divBdr>
                        <w:top w:val="none" w:sz="0" w:space="0" w:color="auto"/>
                        <w:left w:val="none" w:sz="0" w:space="0" w:color="auto"/>
                        <w:bottom w:val="none" w:sz="0" w:space="0" w:color="auto"/>
                        <w:right w:val="none" w:sz="0" w:space="0" w:color="auto"/>
                      </w:divBdr>
                    </w:div>
                    <w:div w:id="376390898">
                      <w:marLeft w:val="0"/>
                      <w:marRight w:val="0"/>
                      <w:marTop w:val="0"/>
                      <w:marBottom w:val="0"/>
                      <w:divBdr>
                        <w:top w:val="none" w:sz="0" w:space="0" w:color="auto"/>
                        <w:left w:val="none" w:sz="0" w:space="0" w:color="auto"/>
                        <w:bottom w:val="none" w:sz="0" w:space="0" w:color="auto"/>
                        <w:right w:val="none" w:sz="0" w:space="0" w:color="auto"/>
                      </w:divBdr>
                    </w:div>
                    <w:div w:id="405419685">
                      <w:marLeft w:val="0"/>
                      <w:marRight w:val="0"/>
                      <w:marTop w:val="0"/>
                      <w:marBottom w:val="0"/>
                      <w:divBdr>
                        <w:top w:val="none" w:sz="0" w:space="0" w:color="auto"/>
                        <w:left w:val="none" w:sz="0" w:space="0" w:color="auto"/>
                        <w:bottom w:val="none" w:sz="0" w:space="0" w:color="auto"/>
                        <w:right w:val="none" w:sz="0" w:space="0" w:color="auto"/>
                      </w:divBdr>
                    </w:div>
                    <w:div w:id="433786774">
                      <w:marLeft w:val="0"/>
                      <w:marRight w:val="0"/>
                      <w:marTop w:val="0"/>
                      <w:marBottom w:val="0"/>
                      <w:divBdr>
                        <w:top w:val="none" w:sz="0" w:space="0" w:color="auto"/>
                        <w:left w:val="none" w:sz="0" w:space="0" w:color="auto"/>
                        <w:bottom w:val="none" w:sz="0" w:space="0" w:color="auto"/>
                        <w:right w:val="none" w:sz="0" w:space="0" w:color="auto"/>
                      </w:divBdr>
                    </w:div>
                    <w:div w:id="556861588">
                      <w:marLeft w:val="0"/>
                      <w:marRight w:val="0"/>
                      <w:marTop w:val="0"/>
                      <w:marBottom w:val="0"/>
                      <w:divBdr>
                        <w:top w:val="none" w:sz="0" w:space="0" w:color="auto"/>
                        <w:left w:val="none" w:sz="0" w:space="0" w:color="auto"/>
                        <w:bottom w:val="none" w:sz="0" w:space="0" w:color="auto"/>
                        <w:right w:val="none" w:sz="0" w:space="0" w:color="auto"/>
                      </w:divBdr>
                    </w:div>
                    <w:div w:id="666632389">
                      <w:marLeft w:val="0"/>
                      <w:marRight w:val="0"/>
                      <w:marTop w:val="0"/>
                      <w:marBottom w:val="0"/>
                      <w:divBdr>
                        <w:top w:val="none" w:sz="0" w:space="0" w:color="auto"/>
                        <w:left w:val="none" w:sz="0" w:space="0" w:color="auto"/>
                        <w:bottom w:val="none" w:sz="0" w:space="0" w:color="auto"/>
                        <w:right w:val="none" w:sz="0" w:space="0" w:color="auto"/>
                      </w:divBdr>
                    </w:div>
                    <w:div w:id="936060287">
                      <w:marLeft w:val="0"/>
                      <w:marRight w:val="0"/>
                      <w:marTop w:val="0"/>
                      <w:marBottom w:val="0"/>
                      <w:divBdr>
                        <w:top w:val="none" w:sz="0" w:space="0" w:color="auto"/>
                        <w:left w:val="none" w:sz="0" w:space="0" w:color="auto"/>
                        <w:bottom w:val="none" w:sz="0" w:space="0" w:color="auto"/>
                        <w:right w:val="none" w:sz="0" w:space="0" w:color="auto"/>
                      </w:divBdr>
                    </w:div>
                    <w:div w:id="1189828555">
                      <w:marLeft w:val="0"/>
                      <w:marRight w:val="0"/>
                      <w:marTop w:val="0"/>
                      <w:marBottom w:val="0"/>
                      <w:divBdr>
                        <w:top w:val="none" w:sz="0" w:space="0" w:color="auto"/>
                        <w:left w:val="none" w:sz="0" w:space="0" w:color="auto"/>
                        <w:bottom w:val="none" w:sz="0" w:space="0" w:color="auto"/>
                        <w:right w:val="none" w:sz="0" w:space="0" w:color="auto"/>
                      </w:divBdr>
                    </w:div>
                    <w:div w:id="1678538405">
                      <w:marLeft w:val="0"/>
                      <w:marRight w:val="0"/>
                      <w:marTop w:val="0"/>
                      <w:marBottom w:val="0"/>
                      <w:divBdr>
                        <w:top w:val="none" w:sz="0" w:space="0" w:color="auto"/>
                        <w:left w:val="none" w:sz="0" w:space="0" w:color="auto"/>
                        <w:bottom w:val="none" w:sz="0" w:space="0" w:color="auto"/>
                        <w:right w:val="none" w:sz="0" w:space="0" w:color="auto"/>
                      </w:divBdr>
                    </w:div>
                    <w:div w:id="1898199066">
                      <w:marLeft w:val="0"/>
                      <w:marRight w:val="0"/>
                      <w:marTop w:val="0"/>
                      <w:marBottom w:val="0"/>
                      <w:divBdr>
                        <w:top w:val="none" w:sz="0" w:space="0" w:color="auto"/>
                        <w:left w:val="none" w:sz="0" w:space="0" w:color="auto"/>
                        <w:bottom w:val="none" w:sz="0" w:space="0" w:color="auto"/>
                        <w:right w:val="none" w:sz="0" w:space="0" w:color="auto"/>
                      </w:divBdr>
                    </w:div>
                    <w:div w:id="2037000712">
                      <w:marLeft w:val="0"/>
                      <w:marRight w:val="0"/>
                      <w:marTop w:val="0"/>
                      <w:marBottom w:val="0"/>
                      <w:divBdr>
                        <w:top w:val="none" w:sz="0" w:space="0" w:color="auto"/>
                        <w:left w:val="none" w:sz="0" w:space="0" w:color="auto"/>
                        <w:bottom w:val="none" w:sz="0" w:space="0" w:color="auto"/>
                        <w:right w:val="none" w:sz="0" w:space="0" w:color="auto"/>
                      </w:divBdr>
                    </w:div>
                    <w:div w:id="2099859412">
                      <w:marLeft w:val="0"/>
                      <w:marRight w:val="0"/>
                      <w:marTop w:val="0"/>
                      <w:marBottom w:val="0"/>
                      <w:divBdr>
                        <w:top w:val="none" w:sz="0" w:space="0" w:color="auto"/>
                        <w:left w:val="none" w:sz="0" w:space="0" w:color="auto"/>
                        <w:bottom w:val="none" w:sz="0" w:space="0" w:color="auto"/>
                        <w:right w:val="none" w:sz="0" w:space="0" w:color="auto"/>
                      </w:divBdr>
                    </w:div>
                  </w:divsChild>
                </w:div>
                <w:div w:id="1816987169">
                  <w:marLeft w:val="0"/>
                  <w:marRight w:val="0"/>
                  <w:marTop w:val="0"/>
                  <w:marBottom w:val="0"/>
                  <w:divBdr>
                    <w:top w:val="none" w:sz="0" w:space="0" w:color="auto"/>
                    <w:left w:val="none" w:sz="0" w:space="0" w:color="auto"/>
                    <w:bottom w:val="none" w:sz="0" w:space="0" w:color="auto"/>
                    <w:right w:val="none" w:sz="0" w:space="0" w:color="auto"/>
                  </w:divBdr>
                  <w:divsChild>
                    <w:div w:id="177280606">
                      <w:marLeft w:val="0"/>
                      <w:marRight w:val="0"/>
                      <w:marTop w:val="0"/>
                      <w:marBottom w:val="0"/>
                      <w:divBdr>
                        <w:top w:val="none" w:sz="0" w:space="0" w:color="auto"/>
                        <w:left w:val="none" w:sz="0" w:space="0" w:color="auto"/>
                        <w:bottom w:val="none" w:sz="0" w:space="0" w:color="auto"/>
                        <w:right w:val="none" w:sz="0" w:space="0" w:color="auto"/>
                      </w:divBdr>
                    </w:div>
                    <w:div w:id="189758588">
                      <w:marLeft w:val="0"/>
                      <w:marRight w:val="0"/>
                      <w:marTop w:val="0"/>
                      <w:marBottom w:val="0"/>
                      <w:divBdr>
                        <w:top w:val="none" w:sz="0" w:space="0" w:color="auto"/>
                        <w:left w:val="none" w:sz="0" w:space="0" w:color="auto"/>
                        <w:bottom w:val="none" w:sz="0" w:space="0" w:color="auto"/>
                        <w:right w:val="none" w:sz="0" w:space="0" w:color="auto"/>
                      </w:divBdr>
                    </w:div>
                    <w:div w:id="200439401">
                      <w:marLeft w:val="0"/>
                      <w:marRight w:val="0"/>
                      <w:marTop w:val="0"/>
                      <w:marBottom w:val="0"/>
                      <w:divBdr>
                        <w:top w:val="none" w:sz="0" w:space="0" w:color="auto"/>
                        <w:left w:val="none" w:sz="0" w:space="0" w:color="auto"/>
                        <w:bottom w:val="none" w:sz="0" w:space="0" w:color="auto"/>
                        <w:right w:val="none" w:sz="0" w:space="0" w:color="auto"/>
                      </w:divBdr>
                    </w:div>
                    <w:div w:id="313029183">
                      <w:marLeft w:val="0"/>
                      <w:marRight w:val="0"/>
                      <w:marTop w:val="0"/>
                      <w:marBottom w:val="0"/>
                      <w:divBdr>
                        <w:top w:val="none" w:sz="0" w:space="0" w:color="auto"/>
                        <w:left w:val="none" w:sz="0" w:space="0" w:color="auto"/>
                        <w:bottom w:val="none" w:sz="0" w:space="0" w:color="auto"/>
                        <w:right w:val="none" w:sz="0" w:space="0" w:color="auto"/>
                      </w:divBdr>
                    </w:div>
                    <w:div w:id="407307369">
                      <w:marLeft w:val="0"/>
                      <w:marRight w:val="0"/>
                      <w:marTop w:val="0"/>
                      <w:marBottom w:val="0"/>
                      <w:divBdr>
                        <w:top w:val="none" w:sz="0" w:space="0" w:color="auto"/>
                        <w:left w:val="none" w:sz="0" w:space="0" w:color="auto"/>
                        <w:bottom w:val="none" w:sz="0" w:space="0" w:color="auto"/>
                        <w:right w:val="none" w:sz="0" w:space="0" w:color="auto"/>
                      </w:divBdr>
                    </w:div>
                    <w:div w:id="429621017">
                      <w:marLeft w:val="0"/>
                      <w:marRight w:val="0"/>
                      <w:marTop w:val="0"/>
                      <w:marBottom w:val="0"/>
                      <w:divBdr>
                        <w:top w:val="none" w:sz="0" w:space="0" w:color="auto"/>
                        <w:left w:val="none" w:sz="0" w:space="0" w:color="auto"/>
                        <w:bottom w:val="none" w:sz="0" w:space="0" w:color="auto"/>
                        <w:right w:val="none" w:sz="0" w:space="0" w:color="auto"/>
                      </w:divBdr>
                    </w:div>
                    <w:div w:id="720597756">
                      <w:marLeft w:val="0"/>
                      <w:marRight w:val="0"/>
                      <w:marTop w:val="0"/>
                      <w:marBottom w:val="0"/>
                      <w:divBdr>
                        <w:top w:val="none" w:sz="0" w:space="0" w:color="auto"/>
                        <w:left w:val="none" w:sz="0" w:space="0" w:color="auto"/>
                        <w:bottom w:val="none" w:sz="0" w:space="0" w:color="auto"/>
                        <w:right w:val="none" w:sz="0" w:space="0" w:color="auto"/>
                      </w:divBdr>
                    </w:div>
                    <w:div w:id="797919134">
                      <w:marLeft w:val="0"/>
                      <w:marRight w:val="0"/>
                      <w:marTop w:val="0"/>
                      <w:marBottom w:val="0"/>
                      <w:divBdr>
                        <w:top w:val="none" w:sz="0" w:space="0" w:color="auto"/>
                        <w:left w:val="none" w:sz="0" w:space="0" w:color="auto"/>
                        <w:bottom w:val="none" w:sz="0" w:space="0" w:color="auto"/>
                        <w:right w:val="none" w:sz="0" w:space="0" w:color="auto"/>
                      </w:divBdr>
                    </w:div>
                    <w:div w:id="806434936">
                      <w:marLeft w:val="0"/>
                      <w:marRight w:val="0"/>
                      <w:marTop w:val="0"/>
                      <w:marBottom w:val="0"/>
                      <w:divBdr>
                        <w:top w:val="none" w:sz="0" w:space="0" w:color="auto"/>
                        <w:left w:val="none" w:sz="0" w:space="0" w:color="auto"/>
                        <w:bottom w:val="none" w:sz="0" w:space="0" w:color="auto"/>
                        <w:right w:val="none" w:sz="0" w:space="0" w:color="auto"/>
                      </w:divBdr>
                    </w:div>
                    <w:div w:id="895819385">
                      <w:marLeft w:val="0"/>
                      <w:marRight w:val="0"/>
                      <w:marTop w:val="0"/>
                      <w:marBottom w:val="0"/>
                      <w:divBdr>
                        <w:top w:val="none" w:sz="0" w:space="0" w:color="auto"/>
                        <w:left w:val="none" w:sz="0" w:space="0" w:color="auto"/>
                        <w:bottom w:val="none" w:sz="0" w:space="0" w:color="auto"/>
                        <w:right w:val="none" w:sz="0" w:space="0" w:color="auto"/>
                      </w:divBdr>
                    </w:div>
                    <w:div w:id="977685427">
                      <w:marLeft w:val="0"/>
                      <w:marRight w:val="0"/>
                      <w:marTop w:val="0"/>
                      <w:marBottom w:val="0"/>
                      <w:divBdr>
                        <w:top w:val="none" w:sz="0" w:space="0" w:color="auto"/>
                        <w:left w:val="none" w:sz="0" w:space="0" w:color="auto"/>
                        <w:bottom w:val="none" w:sz="0" w:space="0" w:color="auto"/>
                        <w:right w:val="none" w:sz="0" w:space="0" w:color="auto"/>
                      </w:divBdr>
                    </w:div>
                    <w:div w:id="998264235">
                      <w:marLeft w:val="0"/>
                      <w:marRight w:val="0"/>
                      <w:marTop w:val="0"/>
                      <w:marBottom w:val="0"/>
                      <w:divBdr>
                        <w:top w:val="none" w:sz="0" w:space="0" w:color="auto"/>
                        <w:left w:val="none" w:sz="0" w:space="0" w:color="auto"/>
                        <w:bottom w:val="none" w:sz="0" w:space="0" w:color="auto"/>
                        <w:right w:val="none" w:sz="0" w:space="0" w:color="auto"/>
                      </w:divBdr>
                    </w:div>
                    <w:div w:id="1144275469">
                      <w:marLeft w:val="0"/>
                      <w:marRight w:val="0"/>
                      <w:marTop w:val="0"/>
                      <w:marBottom w:val="0"/>
                      <w:divBdr>
                        <w:top w:val="none" w:sz="0" w:space="0" w:color="auto"/>
                        <w:left w:val="none" w:sz="0" w:space="0" w:color="auto"/>
                        <w:bottom w:val="none" w:sz="0" w:space="0" w:color="auto"/>
                        <w:right w:val="none" w:sz="0" w:space="0" w:color="auto"/>
                      </w:divBdr>
                    </w:div>
                    <w:div w:id="1153062881">
                      <w:marLeft w:val="0"/>
                      <w:marRight w:val="0"/>
                      <w:marTop w:val="0"/>
                      <w:marBottom w:val="0"/>
                      <w:divBdr>
                        <w:top w:val="none" w:sz="0" w:space="0" w:color="auto"/>
                        <w:left w:val="none" w:sz="0" w:space="0" w:color="auto"/>
                        <w:bottom w:val="none" w:sz="0" w:space="0" w:color="auto"/>
                        <w:right w:val="none" w:sz="0" w:space="0" w:color="auto"/>
                      </w:divBdr>
                    </w:div>
                    <w:div w:id="1194925990">
                      <w:marLeft w:val="0"/>
                      <w:marRight w:val="0"/>
                      <w:marTop w:val="0"/>
                      <w:marBottom w:val="0"/>
                      <w:divBdr>
                        <w:top w:val="none" w:sz="0" w:space="0" w:color="auto"/>
                        <w:left w:val="none" w:sz="0" w:space="0" w:color="auto"/>
                        <w:bottom w:val="none" w:sz="0" w:space="0" w:color="auto"/>
                        <w:right w:val="none" w:sz="0" w:space="0" w:color="auto"/>
                      </w:divBdr>
                    </w:div>
                    <w:div w:id="1430738878">
                      <w:marLeft w:val="0"/>
                      <w:marRight w:val="0"/>
                      <w:marTop w:val="0"/>
                      <w:marBottom w:val="0"/>
                      <w:divBdr>
                        <w:top w:val="none" w:sz="0" w:space="0" w:color="auto"/>
                        <w:left w:val="none" w:sz="0" w:space="0" w:color="auto"/>
                        <w:bottom w:val="none" w:sz="0" w:space="0" w:color="auto"/>
                        <w:right w:val="none" w:sz="0" w:space="0" w:color="auto"/>
                      </w:divBdr>
                    </w:div>
                    <w:div w:id="1539273276">
                      <w:marLeft w:val="0"/>
                      <w:marRight w:val="0"/>
                      <w:marTop w:val="0"/>
                      <w:marBottom w:val="0"/>
                      <w:divBdr>
                        <w:top w:val="none" w:sz="0" w:space="0" w:color="auto"/>
                        <w:left w:val="none" w:sz="0" w:space="0" w:color="auto"/>
                        <w:bottom w:val="none" w:sz="0" w:space="0" w:color="auto"/>
                        <w:right w:val="none" w:sz="0" w:space="0" w:color="auto"/>
                      </w:divBdr>
                    </w:div>
                    <w:div w:id="1551574394">
                      <w:marLeft w:val="0"/>
                      <w:marRight w:val="0"/>
                      <w:marTop w:val="0"/>
                      <w:marBottom w:val="0"/>
                      <w:divBdr>
                        <w:top w:val="none" w:sz="0" w:space="0" w:color="auto"/>
                        <w:left w:val="none" w:sz="0" w:space="0" w:color="auto"/>
                        <w:bottom w:val="none" w:sz="0" w:space="0" w:color="auto"/>
                        <w:right w:val="none" w:sz="0" w:space="0" w:color="auto"/>
                      </w:divBdr>
                    </w:div>
                    <w:div w:id="158040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029464">
          <w:marLeft w:val="0"/>
          <w:marRight w:val="0"/>
          <w:marTop w:val="0"/>
          <w:marBottom w:val="0"/>
          <w:divBdr>
            <w:top w:val="none" w:sz="0" w:space="0" w:color="auto"/>
            <w:left w:val="none" w:sz="0" w:space="0" w:color="auto"/>
            <w:bottom w:val="none" w:sz="0" w:space="0" w:color="auto"/>
            <w:right w:val="none" w:sz="0" w:space="0" w:color="auto"/>
          </w:divBdr>
        </w:div>
        <w:div w:id="1102648142">
          <w:marLeft w:val="0"/>
          <w:marRight w:val="0"/>
          <w:marTop w:val="0"/>
          <w:marBottom w:val="0"/>
          <w:divBdr>
            <w:top w:val="none" w:sz="0" w:space="0" w:color="auto"/>
            <w:left w:val="none" w:sz="0" w:space="0" w:color="auto"/>
            <w:bottom w:val="none" w:sz="0" w:space="0" w:color="auto"/>
            <w:right w:val="none" w:sz="0" w:space="0" w:color="auto"/>
          </w:divBdr>
        </w:div>
        <w:div w:id="1557356063">
          <w:marLeft w:val="0"/>
          <w:marRight w:val="0"/>
          <w:marTop w:val="0"/>
          <w:marBottom w:val="0"/>
          <w:divBdr>
            <w:top w:val="none" w:sz="0" w:space="0" w:color="auto"/>
            <w:left w:val="none" w:sz="0" w:space="0" w:color="auto"/>
            <w:bottom w:val="none" w:sz="0" w:space="0" w:color="auto"/>
            <w:right w:val="none" w:sz="0" w:space="0" w:color="auto"/>
          </w:divBdr>
        </w:div>
        <w:div w:id="1657568375">
          <w:marLeft w:val="0"/>
          <w:marRight w:val="0"/>
          <w:marTop w:val="0"/>
          <w:marBottom w:val="0"/>
          <w:divBdr>
            <w:top w:val="none" w:sz="0" w:space="0" w:color="auto"/>
            <w:left w:val="none" w:sz="0" w:space="0" w:color="auto"/>
            <w:bottom w:val="none" w:sz="0" w:space="0" w:color="auto"/>
            <w:right w:val="none" w:sz="0" w:space="0" w:color="auto"/>
          </w:divBdr>
        </w:div>
        <w:div w:id="1667130812">
          <w:marLeft w:val="0"/>
          <w:marRight w:val="0"/>
          <w:marTop w:val="0"/>
          <w:marBottom w:val="0"/>
          <w:divBdr>
            <w:top w:val="none" w:sz="0" w:space="0" w:color="auto"/>
            <w:left w:val="none" w:sz="0" w:space="0" w:color="auto"/>
            <w:bottom w:val="none" w:sz="0" w:space="0" w:color="auto"/>
            <w:right w:val="none" w:sz="0" w:space="0" w:color="auto"/>
          </w:divBdr>
        </w:div>
        <w:div w:id="1708139251">
          <w:marLeft w:val="0"/>
          <w:marRight w:val="0"/>
          <w:marTop w:val="0"/>
          <w:marBottom w:val="0"/>
          <w:divBdr>
            <w:top w:val="none" w:sz="0" w:space="0" w:color="auto"/>
            <w:left w:val="none" w:sz="0" w:space="0" w:color="auto"/>
            <w:bottom w:val="none" w:sz="0" w:space="0" w:color="auto"/>
            <w:right w:val="none" w:sz="0" w:space="0" w:color="auto"/>
          </w:divBdr>
        </w:div>
        <w:div w:id="1724213829">
          <w:marLeft w:val="0"/>
          <w:marRight w:val="0"/>
          <w:marTop w:val="0"/>
          <w:marBottom w:val="0"/>
          <w:divBdr>
            <w:top w:val="none" w:sz="0" w:space="0" w:color="auto"/>
            <w:left w:val="none" w:sz="0" w:space="0" w:color="auto"/>
            <w:bottom w:val="none" w:sz="0" w:space="0" w:color="auto"/>
            <w:right w:val="none" w:sz="0" w:space="0" w:color="auto"/>
          </w:divBdr>
          <w:divsChild>
            <w:div w:id="22639780">
              <w:marLeft w:val="0"/>
              <w:marRight w:val="0"/>
              <w:marTop w:val="0"/>
              <w:marBottom w:val="0"/>
              <w:divBdr>
                <w:top w:val="none" w:sz="0" w:space="0" w:color="auto"/>
                <w:left w:val="none" w:sz="0" w:space="0" w:color="auto"/>
                <w:bottom w:val="none" w:sz="0" w:space="0" w:color="auto"/>
                <w:right w:val="none" w:sz="0" w:space="0" w:color="auto"/>
              </w:divBdr>
            </w:div>
            <w:div w:id="117262853">
              <w:marLeft w:val="0"/>
              <w:marRight w:val="0"/>
              <w:marTop w:val="0"/>
              <w:marBottom w:val="0"/>
              <w:divBdr>
                <w:top w:val="none" w:sz="0" w:space="0" w:color="auto"/>
                <w:left w:val="none" w:sz="0" w:space="0" w:color="auto"/>
                <w:bottom w:val="none" w:sz="0" w:space="0" w:color="auto"/>
                <w:right w:val="none" w:sz="0" w:space="0" w:color="auto"/>
              </w:divBdr>
            </w:div>
            <w:div w:id="142088405">
              <w:marLeft w:val="0"/>
              <w:marRight w:val="0"/>
              <w:marTop w:val="0"/>
              <w:marBottom w:val="0"/>
              <w:divBdr>
                <w:top w:val="none" w:sz="0" w:space="0" w:color="auto"/>
                <w:left w:val="none" w:sz="0" w:space="0" w:color="auto"/>
                <w:bottom w:val="none" w:sz="0" w:space="0" w:color="auto"/>
                <w:right w:val="none" w:sz="0" w:space="0" w:color="auto"/>
              </w:divBdr>
            </w:div>
            <w:div w:id="200753384">
              <w:marLeft w:val="0"/>
              <w:marRight w:val="0"/>
              <w:marTop w:val="0"/>
              <w:marBottom w:val="0"/>
              <w:divBdr>
                <w:top w:val="none" w:sz="0" w:space="0" w:color="auto"/>
                <w:left w:val="none" w:sz="0" w:space="0" w:color="auto"/>
                <w:bottom w:val="none" w:sz="0" w:space="0" w:color="auto"/>
                <w:right w:val="none" w:sz="0" w:space="0" w:color="auto"/>
              </w:divBdr>
            </w:div>
            <w:div w:id="216673638">
              <w:marLeft w:val="0"/>
              <w:marRight w:val="0"/>
              <w:marTop w:val="0"/>
              <w:marBottom w:val="0"/>
              <w:divBdr>
                <w:top w:val="none" w:sz="0" w:space="0" w:color="auto"/>
                <w:left w:val="none" w:sz="0" w:space="0" w:color="auto"/>
                <w:bottom w:val="none" w:sz="0" w:space="0" w:color="auto"/>
                <w:right w:val="none" w:sz="0" w:space="0" w:color="auto"/>
              </w:divBdr>
            </w:div>
            <w:div w:id="220024135">
              <w:marLeft w:val="0"/>
              <w:marRight w:val="0"/>
              <w:marTop w:val="0"/>
              <w:marBottom w:val="0"/>
              <w:divBdr>
                <w:top w:val="none" w:sz="0" w:space="0" w:color="auto"/>
                <w:left w:val="none" w:sz="0" w:space="0" w:color="auto"/>
                <w:bottom w:val="none" w:sz="0" w:space="0" w:color="auto"/>
                <w:right w:val="none" w:sz="0" w:space="0" w:color="auto"/>
              </w:divBdr>
            </w:div>
            <w:div w:id="259264522">
              <w:marLeft w:val="0"/>
              <w:marRight w:val="0"/>
              <w:marTop w:val="0"/>
              <w:marBottom w:val="0"/>
              <w:divBdr>
                <w:top w:val="none" w:sz="0" w:space="0" w:color="auto"/>
                <w:left w:val="none" w:sz="0" w:space="0" w:color="auto"/>
                <w:bottom w:val="none" w:sz="0" w:space="0" w:color="auto"/>
                <w:right w:val="none" w:sz="0" w:space="0" w:color="auto"/>
              </w:divBdr>
            </w:div>
            <w:div w:id="307325147">
              <w:marLeft w:val="0"/>
              <w:marRight w:val="0"/>
              <w:marTop w:val="0"/>
              <w:marBottom w:val="0"/>
              <w:divBdr>
                <w:top w:val="none" w:sz="0" w:space="0" w:color="auto"/>
                <w:left w:val="none" w:sz="0" w:space="0" w:color="auto"/>
                <w:bottom w:val="none" w:sz="0" w:space="0" w:color="auto"/>
                <w:right w:val="none" w:sz="0" w:space="0" w:color="auto"/>
              </w:divBdr>
            </w:div>
            <w:div w:id="321667680">
              <w:marLeft w:val="0"/>
              <w:marRight w:val="0"/>
              <w:marTop w:val="0"/>
              <w:marBottom w:val="0"/>
              <w:divBdr>
                <w:top w:val="none" w:sz="0" w:space="0" w:color="auto"/>
                <w:left w:val="none" w:sz="0" w:space="0" w:color="auto"/>
                <w:bottom w:val="none" w:sz="0" w:space="0" w:color="auto"/>
                <w:right w:val="none" w:sz="0" w:space="0" w:color="auto"/>
              </w:divBdr>
            </w:div>
            <w:div w:id="322856511">
              <w:marLeft w:val="0"/>
              <w:marRight w:val="0"/>
              <w:marTop w:val="0"/>
              <w:marBottom w:val="0"/>
              <w:divBdr>
                <w:top w:val="none" w:sz="0" w:space="0" w:color="auto"/>
                <w:left w:val="none" w:sz="0" w:space="0" w:color="auto"/>
                <w:bottom w:val="none" w:sz="0" w:space="0" w:color="auto"/>
                <w:right w:val="none" w:sz="0" w:space="0" w:color="auto"/>
              </w:divBdr>
            </w:div>
            <w:div w:id="365912176">
              <w:marLeft w:val="0"/>
              <w:marRight w:val="0"/>
              <w:marTop w:val="0"/>
              <w:marBottom w:val="0"/>
              <w:divBdr>
                <w:top w:val="none" w:sz="0" w:space="0" w:color="auto"/>
                <w:left w:val="none" w:sz="0" w:space="0" w:color="auto"/>
                <w:bottom w:val="none" w:sz="0" w:space="0" w:color="auto"/>
                <w:right w:val="none" w:sz="0" w:space="0" w:color="auto"/>
              </w:divBdr>
            </w:div>
            <w:div w:id="389884119">
              <w:marLeft w:val="0"/>
              <w:marRight w:val="0"/>
              <w:marTop w:val="0"/>
              <w:marBottom w:val="0"/>
              <w:divBdr>
                <w:top w:val="none" w:sz="0" w:space="0" w:color="auto"/>
                <w:left w:val="none" w:sz="0" w:space="0" w:color="auto"/>
                <w:bottom w:val="none" w:sz="0" w:space="0" w:color="auto"/>
                <w:right w:val="none" w:sz="0" w:space="0" w:color="auto"/>
              </w:divBdr>
            </w:div>
            <w:div w:id="390153869">
              <w:marLeft w:val="0"/>
              <w:marRight w:val="0"/>
              <w:marTop w:val="0"/>
              <w:marBottom w:val="0"/>
              <w:divBdr>
                <w:top w:val="none" w:sz="0" w:space="0" w:color="auto"/>
                <w:left w:val="none" w:sz="0" w:space="0" w:color="auto"/>
                <w:bottom w:val="none" w:sz="0" w:space="0" w:color="auto"/>
                <w:right w:val="none" w:sz="0" w:space="0" w:color="auto"/>
              </w:divBdr>
            </w:div>
            <w:div w:id="438138376">
              <w:marLeft w:val="0"/>
              <w:marRight w:val="0"/>
              <w:marTop w:val="0"/>
              <w:marBottom w:val="0"/>
              <w:divBdr>
                <w:top w:val="none" w:sz="0" w:space="0" w:color="auto"/>
                <w:left w:val="none" w:sz="0" w:space="0" w:color="auto"/>
                <w:bottom w:val="none" w:sz="0" w:space="0" w:color="auto"/>
                <w:right w:val="none" w:sz="0" w:space="0" w:color="auto"/>
              </w:divBdr>
            </w:div>
            <w:div w:id="515922320">
              <w:marLeft w:val="0"/>
              <w:marRight w:val="0"/>
              <w:marTop w:val="0"/>
              <w:marBottom w:val="0"/>
              <w:divBdr>
                <w:top w:val="none" w:sz="0" w:space="0" w:color="auto"/>
                <w:left w:val="none" w:sz="0" w:space="0" w:color="auto"/>
                <w:bottom w:val="none" w:sz="0" w:space="0" w:color="auto"/>
                <w:right w:val="none" w:sz="0" w:space="0" w:color="auto"/>
              </w:divBdr>
            </w:div>
            <w:div w:id="522087344">
              <w:marLeft w:val="0"/>
              <w:marRight w:val="0"/>
              <w:marTop w:val="0"/>
              <w:marBottom w:val="0"/>
              <w:divBdr>
                <w:top w:val="none" w:sz="0" w:space="0" w:color="auto"/>
                <w:left w:val="none" w:sz="0" w:space="0" w:color="auto"/>
                <w:bottom w:val="none" w:sz="0" w:space="0" w:color="auto"/>
                <w:right w:val="none" w:sz="0" w:space="0" w:color="auto"/>
              </w:divBdr>
            </w:div>
            <w:div w:id="569848882">
              <w:marLeft w:val="0"/>
              <w:marRight w:val="0"/>
              <w:marTop w:val="0"/>
              <w:marBottom w:val="0"/>
              <w:divBdr>
                <w:top w:val="none" w:sz="0" w:space="0" w:color="auto"/>
                <w:left w:val="none" w:sz="0" w:space="0" w:color="auto"/>
                <w:bottom w:val="none" w:sz="0" w:space="0" w:color="auto"/>
                <w:right w:val="none" w:sz="0" w:space="0" w:color="auto"/>
              </w:divBdr>
            </w:div>
            <w:div w:id="696933726">
              <w:marLeft w:val="0"/>
              <w:marRight w:val="0"/>
              <w:marTop w:val="0"/>
              <w:marBottom w:val="0"/>
              <w:divBdr>
                <w:top w:val="none" w:sz="0" w:space="0" w:color="auto"/>
                <w:left w:val="none" w:sz="0" w:space="0" w:color="auto"/>
                <w:bottom w:val="none" w:sz="0" w:space="0" w:color="auto"/>
                <w:right w:val="none" w:sz="0" w:space="0" w:color="auto"/>
              </w:divBdr>
            </w:div>
            <w:div w:id="921795495">
              <w:marLeft w:val="0"/>
              <w:marRight w:val="0"/>
              <w:marTop w:val="0"/>
              <w:marBottom w:val="0"/>
              <w:divBdr>
                <w:top w:val="none" w:sz="0" w:space="0" w:color="auto"/>
                <w:left w:val="none" w:sz="0" w:space="0" w:color="auto"/>
                <w:bottom w:val="none" w:sz="0" w:space="0" w:color="auto"/>
                <w:right w:val="none" w:sz="0" w:space="0" w:color="auto"/>
              </w:divBdr>
            </w:div>
            <w:div w:id="1004357271">
              <w:marLeft w:val="0"/>
              <w:marRight w:val="0"/>
              <w:marTop w:val="0"/>
              <w:marBottom w:val="0"/>
              <w:divBdr>
                <w:top w:val="none" w:sz="0" w:space="0" w:color="auto"/>
                <w:left w:val="none" w:sz="0" w:space="0" w:color="auto"/>
                <w:bottom w:val="none" w:sz="0" w:space="0" w:color="auto"/>
                <w:right w:val="none" w:sz="0" w:space="0" w:color="auto"/>
              </w:divBdr>
            </w:div>
            <w:div w:id="1087266336">
              <w:marLeft w:val="0"/>
              <w:marRight w:val="0"/>
              <w:marTop w:val="0"/>
              <w:marBottom w:val="0"/>
              <w:divBdr>
                <w:top w:val="none" w:sz="0" w:space="0" w:color="auto"/>
                <w:left w:val="none" w:sz="0" w:space="0" w:color="auto"/>
                <w:bottom w:val="none" w:sz="0" w:space="0" w:color="auto"/>
                <w:right w:val="none" w:sz="0" w:space="0" w:color="auto"/>
              </w:divBdr>
            </w:div>
            <w:div w:id="1180856026">
              <w:marLeft w:val="0"/>
              <w:marRight w:val="0"/>
              <w:marTop w:val="0"/>
              <w:marBottom w:val="0"/>
              <w:divBdr>
                <w:top w:val="none" w:sz="0" w:space="0" w:color="auto"/>
                <w:left w:val="none" w:sz="0" w:space="0" w:color="auto"/>
                <w:bottom w:val="none" w:sz="0" w:space="0" w:color="auto"/>
                <w:right w:val="none" w:sz="0" w:space="0" w:color="auto"/>
              </w:divBdr>
            </w:div>
            <w:div w:id="1206335191">
              <w:marLeft w:val="0"/>
              <w:marRight w:val="0"/>
              <w:marTop w:val="0"/>
              <w:marBottom w:val="0"/>
              <w:divBdr>
                <w:top w:val="none" w:sz="0" w:space="0" w:color="auto"/>
                <w:left w:val="none" w:sz="0" w:space="0" w:color="auto"/>
                <w:bottom w:val="none" w:sz="0" w:space="0" w:color="auto"/>
                <w:right w:val="none" w:sz="0" w:space="0" w:color="auto"/>
              </w:divBdr>
            </w:div>
            <w:div w:id="1262758061">
              <w:marLeft w:val="0"/>
              <w:marRight w:val="0"/>
              <w:marTop w:val="0"/>
              <w:marBottom w:val="0"/>
              <w:divBdr>
                <w:top w:val="none" w:sz="0" w:space="0" w:color="auto"/>
                <w:left w:val="none" w:sz="0" w:space="0" w:color="auto"/>
                <w:bottom w:val="none" w:sz="0" w:space="0" w:color="auto"/>
                <w:right w:val="none" w:sz="0" w:space="0" w:color="auto"/>
              </w:divBdr>
              <w:divsChild>
                <w:div w:id="1014453192">
                  <w:marLeft w:val="0"/>
                  <w:marRight w:val="0"/>
                  <w:marTop w:val="30"/>
                  <w:marBottom w:val="30"/>
                  <w:divBdr>
                    <w:top w:val="none" w:sz="0" w:space="0" w:color="auto"/>
                    <w:left w:val="none" w:sz="0" w:space="0" w:color="auto"/>
                    <w:bottom w:val="none" w:sz="0" w:space="0" w:color="auto"/>
                    <w:right w:val="none" w:sz="0" w:space="0" w:color="auto"/>
                  </w:divBdr>
                  <w:divsChild>
                    <w:div w:id="387918853">
                      <w:marLeft w:val="0"/>
                      <w:marRight w:val="0"/>
                      <w:marTop w:val="0"/>
                      <w:marBottom w:val="0"/>
                      <w:divBdr>
                        <w:top w:val="none" w:sz="0" w:space="0" w:color="auto"/>
                        <w:left w:val="none" w:sz="0" w:space="0" w:color="auto"/>
                        <w:bottom w:val="none" w:sz="0" w:space="0" w:color="auto"/>
                        <w:right w:val="none" w:sz="0" w:space="0" w:color="auto"/>
                      </w:divBdr>
                      <w:divsChild>
                        <w:div w:id="285047163">
                          <w:marLeft w:val="0"/>
                          <w:marRight w:val="0"/>
                          <w:marTop w:val="0"/>
                          <w:marBottom w:val="0"/>
                          <w:divBdr>
                            <w:top w:val="none" w:sz="0" w:space="0" w:color="auto"/>
                            <w:left w:val="none" w:sz="0" w:space="0" w:color="auto"/>
                            <w:bottom w:val="none" w:sz="0" w:space="0" w:color="auto"/>
                            <w:right w:val="none" w:sz="0" w:space="0" w:color="auto"/>
                          </w:divBdr>
                        </w:div>
                      </w:divsChild>
                    </w:div>
                    <w:div w:id="579994890">
                      <w:marLeft w:val="0"/>
                      <w:marRight w:val="0"/>
                      <w:marTop w:val="0"/>
                      <w:marBottom w:val="0"/>
                      <w:divBdr>
                        <w:top w:val="none" w:sz="0" w:space="0" w:color="auto"/>
                        <w:left w:val="none" w:sz="0" w:space="0" w:color="auto"/>
                        <w:bottom w:val="none" w:sz="0" w:space="0" w:color="auto"/>
                        <w:right w:val="none" w:sz="0" w:space="0" w:color="auto"/>
                      </w:divBdr>
                      <w:divsChild>
                        <w:div w:id="905653942">
                          <w:marLeft w:val="0"/>
                          <w:marRight w:val="0"/>
                          <w:marTop w:val="0"/>
                          <w:marBottom w:val="0"/>
                          <w:divBdr>
                            <w:top w:val="none" w:sz="0" w:space="0" w:color="auto"/>
                            <w:left w:val="none" w:sz="0" w:space="0" w:color="auto"/>
                            <w:bottom w:val="none" w:sz="0" w:space="0" w:color="auto"/>
                            <w:right w:val="none" w:sz="0" w:space="0" w:color="auto"/>
                          </w:divBdr>
                        </w:div>
                      </w:divsChild>
                    </w:div>
                    <w:div w:id="934552235">
                      <w:marLeft w:val="0"/>
                      <w:marRight w:val="0"/>
                      <w:marTop w:val="0"/>
                      <w:marBottom w:val="0"/>
                      <w:divBdr>
                        <w:top w:val="none" w:sz="0" w:space="0" w:color="auto"/>
                        <w:left w:val="none" w:sz="0" w:space="0" w:color="auto"/>
                        <w:bottom w:val="none" w:sz="0" w:space="0" w:color="auto"/>
                        <w:right w:val="none" w:sz="0" w:space="0" w:color="auto"/>
                      </w:divBdr>
                      <w:divsChild>
                        <w:div w:id="543323659">
                          <w:marLeft w:val="0"/>
                          <w:marRight w:val="0"/>
                          <w:marTop w:val="0"/>
                          <w:marBottom w:val="0"/>
                          <w:divBdr>
                            <w:top w:val="none" w:sz="0" w:space="0" w:color="auto"/>
                            <w:left w:val="none" w:sz="0" w:space="0" w:color="auto"/>
                            <w:bottom w:val="none" w:sz="0" w:space="0" w:color="auto"/>
                            <w:right w:val="none" w:sz="0" w:space="0" w:color="auto"/>
                          </w:divBdr>
                        </w:div>
                      </w:divsChild>
                    </w:div>
                    <w:div w:id="1022249346">
                      <w:marLeft w:val="0"/>
                      <w:marRight w:val="0"/>
                      <w:marTop w:val="0"/>
                      <w:marBottom w:val="0"/>
                      <w:divBdr>
                        <w:top w:val="none" w:sz="0" w:space="0" w:color="auto"/>
                        <w:left w:val="none" w:sz="0" w:space="0" w:color="auto"/>
                        <w:bottom w:val="none" w:sz="0" w:space="0" w:color="auto"/>
                        <w:right w:val="none" w:sz="0" w:space="0" w:color="auto"/>
                      </w:divBdr>
                      <w:divsChild>
                        <w:div w:id="405953350">
                          <w:marLeft w:val="0"/>
                          <w:marRight w:val="0"/>
                          <w:marTop w:val="0"/>
                          <w:marBottom w:val="0"/>
                          <w:divBdr>
                            <w:top w:val="none" w:sz="0" w:space="0" w:color="auto"/>
                            <w:left w:val="none" w:sz="0" w:space="0" w:color="auto"/>
                            <w:bottom w:val="none" w:sz="0" w:space="0" w:color="auto"/>
                            <w:right w:val="none" w:sz="0" w:space="0" w:color="auto"/>
                          </w:divBdr>
                        </w:div>
                      </w:divsChild>
                    </w:div>
                    <w:div w:id="1101727072">
                      <w:marLeft w:val="0"/>
                      <w:marRight w:val="0"/>
                      <w:marTop w:val="0"/>
                      <w:marBottom w:val="0"/>
                      <w:divBdr>
                        <w:top w:val="none" w:sz="0" w:space="0" w:color="auto"/>
                        <w:left w:val="none" w:sz="0" w:space="0" w:color="auto"/>
                        <w:bottom w:val="none" w:sz="0" w:space="0" w:color="auto"/>
                        <w:right w:val="none" w:sz="0" w:space="0" w:color="auto"/>
                      </w:divBdr>
                      <w:divsChild>
                        <w:div w:id="1408919287">
                          <w:marLeft w:val="0"/>
                          <w:marRight w:val="0"/>
                          <w:marTop w:val="0"/>
                          <w:marBottom w:val="0"/>
                          <w:divBdr>
                            <w:top w:val="none" w:sz="0" w:space="0" w:color="auto"/>
                            <w:left w:val="none" w:sz="0" w:space="0" w:color="auto"/>
                            <w:bottom w:val="none" w:sz="0" w:space="0" w:color="auto"/>
                            <w:right w:val="none" w:sz="0" w:space="0" w:color="auto"/>
                          </w:divBdr>
                        </w:div>
                      </w:divsChild>
                    </w:div>
                    <w:div w:id="1351831890">
                      <w:marLeft w:val="0"/>
                      <w:marRight w:val="0"/>
                      <w:marTop w:val="0"/>
                      <w:marBottom w:val="0"/>
                      <w:divBdr>
                        <w:top w:val="none" w:sz="0" w:space="0" w:color="auto"/>
                        <w:left w:val="none" w:sz="0" w:space="0" w:color="auto"/>
                        <w:bottom w:val="none" w:sz="0" w:space="0" w:color="auto"/>
                        <w:right w:val="none" w:sz="0" w:space="0" w:color="auto"/>
                      </w:divBdr>
                      <w:divsChild>
                        <w:div w:id="797602202">
                          <w:marLeft w:val="0"/>
                          <w:marRight w:val="0"/>
                          <w:marTop w:val="0"/>
                          <w:marBottom w:val="0"/>
                          <w:divBdr>
                            <w:top w:val="none" w:sz="0" w:space="0" w:color="auto"/>
                            <w:left w:val="none" w:sz="0" w:space="0" w:color="auto"/>
                            <w:bottom w:val="none" w:sz="0" w:space="0" w:color="auto"/>
                            <w:right w:val="none" w:sz="0" w:space="0" w:color="auto"/>
                          </w:divBdr>
                        </w:div>
                      </w:divsChild>
                    </w:div>
                    <w:div w:id="1384132735">
                      <w:marLeft w:val="0"/>
                      <w:marRight w:val="0"/>
                      <w:marTop w:val="0"/>
                      <w:marBottom w:val="0"/>
                      <w:divBdr>
                        <w:top w:val="none" w:sz="0" w:space="0" w:color="auto"/>
                        <w:left w:val="none" w:sz="0" w:space="0" w:color="auto"/>
                        <w:bottom w:val="none" w:sz="0" w:space="0" w:color="auto"/>
                        <w:right w:val="none" w:sz="0" w:space="0" w:color="auto"/>
                      </w:divBdr>
                      <w:divsChild>
                        <w:div w:id="1037463295">
                          <w:marLeft w:val="0"/>
                          <w:marRight w:val="0"/>
                          <w:marTop w:val="0"/>
                          <w:marBottom w:val="0"/>
                          <w:divBdr>
                            <w:top w:val="none" w:sz="0" w:space="0" w:color="auto"/>
                            <w:left w:val="none" w:sz="0" w:space="0" w:color="auto"/>
                            <w:bottom w:val="none" w:sz="0" w:space="0" w:color="auto"/>
                            <w:right w:val="none" w:sz="0" w:space="0" w:color="auto"/>
                          </w:divBdr>
                        </w:div>
                      </w:divsChild>
                    </w:div>
                    <w:div w:id="1506240026">
                      <w:marLeft w:val="0"/>
                      <w:marRight w:val="0"/>
                      <w:marTop w:val="0"/>
                      <w:marBottom w:val="0"/>
                      <w:divBdr>
                        <w:top w:val="none" w:sz="0" w:space="0" w:color="auto"/>
                        <w:left w:val="none" w:sz="0" w:space="0" w:color="auto"/>
                        <w:bottom w:val="none" w:sz="0" w:space="0" w:color="auto"/>
                        <w:right w:val="none" w:sz="0" w:space="0" w:color="auto"/>
                      </w:divBdr>
                      <w:divsChild>
                        <w:div w:id="17713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502373">
              <w:marLeft w:val="0"/>
              <w:marRight w:val="0"/>
              <w:marTop w:val="0"/>
              <w:marBottom w:val="0"/>
              <w:divBdr>
                <w:top w:val="none" w:sz="0" w:space="0" w:color="auto"/>
                <w:left w:val="none" w:sz="0" w:space="0" w:color="auto"/>
                <w:bottom w:val="none" w:sz="0" w:space="0" w:color="auto"/>
                <w:right w:val="none" w:sz="0" w:space="0" w:color="auto"/>
              </w:divBdr>
            </w:div>
            <w:div w:id="1296716198">
              <w:marLeft w:val="0"/>
              <w:marRight w:val="0"/>
              <w:marTop w:val="0"/>
              <w:marBottom w:val="0"/>
              <w:divBdr>
                <w:top w:val="none" w:sz="0" w:space="0" w:color="auto"/>
                <w:left w:val="none" w:sz="0" w:space="0" w:color="auto"/>
                <w:bottom w:val="none" w:sz="0" w:space="0" w:color="auto"/>
                <w:right w:val="none" w:sz="0" w:space="0" w:color="auto"/>
              </w:divBdr>
            </w:div>
            <w:div w:id="1310087996">
              <w:marLeft w:val="0"/>
              <w:marRight w:val="0"/>
              <w:marTop w:val="0"/>
              <w:marBottom w:val="0"/>
              <w:divBdr>
                <w:top w:val="none" w:sz="0" w:space="0" w:color="auto"/>
                <w:left w:val="none" w:sz="0" w:space="0" w:color="auto"/>
                <w:bottom w:val="none" w:sz="0" w:space="0" w:color="auto"/>
                <w:right w:val="none" w:sz="0" w:space="0" w:color="auto"/>
              </w:divBdr>
            </w:div>
            <w:div w:id="1320500057">
              <w:marLeft w:val="0"/>
              <w:marRight w:val="0"/>
              <w:marTop w:val="0"/>
              <w:marBottom w:val="0"/>
              <w:divBdr>
                <w:top w:val="none" w:sz="0" w:space="0" w:color="auto"/>
                <w:left w:val="none" w:sz="0" w:space="0" w:color="auto"/>
                <w:bottom w:val="none" w:sz="0" w:space="0" w:color="auto"/>
                <w:right w:val="none" w:sz="0" w:space="0" w:color="auto"/>
              </w:divBdr>
            </w:div>
            <w:div w:id="1463353411">
              <w:marLeft w:val="0"/>
              <w:marRight w:val="0"/>
              <w:marTop w:val="0"/>
              <w:marBottom w:val="0"/>
              <w:divBdr>
                <w:top w:val="none" w:sz="0" w:space="0" w:color="auto"/>
                <w:left w:val="none" w:sz="0" w:space="0" w:color="auto"/>
                <w:bottom w:val="none" w:sz="0" w:space="0" w:color="auto"/>
                <w:right w:val="none" w:sz="0" w:space="0" w:color="auto"/>
              </w:divBdr>
            </w:div>
            <w:div w:id="1488864556">
              <w:marLeft w:val="0"/>
              <w:marRight w:val="0"/>
              <w:marTop w:val="0"/>
              <w:marBottom w:val="0"/>
              <w:divBdr>
                <w:top w:val="none" w:sz="0" w:space="0" w:color="auto"/>
                <w:left w:val="none" w:sz="0" w:space="0" w:color="auto"/>
                <w:bottom w:val="none" w:sz="0" w:space="0" w:color="auto"/>
                <w:right w:val="none" w:sz="0" w:space="0" w:color="auto"/>
              </w:divBdr>
            </w:div>
            <w:div w:id="1525052910">
              <w:marLeft w:val="0"/>
              <w:marRight w:val="0"/>
              <w:marTop w:val="0"/>
              <w:marBottom w:val="0"/>
              <w:divBdr>
                <w:top w:val="none" w:sz="0" w:space="0" w:color="auto"/>
                <w:left w:val="none" w:sz="0" w:space="0" w:color="auto"/>
                <w:bottom w:val="none" w:sz="0" w:space="0" w:color="auto"/>
                <w:right w:val="none" w:sz="0" w:space="0" w:color="auto"/>
              </w:divBdr>
            </w:div>
            <w:div w:id="1649554481">
              <w:marLeft w:val="0"/>
              <w:marRight w:val="0"/>
              <w:marTop w:val="0"/>
              <w:marBottom w:val="0"/>
              <w:divBdr>
                <w:top w:val="none" w:sz="0" w:space="0" w:color="auto"/>
                <w:left w:val="none" w:sz="0" w:space="0" w:color="auto"/>
                <w:bottom w:val="none" w:sz="0" w:space="0" w:color="auto"/>
                <w:right w:val="none" w:sz="0" w:space="0" w:color="auto"/>
              </w:divBdr>
            </w:div>
            <w:div w:id="1733771094">
              <w:marLeft w:val="0"/>
              <w:marRight w:val="0"/>
              <w:marTop w:val="0"/>
              <w:marBottom w:val="0"/>
              <w:divBdr>
                <w:top w:val="none" w:sz="0" w:space="0" w:color="auto"/>
                <w:left w:val="none" w:sz="0" w:space="0" w:color="auto"/>
                <w:bottom w:val="none" w:sz="0" w:space="0" w:color="auto"/>
                <w:right w:val="none" w:sz="0" w:space="0" w:color="auto"/>
              </w:divBdr>
            </w:div>
            <w:div w:id="1800370388">
              <w:marLeft w:val="0"/>
              <w:marRight w:val="0"/>
              <w:marTop w:val="0"/>
              <w:marBottom w:val="0"/>
              <w:divBdr>
                <w:top w:val="none" w:sz="0" w:space="0" w:color="auto"/>
                <w:left w:val="none" w:sz="0" w:space="0" w:color="auto"/>
                <w:bottom w:val="none" w:sz="0" w:space="0" w:color="auto"/>
                <w:right w:val="none" w:sz="0" w:space="0" w:color="auto"/>
              </w:divBdr>
            </w:div>
            <w:div w:id="1802377273">
              <w:marLeft w:val="0"/>
              <w:marRight w:val="0"/>
              <w:marTop w:val="0"/>
              <w:marBottom w:val="0"/>
              <w:divBdr>
                <w:top w:val="none" w:sz="0" w:space="0" w:color="auto"/>
                <w:left w:val="none" w:sz="0" w:space="0" w:color="auto"/>
                <w:bottom w:val="none" w:sz="0" w:space="0" w:color="auto"/>
                <w:right w:val="none" w:sz="0" w:space="0" w:color="auto"/>
              </w:divBdr>
            </w:div>
            <w:div w:id="1855145197">
              <w:marLeft w:val="0"/>
              <w:marRight w:val="0"/>
              <w:marTop w:val="0"/>
              <w:marBottom w:val="0"/>
              <w:divBdr>
                <w:top w:val="none" w:sz="0" w:space="0" w:color="auto"/>
                <w:left w:val="none" w:sz="0" w:space="0" w:color="auto"/>
                <w:bottom w:val="none" w:sz="0" w:space="0" w:color="auto"/>
                <w:right w:val="none" w:sz="0" w:space="0" w:color="auto"/>
              </w:divBdr>
            </w:div>
            <w:div w:id="2089574317">
              <w:marLeft w:val="0"/>
              <w:marRight w:val="0"/>
              <w:marTop w:val="0"/>
              <w:marBottom w:val="0"/>
              <w:divBdr>
                <w:top w:val="none" w:sz="0" w:space="0" w:color="auto"/>
                <w:left w:val="none" w:sz="0" w:space="0" w:color="auto"/>
                <w:bottom w:val="none" w:sz="0" w:space="0" w:color="auto"/>
                <w:right w:val="none" w:sz="0" w:space="0" w:color="auto"/>
              </w:divBdr>
            </w:div>
          </w:divsChild>
        </w:div>
        <w:div w:id="1928149079">
          <w:marLeft w:val="0"/>
          <w:marRight w:val="0"/>
          <w:marTop w:val="0"/>
          <w:marBottom w:val="0"/>
          <w:divBdr>
            <w:top w:val="none" w:sz="0" w:space="0" w:color="auto"/>
            <w:left w:val="none" w:sz="0" w:space="0" w:color="auto"/>
            <w:bottom w:val="none" w:sz="0" w:space="0" w:color="auto"/>
            <w:right w:val="none" w:sz="0" w:space="0" w:color="auto"/>
          </w:divBdr>
          <w:divsChild>
            <w:div w:id="635334066">
              <w:marLeft w:val="0"/>
              <w:marRight w:val="0"/>
              <w:marTop w:val="30"/>
              <w:marBottom w:val="30"/>
              <w:divBdr>
                <w:top w:val="none" w:sz="0" w:space="0" w:color="auto"/>
                <w:left w:val="none" w:sz="0" w:space="0" w:color="auto"/>
                <w:bottom w:val="none" w:sz="0" w:space="0" w:color="auto"/>
                <w:right w:val="none" w:sz="0" w:space="0" w:color="auto"/>
              </w:divBdr>
              <w:divsChild>
                <w:div w:id="167672348">
                  <w:marLeft w:val="0"/>
                  <w:marRight w:val="0"/>
                  <w:marTop w:val="0"/>
                  <w:marBottom w:val="0"/>
                  <w:divBdr>
                    <w:top w:val="none" w:sz="0" w:space="0" w:color="auto"/>
                    <w:left w:val="none" w:sz="0" w:space="0" w:color="auto"/>
                    <w:bottom w:val="none" w:sz="0" w:space="0" w:color="auto"/>
                    <w:right w:val="none" w:sz="0" w:space="0" w:color="auto"/>
                  </w:divBdr>
                  <w:divsChild>
                    <w:div w:id="1860239750">
                      <w:marLeft w:val="0"/>
                      <w:marRight w:val="0"/>
                      <w:marTop w:val="0"/>
                      <w:marBottom w:val="0"/>
                      <w:divBdr>
                        <w:top w:val="none" w:sz="0" w:space="0" w:color="auto"/>
                        <w:left w:val="none" w:sz="0" w:space="0" w:color="auto"/>
                        <w:bottom w:val="none" w:sz="0" w:space="0" w:color="auto"/>
                        <w:right w:val="none" w:sz="0" w:space="0" w:color="auto"/>
                      </w:divBdr>
                    </w:div>
                  </w:divsChild>
                </w:div>
                <w:div w:id="410733426">
                  <w:marLeft w:val="0"/>
                  <w:marRight w:val="0"/>
                  <w:marTop w:val="0"/>
                  <w:marBottom w:val="0"/>
                  <w:divBdr>
                    <w:top w:val="none" w:sz="0" w:space="0" w:color="auto"/>
                    <w:left w:val="none" w:sz="0" w:space="0" w:color="auto"/>
                    <w:bottom w:val="none" w:sz="0" w:space="0" w:color="auto"/>
                    <w:right w:val="none" w:sz="0" w:space="0" w:color="auto"/>
                  </w:divBdr>
                  <w:divsChild>
                    <w:div w:id="747270993">
                      <w:marLeft w:val="0"/>
                      <w:marRight w:val="0"/>
                      <w:marTop w:val="0"/>
                      <w:marBottom w:val="0"/>
                      <w:divBdr>
                        <w:top w:val="none" w:sz="0" w:space="0" w:color="auto"/>
                        <w:left w:val="none" w:sz="0" w:space="0" w:color="auto"/>
                        <w:bottom w:val="none" w:sz="0" w:space="0" w:color="auto"/>
                        <w:right w:val="none" w:sz="0" w:space="0" w:color="auto"/>
                      </w:divBdr>
                    </w:div>
                  </w:divsChild>
                </w:div>
                <w:div w:id="852262762">
                  <w:marLeft w:val="0"/>
                  <w:marRight w:val="0"/>
                  <w:marTop w:val="0"/>
                  <w:marBottom w:val="0"/>
                  <w:divBdr>
                    <w:top w:val="none" w:sz="0" w:space="0" w:color="auto"/>
                    <w:left w:val="none" w:sz="0" w:space="0" w:color="auto"/>
                    <w:bottom w:val="none" w:sz="0" w:space="0" w:color="auto"/>
                    <w:right w:val="none" w:sz="0" w:space="0" w:color="auto"/>
                  </w:divBdr>
                  <w:divsChild>
                    <w:div w:id="1457211261">
                      <w:marLeft w:val="0"/>
                      <w:marRight w:val="0"/>
                      <w:marTop w:val="0"/>
                      <w:marBottom w:val="0"/>
                      <w:divBdr>
                        <w:top w:val="none" w:sz="0" w:space="0" w:color="auto"/>
                        <w:left w:val="none" w:sz="0" w:space="0" w:color="auto"/>
                        <w:bottom w:val="none" w:sz="0" w:space="0" w:color="auto"/>
                        <w:right w:val="none" w:sz="0" w:space="0" w:color="auto"/>
                      </w:divBdr>
                    </w:div>
                  </w:divsChild>
                </w:div>
                <w:div w:id="854466330">
                  <w:marLeft w:val="0"/>
                  <w:marRight w:val="0"/>
                  <w:marTop w:val="0"/>
                  <w:marBottom w:val="0"/>
                  <w:divBdr>
                    <w:top w:val="none" w:sz="0" w:space="0" w:color="auto"/>
                    <w:left w:val="none" w:sz="0" w:space="0" w:color="auto"/>
                    <w:bottom w:val="none" w:sz="0" w:space="0" w:color="auto"/>
                    <w:right w:val="none" w:sz="0" w:space="0" w:color="auto"/>
                  </w:divBdr>
                  <w:divsChild>
                    <w:div w:id="585187320">
                      <w:marLeft w:val="0"/>
                      <w:marRight w:val="0"/>
                      <w:marTop w:val="0"/>
                      <w:marBottom w:val="0"/>
                      <w:divBdr>
                        <w:top w:val="none" w:sz="0" w:space="0" w:color="auto"/>
                        <w:left w:val="none" w:sz="0" w:space="0" w:color="auto"/>
                        <w:bottom w:val="none" w:sz="0" w:space="0" w:color="auto"/>
                        <w:right w:val="none" w:sz="0" w:space="0" w:color="auto"/>
                      </w:divBdr>
                    </w:div>
                  </w:divsChild>
                </w:div>
                <w:div w:id="1347438459">
                  <w:marLeft w:val="0"/>
                  <w:marRight w:val="0"/>
                  <w:marTop w:val="0"/>
                  <w:marBottom w:val="0"/>
                  <w:divBdr>
                    <w:top w:val="none" w:sz="0" w:space="0" w:color="auto"/>
                    <w:left w:val="none" w:sz="0" w:space="0" w:color="auto"/>
                    <w:bottom w:val="none" w:sz="0" w:space="0" w:color="auto"/>
                    <w:right w:val="none" w:sz="0" w:space="0" w:color="auto"/>
                  </w:divBdr>
                  <w:divsChild>
                    <w:div w:id="729377555">
                      <w:marLeft w:val="0"/>
                      <w:marRight w:val="0"/>
                      <w:marTop w:val="0"/>
                      <w:marBottom w:val="0"/>
                      <w:divBdr>
                        <w:top w:val="none" w:sz="0" w:space="0" w:color="auto"/>
                        <w:left w:val="none" w:sz="0" w:space="0" w:color="auto"/>
                        <w:bottom w:val="none" w:sz="0" w:space="0" w:color="auto"/>
                        <w:right w:val="none" w:sz="0" w:space="0" w:color="auto"/>
                      </w:divBdr>
                    </w:div>
                  </w:divsChild>
                </w:div>
                <w:div w:id="1544829972">
                  <w:marLeft w:val="0"/>
                  <w:marRight w:val="0"/>
                  <w:marTop w:val="0"/>
                  <w:marBottom w:val="0"/>
                  <w:divBdr>
                    <w:top w:val="none" w:sz="0" w:space="0" w:color="auto"/>
                    <w:left w:val="none" w:sz="0" w:space="0" w:color="auto"/>
                    <w:bottom w:val="none" w:sz="0" w:space="0" w:color="auto"/>
                    <w:right w:val="none" w:sz="0" w:space="0" w:color="auto"/>
                  </w:divBdr>
                  <w:divsChild>
                    <w:div w:id="2024628657">
                      <w:marLeft w:val="0"/>
                      <w:marRight w:val="0"/>
                      <w:marTop w:val="0"/>
                      <w:marBottom w:val="0"/>
                      <w:divBdr>
                        <w:top w:val="none" w:sz="0" w:space="0" w:color="auto"/>
                        <w:left w:val="none" w:sz="0" w:space="0" w:color="auto"/>
                        <w:bottom w:val="none" w:sz="0" w:space="0" w:color="auto"/>
                        <w:right w:val="none" w:sz="0" w:space="0" w:color="auto"/>
                      </w:divBdr>
                    </w:div>
                  </w:divsChild>
                </w:div>
                <w:div w:id="1638879005">
                  <w:marLeft w:val="0"/>
                  <w:marRight w:val="0"/>
                  <w:marTop w:val="0"/>
                  <w:marBottom w:val="0"/>
                  <w:divBdr>
                    <w:top w:val="none" w:sz="0" w:space="0" w:color="auto"/>
                    <w:left w:val="none" w:sz="0" w:space="0" w:color="auto"/>
                    <w:bottom w:val="none" w:sz="0" w:space="0" w:color="auto"/>
                    <w:right w:val="none" w:sz="0" w:space="0" w:color="auto"/>
                  </w:divBdr>
                  <w:divsChild>
                    <w:div w:id="1163737982">
                      <w:marLeft w:val="0"/>
                      <w:marRight w:val="0"/>
                      <w:marTop w:val="0"/>
                      <w:marBottom w:val="0"/>
                      <w:divBdr>
                        <w:top w:val="none" w:sz="0" w:space="0" w:color="auto"/>
                        <w:left w:val="none" w:sz="0" w:space="0" w:color="auto"/>
                        <w:bottom w:val="none" w:sz="0" w:space="0" w:color="auto"/>
                        <w:right w:val="none" w:sz="0" w:space="0" w:color="auto"/>
                      </w:divBdr>
                    </w:div>
                  </w:divsChild>
                </w:div>
                <w:div w:id="1709724324">
                  <w:marLeft w:val="0"/>
                  <w:marRight w:val="0"/>
                  <w:marTop w:val="0"/>
                  <w:marBottom w:val="0"/>
                  <w:divBdr>
                    <w:top w:val="none" w:sz="0" w:space="0" w:color="auto"/>
                    <w:left w:val="none" w:sz="0" w:space="0" w:color="auto"/>
                    <w:bottom w:val="none" w:sz="0" w:space="0" w:color="auto"/>
                    <w:right w:val="none" w:sz="0" w:space="0" w:color="auto"/>
                  </w:divBdr>
                  <w:divsChild>
                    <w:div w:id="208517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438404">
          <w:marLeft w:val="0"/>
          <w:marRight w:val="0"/>
          <w:marTop w:val="0"/>
          <w:marBottom w:val="0"/>
          <w:divBdr>
            <w:top w:val="none" w:sz="0" w:space="0" w:color="auto"/>
            <w:left w:val="none" w:sz="0" w:space="0" w:color="auto"/>
            <w:bottom w:val="none" w:sz="0" w:space="0" w:color="auto"/>
            <w:right w:val="none" w:sz="0" w:space="0" w:color="auto"/>
          </w:divBdr>
        </w:div>
        <w:div w:id="2038044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MODELES\DC1TYP_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C2AE7274C7214EA9C6749E3B848957" ma:contentTypeVersion="16" ma:contentTypeDescription="Crée un document." ma:contentTypeScope="" ma:versionID="a2817771c450124b1b8725f07337529e">
  <xsd:schema xmlns:xsd="http://www.w3.org/2001/XMLSchema" xmlns:xs="http://www.w3.org/2001/XMLSchema" xmlns:p="http://schemas.microsoft.com/office/2006/metadata/properties" xmlns:ns2="4338ecf6-cca6-464c-bf43-6526cb7490ab" xmlns:ns3="e6d63cff-b930-45ae-9cdb-d4200eb6be09" targetNamespace="http://schemas.microsoft.com/office/2006/metadata/properties" ma:root="true" ma:fieldsID="25ec75b0ef1a074b1427e5d1a17a6fa0" ns2:_="" ns3:_="">
    <xsd:import namespace="4338ecf6-cca6-464c-bf43-6526cb7490ab"/>
    <xsd:import namespace="e6d63cff-b930-45ae-9cdb-d4200eb6be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8ecf6-cca6-464c-bf43-6526cb7490ab"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c04131-a3dd-48b1-9899-21c6397bbaf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d63cff-b930-45ae-9cdb-d4200eb6be0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d45f90-01c3-4bc8-b914-bd102a51369a}" ma:internalName="TaxCatchAll" ma:showField="CatchAllData" ma:web="e6d63cff-b930-45ae-9cdb-d4200eb6b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38ecf6-cca6-464c-bf43-6526cb7490ab">
      <Terms xmlns="http://schemas.microsoft.com/office/infopath/2007/PartnerControls"/>
    </lcf76f155ced4ddcb4097134ff3c332f>
    <TaxCatchAll xmlns="e6d63cff-b930-45ae-9cdb-d4200eb6be0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8C467D-7DD3-42F0-9D59-B8AABA181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38ecf6-cca6-464c-bf43-6526cb7490ab"/>
    <ds:schemaRef ds:uri="e6d63cff-b930-45ae-9cdb-d4200eb6b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24A6BD-D729-4BCC-BA33-045CB6B3A92F}">
  <ds:schemaRefs>
    <ds:schemaRef ds:uri="http://schemas.microsoft.com/office/2006/metadata/properties"/>
    <ds:schemaRef ds:uri="http://schemas.microsoft.com/office/infopath/2007/PartnerControls"/>
    <ds:schemaRef ds:uri="4338ecf6-cca6-464c-bf43-6526cb7490ab"/>
    <ds:schemaRef ds:uri="e6d63cff-b930-45ae-9cdb-d4200eb6be09"/>
  </ds:schemaRefs>
</ds:datastoreItem>
</file>

<file path=customXml/itemProps3.xml><?xml version="1.0" encoding="utf-8"?>
<ds:datastoreItem xmlns:ds="http://schemas.openxmlformats.org/officeDocument/2006/customXml" ds:itemID="{10610CAF-22E5-47D0-8719-043C45922FA1}">
  <ds:schemaRefs>
    <ds:schemaRef ds:uri="http://schemas.openxmlformats.org/officeDocument/2006/bibliography"/>
  </ds:schemaRefs>
</ds:datastoreItem>
</file>

<file path=customXml/itemProps4.xml><?xml version="1.0" encoding="utf-8"?>
<ds:datastoreItem xmlns:ds="http://schemas.openxmlformats.org/officeDocument/2006/customXml" ds:itemID="{5C5F4A27-5A73-4C9D-9D44-8CAC95887103}">
  <ds:schemaRefs>
    <ds:schemaRef ds:uri="http://schemas.microsoft.com/sharepoint/v3/contenttype/forms"/>
  </ds:schemaRefs>
</ds:datastoreItem>
</file>

<file path=docMetadata/LabelInfo.xml><?xml version="1.0" encoding="utf-8"?>
<clbl:labelList xmlns:clbl="http://schemas.microsoft.com/office/2020/mipLabelMetadata">
  <clbl:label id="{7bd1f144-26ac-4410-8fdb-05c7de218e82}" enabled="1" method="Standard" siteId="{8b87af7d-8647-4dc7-8df4-5f69a2011bb5}" removed="0"/>
  <clbl:label id="{fe9645ce-24f7-4fa7-847c-11dc6037a35a}" enabled="1" method="Standard" siteId="{b9e9ed43-edf4-4755-925b-76f18f50dbe7}" removed="0"/>
</clbl:labelList>
</file>

<file path=docProps/app.xml><?xml version="1.0" encoding="utf-8"?>
<Properties xmlns="http://schemas.openxmlformats.org/officeDocument/2006/extended-properties" xmlns:vt="http://schemas.openxmlformats.org/officeDocument/2006/docPropsVTypes">
  <Template>DC1TYP_F.DOT</Template>
  <TotalTime>209</TotalTime>
  <Pages>9</Pages>
  <Words>2284</Words>
  <Characters>13959</Characters>
  <Application>Microsoft Office Word</Application>
  <DocSecurity>0</DocSecurity>
  <Lines>581</Lines>
  <Paragraphs>386</Paragraphs>
  <ScaleCrop>false</ScaleCrop>
  <HeadingPairs>
    <vt:vector size="2" baseType="variant">
      <vt:variant>
        <vt:lpstr>Titre</vt:lpstr>
      </vt:variant>
      <vt:variant>
        <vt:i4>1</vt:i4>
      </vt:variant>
    </vt:vector>
  </HeadingPairs>
  <TitlesOfParts>
    <vt:vector size="1" baseType="lpstr">
      <vt:lpstr>Modèles de documents utilisables dans le cadre des SONS Ségur numérique (bons de commande, mises en ordre de marche, vérifications d’aptitude)</vt:lpstr>
    </vt:vector>
  </TitlesOfParts>
  <Company>daj</Company>
  <LinksUpToDate>false</LinksUpToDate>
  <CharactersWithSpaces>15857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Financement à l’équipement numérique des acteurs de l’offre de soins selon un système ouvert et non sélectif (SONS) - Ségur du numérique en santé</dc:subject>
  <dc:creator>francois</dc:creator>
  <cp:keywords/>
  <cp:lastModifiedBy>Loïs Martin</cp:lastModifiedBy>
  <cp:revision>118</cp:revision>
  <cp:lastPrinted>2026-04-11T01:49:00Z</cp:lastPrinted>
  <dcterms:created xsi:type="dcterms:W3CDTF">2026-05-06T09:16:00Z</dcterms:created>
  <dcterms:modified xsi:type="dcterms:W3CDTF">2026-09-04T08:19:00Z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HeaderShapeIds">
    <vt:lpwstr>1664392,6a696665,6b96f8fa</vt:lpwstr>
  </property>
  <property fmtid="{D5CDD505-2E9C-101B-9397-08002B2CF9AE}" pid="4" name="ClassificationContentMarkingHeaderFontProps">
    <vt:lpwstr>#cf022b,8,Tahoma</vt:lpwstr>
  </property>
  <property fmtid="{D5CDD505-2E9C-101B-9397-08002B2CF9AE}" pid="5" name="ClassificationContentMarkingHeaderText">
    <vt:lpwstr>               C2 – Usage restreint</vt:lpwstr>
  </property>
  <property fmtid="{D5CDD505-2E9C-101B-9397-08002B2CF9AE}" pid="6" name="MSIP_Label_7bd1f144-26ac-4410-8fdb-05c7de218e82_Enabled">
    <vt:lpwstr>true</vt:lpwstr>
  </property>
  <property fmtid="{D5CDD505-2E9C-101B-9397-08002B2CF9AE}" pid="7" name="MSIP_Label_7bd1f144-26ac-4410-8fdb-05c7de218e82_SetDate">
    <vt:lpwstr>2024-07-02T08:37:25Z</vt:lpwstr>
  </property>
  <property fmtid="{D5CDD505-2E9C-101B-9397-08002B2CF9AE}" pid="8" name="MSIP_Label_7bd1f144-26ac-4410-8fdb-05c7de218e82_Method">
    <vt:lpwstr>Standard</vt:lpwstr>
  </property>
  <property fmtid="{D5CDD505-2E9C-101B-9397-08002B2CF9AE}" pid="9" name="MSIP_Label_7bd1f144-26ac-4410-8fdb-05c7de218e82_Name">
    <vt:lpwstr>FR Usage restreint</vt:lpwstr>
  </property>
  <property fmtid="{D5CDD505-2E9C-101B-9397-08002B2CF9AE}" pid="10" name="MSIP_Label_7bd1f144-26ac-4410-8fdb-05c7de218e82_SiteId">
    <vt:lpwstr>8b87af7d-8647-4dc7-8df4-5f69a2011bb5</vt:lpwstr>
  </property>
  <property fmtid="{D5CDD505-2E9C-101B-9397-08002B2CF9AE}" pid="11" name="MSIP_Label_7bd1f144-26ac-4410-8fdb-05c7de218e82_ActionId">
    <vt:lpwstr>c647bf02-2ecd-453c-8a58-f8ce4bd426b7</vt:lpwstr>
  </property>
  <property fmtid="{D5CDD505-2E9C-101B-9397-08002B2CF9AE}" pid="12" name="MSIP_Label_7bd1f144-26ac-4410-8fdb-05c7de218e82_ContentBits">
    <vt:lpwstr>3</vt:lpwstr>
  </property>
  <property fmtid="{D5CDD505-2E9C-101B-9397-08002B2CF9AE}" pid="13" name="ContentTypeId">
    <vt:lpwstr>0x01010077C2AE7274C7214EA9C6749E3B848957</vt:lpwstr>
  </property>
  <property fmtid="{D5CDD505-2E9C-101B-9397-08002B2CF9AE}" pid="14" name="MSIP_Label_3094c1fb-3db8-4cce-b079-9b022302847f_Enabled">
    <vt:lpwstr>true</vt:lpwstr>
  </property>
  <property fmtid="{D5CDD505-2E9C-101B-9397-08002B2CF9AE}" pid="15" name="MSIP_Label_3094c1fb-3db8-4cce-b079-9b022302847f_SetDate">
    <vt:lpwstr>2026-03-26T15:58:10Z</vt:lpwstr>
  </property>
  <property fmtid="{D5CDD505-2E9C-101B-9397-08002B2CF9AE}" pid="16" name="MSIP_Label_3094c1fb-3db8-4cce-b079-9b022302847f_Method">
    <vt:lpwstr>Standard</vt:lpwstr>
  </property>
  <property fmtid="{D5CDD505-2E9C-101B-9397-08002B2CF9AE}" pid="17" name="MSIP_Label_3094c1fb-3db8-4cce-b079-9b022302847f_Name">
    <vt:lpwstr>[Prod v5] C1 - Standard</vt:lpwstr>
  </property>
  <property fmtid="{D5CDD505-2E9C-101B-9397-08002B2CF9AE}" pid="18" name="MSIP_Label_3094c1fb-3db8-4cce-b079-9b022302847f_SiteId">
    <vt:lpwstr>035e5292-5a25-4509-bb08-a555f7d31a8b</vt:lpwstr>
  </property>
  <property fmtid="{D5CDD505-2E9C-101B-9397-08002B2CF9AE}" pid="19" name="MSIP_Label_3094c1fb-3db8-4cce-b079-9b022302847f_ActionId">
    <vt:lpwstr>6009177e-8621-4f9d-a1f1-2d56a867507a</vt:lpwstr>
  </property>
  <property fmtid="{D5CDD505-2E9C-101B-9397-08002B2CF9AE}" pid="20" name="MSIP_Label_3094c1fb-3db8-4cce-b079-9b022302847f_ContentBits">
    <vt:lpwstr>0</vt:lpwstr>
  </property>
  <property fmtid="{D5CDD505-2E9C-101B-9397-08002B2CF9AE}" pid="21" name="MSIP_Label_3094c1fb-3db8-4cce-b079-9b022302847f_Tag">
    <vt:lpwstr>10, 3, 0, 1</vt:lpwstr>
  </property>
  <property fmtid="{D5CDD505-2E9C-101B-9397-08002B2CF9AE}" pid="22" name="docLang">
    <vt:lpwstr>fr</vt:lpwstr>
  </property>
</Properties>
</file>