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BBBEEE" w14:textId="35FE5791" w:rsidR="7A1A3F84" w:rsidRDefault="7A1A3F84" w:rsidP="1AE6E041">
      <w:pPr>
        <w:spacing w:line="259" w:lineRule="auto"/>
        <w:rPr>
          <w:rFonts w:ascii="Calibri" w:eastAsia="Calibri" w:hAnsi="Calibri" w:cs="Calibri"/>
          <w:b/>
          <w:bCs/>
          <w:color w:val="FFFFFF" w:themeColor="background1"/>
          <w:sz w:val="48"/>
          <w:szCs w:val="48"/>
          <w:highlight w:val="darkBlue"/>
        </w:rPr>
      </w:pPr>
    </w:p>
    <w:p w14:paraId="2A1A7C2E" w14:textId="77777777" w:rsidR="00581B5E" w:rsidRDefault="7B19F493" w:rsidP="00C323E3">
      <w:pPr>
        <w:pStyle w:val="Titre1"/>
        <w:shd w:val="clear" w:color="auto" w:fill="E7E6E6" w:themeFill="background2"/>
        <w:spacing w:line="259" w:lineRule="auto"/>
        <w:jc w:val="center"/>
        <w:rPr>
          <w:rFonts w:eastAsia="Arial"/>
          <w:color w:val="1F3864" w:themeColor="accent1" w:themeShade="80"/>
          <w:sz w:val="36"/>
          <w:szCs w:val="36"/>
        </w:rPr>
      </w:pPr>
      <w:r w:rsidRPr="78EFA837">
        <w:rPr>
          <w:rFonts w:eastAsia="Arial"/>
          <w:color w:val="1F3864" w:themeColor="accent1" w:themeShade="80"/>
          <w:sz w:val="36"/>
          <w:szCs w:val="36"/>
        </w:rPr>
        <w:t xml:space="preserve">SONS </w:t>
      </w:r>
      <w:r w:rsidR="00581B5E">
        <w:rPr>
          <w:rFonts w:eastAsia="Arial"/>
          <w:color w:val="1F3864" w:themeColor="accent1" w:themeShade="80"/>
          <w:sz w:val="36"/>
          <w:szCs w:val="36"/>
        </w:rPr>
        <w:t>MÉDICO-SOCIAL</w:t>
      </w:r>
      <w:r w:rsidRPr="78EFA837">
        <w:rPr>
          <w:rFonts w:eastAsia="Arial"/>
          <w:color w:val="1F3864" w:themeColor="accent1" w:themeShade="80"/>
          <w:sz w:val="36"/>
          <w:szCs w:val="36"/>
        </w:rPr>
        <w:t xml:space="preserve"> - Fonction </w:t>
      </w:r>
      <w:r w:rsidR="00581B5E">
        <w:rPr>
          <w:rFonts w:eastAsia="Arial"/>
          <w:color w:val="1F3864" w:themeColor="accent1" w:themeShade="80"/>
          <w:sz w:val="36"/>
          <w:szCs w:val="36"/>
        </w:rPr>
        <w:t>DUI</w:t>
      </w:r>
      <w:r w:rsidRPr="78EFA837">
        <w:rPr>
          <w:rFonts w:eastAsia="Arial"/>
          <w:color w:val="1F3864" w:themeColor="accent1" w:themeShade="80"/>
          <w:sz w:val="36"/>
          <w:szCs w:val="36"/>
        </w:rPr>
        <w:t xml:space="preserve"> </w:t>
      </w:r>
    </w:p>
    <w:p w14:paraId="1F53B9F6" w14:textId="7A3DA61C" w:rsidR="7A1A3F84" w:rsidRPr="00581B5E" w:rsidRDefault="7B19F493" w:rsidP="00C323E3">
      <w:pPr>
        <w:pStyle w:val="Titre1"/>
        <w:shd w:val="clear" w:color="auto" w:fill="E7E6E6" w:themeFill="background2"/>
        <w:spacing w:line="259" w:lineRule="auto"/>
        <w:jc w:val="center"/>
        <w:rPr>
          <w:rFonts w:eastAsia="Arial"/>
          <w:b w:val="0"/>
          <w:bCs w:val="0"/>
          <w:color w:val="1F3864" w:themeColor="accent1" w:themeShade="80"/>
          <w:sz w:val="36"/>
          <w:szCs w:val="36"/>
        </w:rPr>
      </w:pPr>
      <w:r w:rsidRPr="00581B5E">
        <w:rPr>
          <w:rFonts w:eastAsia="Arial"/>
          <w:b w:val="0"/>
          <w:bCs w:val="0"/>
          <w:color w:val="1F3864" w:themeColor="accent1" w:themeShade="80"/>
          <w:sz w:val="36"/>
          <w:szCs w:val="36"/>
        </w:rPr>
        <w:t xml:space="preserve">(Logiciel de </w:t>
      </w:r>
      <w:r w:rsidR="00581B5E" w:rsidRPr="00581B5E">
        <w:rPr>
          <w:rFonts w:eastAsia="Arial"/>
          <w:b w:val="0"/>
          <w:bCs w:val="0"/>
          <w:color w:val="1F3864" w:themeColor="accent1" w:themeShade="80"/>
          <w:sz w:val="36"/>
          <w:szCs w:val="36"/>
        </w:rPr>
        <w:t>DOSSIER USAGER INFORMATISÉ</w:t>
      </w:r>
      <w:r w:rsidRPr="00581B5E">
        <w:rPr>
          <w:rFonts w:eastAsia="Arial"/>
          <w:b w:val="0"/>
          <w:bCs w:val="0"/>
          <w:color w:val="1F3864" w:themeColor="accent1" w:themeShade="80"/>
          <w:sz w:val="36"/>
          <w:szCs w:val="36"/>
        </w:rPr>
        <w:t>)</w:t>
      </w:r>
    </w:p>
    <w:p w14:paraId="4A107025" w14:textId="07FBC672" w:rsidR="7A1A3F84" w:rsidRDefault="7A1A3F84" w:rsidP="69D508BD">
      <w:pPr>
        <w:spacing w:after="200" w:line="276" w:lineRule="auto"/>
        <w:jc w:val="both"/>
        <w:rPr>
          <w:rFonts w:ascii="Calibri" w:eastAsia="Calibri" w:hAnsi="Calibri" w:cs="Calibri"/>
          <w:color w:val="000000" w:themeColor="text1"/>
          <w:sz w:val="24"/>
          <w:szCs w:val="24"/>
        </w:rPr>
      </w:pPr>
    </w:p>
    <w:p w14:paraId="01C622CA" w14:textId="2AB1663A" w:rsidR="7A1A3F84" w:rsidRDefault="7B19F493" w:rsidP="78EFA837">
      <w:pPr>
        <w:spacing w:after="200" w:line="276" w:lineRule="auto"/>
        <w:jc w:val="both"/>
        <w:rPr>
          <w:rFonts w:ascii="Calibri" w:eastAsia="Calibri" w:hAnsi="Calibri" w:cs="Calibri"/>
          <w:color w:val="000000" w:themeColor="text1"/>
          <w:sz w:val="24"/>
          <w:szCs w:val="24"/>
        </w:rPr>
      </w:pPr>
      <w:r w:rsidRPr="78EFA837">
        <w:rPr>
          <w:rFonts w:ascii="Calibri" w:eastAsia="Calibri" w:hAnsi="Calibri" w:cs="Calibri"/>
          <w:color w:val="000000" w:themeColor="text1"/>
          <w:sz w:val="24"/>
          <w:szCs w:val="24"/>
        </w:rPr>
        <w:t>Pour ce dispositif, la Prestation Ségur porte sur la mise à jour d’une solution faisant fonction de</w:t>
      </w:r>
      <w:r w:rsidR="00B24AB9">
        <w:rPr>
          <w:rFonts w:ascii="Calibri" w:eastAsia="Calibri" w:hAnsi="Calibri" w:cs="Calibri"/>
          <w:color w:val="000000" w:themeColor="text1"/>
          <w:sz w:val="24"/>
          <w:szCs w:val="24"/>
        </w:rPr>
        <w:t xml:space="preserve"> Dossier Usager Informatisé (DUI), utilisée par un ESSMS </w:t>
      </w:r>
      <w:r w:rsidR="00B24AB9" w:rsidRPr="00B24AB9">
        <w:rPr>
          <w:rFonts w:ascii="Calibri" w:eastAsia="Calibri" w:hAnsi="Calibri" w:cs="Calibri"/>
          <w:color w:val="000000" w:themeColor="text1"/>
          <w:sz w:val="24"/>
          <w:szCs w:val="24"/>
        </w:rPr>
        <w:t xml:space="preserve">(établissement ou service social ou médico-social) géré par un OG (organisme gestionnaire).  </w:t>
      </w:r>
    </w:p>
    <w:p w14:paraId="2DDEEF10" w14:textId="77777777" w:rsidR="005A30EC" w:rsidRDefault="005A30EC" w:rsidP="005A30EC">
      <w:pPr>
        <w:spacing w:line="259"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C</w:t>
      </w:r>
      <w:r w:rsidRPr="005A30EC">
        <w:rPr>
          <w:rFonts w:ascii="Calibri" w:eastAsia="Calibri" w:hAnsi="Calibri" w:cs="Calibri"/>
          <w:color w:val="000000" w:themeColor="text1"/>
          <w:sz w:val="24"/>
          <w:szCs w:val="24"/>
        </w:rPr>
        <w:t xml:space="preserve">onformément aux textes réglementaires, les pièces justificatives attendues concernent : </w:t>
      </w:r>
    </w:p>
    <w:p w14:paraId="7D6BFFCF" w14:textId="16B5FE47" w:rsidR="005A30EC" w:rsidRDefault="005A30EC" w:rsidP="005A30EC">
      <w:pPr>
        <w:spacing w:line="259" w:lineRule="auto"/>
        <w:ind w:left="567"/>
        <w:rPr>
          <w:rFonts w:ascii="Calibri" w:eastAsia="Calibri" w:hAnsi="Calibri" w:cs="Calibri"/>
          <w:color w:val="000000" w:themeColor="text1"/>
          <w:sz w:val="24"/>
          <w:szCs w:val="24"/>
        </w:rPr>
      </w:pPr>
      <w:r w:rsidRPr="005A30EC">
        <w:rPr>
          <w:rFonts w:ascii="Calibri" w:eastAsia="Calibri" w:hAnsi="Calibri" w:cs="Calibri"/>
          <w:color w:val="000000" w:themeColor="text1"/>
          <w:sz w:val="24"/>
          <w:szCs w:val="24"/>
        </w:rPr>
        <w:t xml:space="preserve">- Lors du dépôt des demandes d’avance : les bons de commande signés par le client concerné. </w:t>
      </w:r>
    </w:p>
    <w:p w14:paraId="6CA0710D" w14:textId="79EF3E0D" w:rsidR="7A1A3F84" w:rsidRPr="005A30EC" w:rsidRDefault="005A30EC" w:rsidP="005A30EC">
      <w:pPr>
        <w:spacing w:line="259" w:lineRule="auto"/>
        <w:ind w:left="567"/>
        <w:rPr>
          <w:rFonts w:ascii="Calibri" w:eastAsia="Calibri" w:hAnsi="Calibri" w:cs="Calibri"/>
          <w:color w:val="000000" w:themeColor="text1"/>
          <w:sz w:val="24"/>
          <w:szCs w:val="24"/>
        </w:rPr>
      </w:pPr>
      <w:r w:rsidRPr="005A30EC">
        <w:rPr>
          <w:rFonts w:ascii="Calibri" w:eastAsia="Calibri" w:hAnsi="Calibri" w:cs="Calibri"/>
          <w:color w:val="000000" w:themeColor="text1"/>
          <w:sz w:val="24"/>
          <w:szCs w:val="24"/>
        </w:rPr>
        <w:t>- Lors du dépôt des demandes de solde : les attestations de vérification d’aptitude (VA) signées par le client concerné</w:t>
      </w:r>
      <w:r>
        <w:rPr>
          <w:rFonts w:ascii="Calibri" w:eastAsia="Calibri" w:hAnsi="Calibri" w:cs="Calibri"/>
          <w:color w:val="000000" w:themeColor="text1"/>
          <w:sz w:val="24"/>
          <w:szCs w:val="24"/>
        </w:rPr>
        <w:t>.</w:t>
      </w:r>
    </w:p>
    <w:p w14:paraId="30D7DA7F" w14:textId="14F33A1F" w:rsidR="7A1A3F84" w:rsidRDefault="7A1A3F84" w:rsidP="69D508BD">
      <w:pPr>
        <w:spacing w:line="259" w:lineRule="auto"/>
        <w:rPr>
          <w:rFonts w:ascii="Calibri" w:eastAsia="Calibri" w:hAnsi="Calibri" w:cs="Calibri"/>
          <w:color w:val="000000" w:themeColor="text1"/>
          <w:sz w:val="24"/>
          <w:szCs w:val="24"/>
        </w:rPr>
      </w:pPr>
    </w:p>
    <w:p w14:paraId="6CA922F9" w14:textId="34C37236" w:rsidR="7A1A3F84" w:rsidRDefault="7A1A3F84" w:rsidP="69D508BD">
      <w:pPr>
        <w:spacing w:line="259" w:lineRule="auto"/>
        <w:rPr>
          <w:color w:val="000000" w:themeColor="text1"/>
        </w:rPr>
      </w:pPr>
    </w:p>
    <w:p w14:paraId="6DBB6211" w14:textId="1A66A7D5" w:rsidR="7A1A3F84" w:rsidRDefault="7A1A3F84" w:rsidP="69D508BD">
      <w:pPr>
        <w:spacing w:line="259" w:lineRule="auto"/>
        <w:rPr>
          <w:color w:val="000000" w:themeColor="text1"/>
        </w:rPr>
      </w:pPr>
    </w:p>
    <w:p w14:paraId="4C8C1C31" w14:textId="5CC16967" w:rsidR="7A1A3F84" w:rsidRDefault="7A1A3F84" w:rsidP="69D508BD">
      <w:pPr>
        <w:spacing w:line="259" w:lineRule="auto"/>
        <w:rPr>
          <w:color w:val="000000" w:themeColor="text1"/>
        </w:rPr>
      </w:pPr>
    </w:p>
    <w:p w14:paraId="77C6907C" w14:textId="303FC364" w:rsidR="7A1A3F84" w:rsidRDefault="30185633" w:rsidP="52A8A5B2">
      <w:pPr>
        <w:spacing w:line="257" w:lineRule="auto"/>
        <w:jc w:val="both"/>
        <w:rPr>
          <w:rFonts w:ascii="Calibri" w:eastAsia="Calibri" w:hAnsi="Calibri" w:cs="Calibri"/>
          <w:b/>
          <w:bCs/>
          <w:i/>
          <w:iCs/>
          <w:color w:val="000000" w:themeColor="text1"/>
          <w:sz w:val="24"/>
          <w:szCs w:val="24"/>
        </w:rPr>
      </w:pPr>
      <w:r w:rsidRPr="52A8A5B2">
        <w:rPr>
          <w:rFonts w:ascii="Calibri" w:eastAsia="Calibri" w:hAnsi="Calibri" w:cs="Calibri"/>
          <w:i/>
          <w:iCs/>
          <w:color w:val="000000" w:themeColor="text1"/>
          <w:sz w:val="24"/>
          <w:szCs w:val="24"/>
        </w:rPr>
        <w:t>L’utilisation de ce modèle est fortement conseillée pour faciliter le traitement des commandes.  Les différentes mentions obligatoires sont en</w:t>
      </w:r>
      <w:r w:rsidRPr="52A8A5B2">
        <w:rPr>
          <w:rFonts w:ascii="Calibri" w:eastAsia="Calibri" w:hAnsi="Calibri" w:cs="Calibri"/>
          <w:i/>
          <w:iCs/>
          <w:color w:val="4471C4"/>
          <w:sz w:val="24"/>
          <w:szCs w:val="24"/>
        </w:rPr>
        <w:t xml:space="preserve"> </w:t>
      </w:r>
      <w:r w:rsidRPr="52A8A5B2">
        <w:rPr>
          <w:rFonts w:ascii="Calibri" w:eastAsia="Calibri" w:hAnsi="Calibri" w:cs="Calibri"/>
          <w:b/>
          <w:bCs/>
          <w:i/>
          <w:iCs/>
          <w:color w:val="4472C4" w:themeColor="accent1"/>
          <w:sz w:val="24"/>
          <w:szCs w:val="24"/>
          <w:u w:val="single"/>
        </w:rPr>
        <w:t>bleu</w:t>
      </w:r>
      <w:r w:rsidRPr="52A8A5B2">
        <w:rPr>
          <w:rFonts w:ascii="Calibri" w:eastAsia="Calibri" w:hAnsi="Calibri" w:cs="Calibri"/>
          <w:b/>
          <w:bCs/>
          <w:i/>
          <w:iCs/>
          <w:color w:val="4471C4"/>
          <w:sz w:val="24"/>
          <w:szCs w:val="24"/>
          <w:u w:val="single"/>
        </w:rPr>
        <w:t>.</w:t>
      </w:r>
      <w:r w:rsidRPr="52A8A5B2">
        <w:rPr>
          <w:rFonts w:ascii="Calibri" w:eastAsia="Calibri" w:hAnsi="Calibri" w:cs="Calibri"/>
          <w:i/>
          <w:iCs/>
          <w:color w:val="4471C4"/>
          <w:sz w:val="24"/>
          <w:szCs w:val="24"/>
        </w:rPr>
        <w:t xml:space="preserve"> </w:t>
      </w:r>
      <w:r w:rsidRPr="52A8A5B2">
        <w:rPr>
          <w:rFonts w:ascii="Calibri" w:eastAsia="Calibri" w:hAnsi="Calibri" w:cs="Calibri"/>
          <w:b/>
          <w:bCs/>
          <w:i/>
          <w:iCs/>
          <w:color w:val="000000" w:themeColor="text1"/>
          <w:sz w:val="24"/>
          <w:szCs w:val="24"/>
        </w:rPr>
        <w:t xml:space="preserve"> La présence de ces mentions est contrôlée automatiquement par lecteur optique, il est important de veiller à leur lisibilité lors de la transmission des documents à l’ASP.</w:t>
      </w:r>
    </w:p>
    <w:p w14:paraId="56D489E7" w14:textId="24696C96" w:rsidR="7A1A3F84" w:rsidRDefault="7A1A3F84" w:rsidP="69D508BD">
      <w:pPr>
        <w:spacing w:line="259" w:lineRule="auto"/>
        <w:rPr>
          <w:color w:val="000000" w:themeColor="text1"/>
        </w:rPr>
      </w:pPr>
    </w:p>
    <w:p w14:paraId="56F41712" w14:textId="6752658E" w:rsidR="7A1A3F84" w:rsidRDefault="7A1A3F84" w:rsidP="69D508BD">
      <w:pPr>
        <w:spacing w:line="259" w:lineRule="auto"/>
        <w:rPr>
          <w:color w:val="000000" w:themeColor="text1"/>
        </w:rPr>
      </w:pPr>
    </w:p>
    <w:p w14:paraId="12D873B9" w14:textId="31D57F4F" w:rsidR="7A1A3F84" w:rsidRDefault="7A1A3F84" w:rsidP="69D508BD">
      <w:pPr>
        <w:spacing w:line="259" w:lineRule="auto"/>
        <w:rPr>
          <w:color w:val="000000" w:themeColor="text1"/>
        </w:rPr>
      </w:pPr>
    </w:p>
    <w:p w14:paraId="7D9925C4" w14:textId="52D5A6E0" w:rsidR="7A1A3F84" w:rsidRDefault="7A1A3F84" w:rsidP="69D508BD">
      <w:pPr>
        <w:spacing w:line="259" w:lineRule="auto"/>
        <w:rPr>
          <w:color w:val="000000" w:themeColor="text1"/>
        </w:rPr>
      </w:pPr>
    </w:p>
    <w:p w14:paraId="26BFBCB9" w14:textId="6347E96E" w:rsidR="7A1A3F84" w:rsidRDefault="7A1A3F84" w:rsidP="69D508BD">
      <w:pPr>
        <w:spacing w:line="259" w:lineRule="auto"/>
        <w:rPr>
          <w:color w:val="000000" w:themeColor="text1"/>
        </w:rPr>
      </w:pPr>
    </w:p>
    <w:p w14:paraId="2F560C1B" w14:textId="73F46D06" w:rsidR="7A1A3F84" w:rsidRDefault="7A1A3F84" w:rsidP="69D508BD">
      <w:pPr>
        <w:spacing w:line="259" w:lineRule="auto"/>
        <w:rPr>
          <w:color w:val="000000" w:themeColor="text1"/>
        </w:rPr>
      </w:pPr>
    </w:p>
    <w:p w14:paraId="3A82FC5A" w14:textId="2E2B3E37" w:rsidR="7A1A3F84" w:rsidRDefault="7A1A3F84" w:rsidP="69D508BD">
      <w:pPr>
        <w:spacing w:line="259" w:lineRule="auto"/>
        <w:rPr>
          <w:color w:val="000000" w:themeColor="text1"/>
        </w:rPr>
      </w:pPr>
    </w:p>
    <w:p w14:paraId="01C55FB4" w14:textId="66D5568D" w:rsidR="7A1A3F84" w:rsidRDefault="7A1A3F84" w:rsidP="69D508BD">
      <w:pPr>
        <w:spacing w:line="259" w:lineRule="auto"/>
        <w:rPr>
          <w:color w:val="000000" w:themeColor="text1"/>
        </w:rPr>
      </w:pPr>
    </w:p>
    <w:p w14:paraId="67AE572B" w14:textId="1BADFF3D" w:rsidR="7A1A3F84" w:rsidRDefault="7A1A3F84" w:rsidP="69D508BD">
      <w:pPr>
        <w:spacing w:line="259" w:lineRule="auto"/>
        <w:rPr>
          <w:color w:val="000000" w:themeColor="text1"/>
        </w:rPr>
      </w:pPr>
    </w:p>
    <w:p w14:paraId="7DD83C75" w14:textId="6FAFBE9E" w:rsidR="7A1A3F84" w:rsidRDefault="7A1A3F84" w:rsidP="69D508BD">
      <w:pPr>
        <w:spacing w:line="259" w:lineRule="auto"/>
        <w:rPr>
          <w:color w:val="000000" w:themeColor="text1"/>
        </w:rPr>
      </w:pPr>
    </w:p>
    <w:p w14:paraId="5C7F9470" w14:textId="5BD1BF02" w:rsidR="7A1A3F84" w:rsidRDefault="7A1A3F84" w:rsidP="69D508BD">
      <w:pPr>
        <w:spacing w:line="259" w:lineRule="auto"/>
        <w:rPr>
          <w:color w:val="000000" w:themeColor="text1"/>
        </w:rPr>
      </w:pPr>
    </w:p>
    <w:p w14:paraId="2094A190" w14:textId="6A8E87B6" w:rsidR="7A1A3F84" w:rsidRDefault="7A1A3F84" w:rsidP="69D508BD">
      <w:pPr>
        <w:spacing w:line="259" w:lineRule="auto"/>
        <w:rPr>
          <w:color w:val="000000" w:themeColor="text1"/>
        </w:rPr>
      </w:pPr>
    </w:p>
    <w:p w14:paraId="64AD907D" w14:textId="1D77EDCB" w:rsidR="7A1A3F84" w:rsidRDefault="7A1A3F84" w:rsidP="69D508BD">
      <w:pPr>
        <w:spacing w:line="259" w:lineRule="auto"/>
        <w:rPr>
          <w:color w:val="000000" w:themeColor="text1"/>
        </w:rPr>
      </w:pPr>
    </w:p>
    <w:p w14:paraId="63A8FC73" w14:textId="5FADD675" w:rsidR="7A1A3F84" w:rsidRDefault="7A1A3F84" w:rsidP="69D508BD">
      <w:pPr>
        <w:spacing w:line="259" w:lineRule="auto"/>
        <w:rPr>
          <w:color w:val="000000" w:themeColor="text1"/>
        </w:rPr>
      </w:pPr>
    </w:p>
    <w:p w14:paraId="3110FD9D" w14:textId="3CAAC689" w:rsidR="7A1A3F84" w:rsidRPr="005A30EC" w:rsidRDefault="1AE6E041" w:rsidP="005A30EC">
      <w:r>
        <w:br w:type="page"/>
      </w:r>
    </w:p>
    <w:p w14:paraId="7E189E0C" w14:textId="2BB23A1A" w:rsidR="7A1A3F84" w:rsidRDefault="005A30EC" w:rsidP="69D508BD">
      <w:pPr>
        <w:pStyle w:val="Titre2"/>
        <w:shd w:val="clear" w:color="auto" w:fill="002060"/>
        <w:spacing w:line="259" w:lineRule="auto"/>
        <w:jc w:val="center"/>
        <w:rPr>
          <w:rFonts w:eastAsia="Arial"/>
          <w:color w:val="FFFFFF" w:themeColor="background1"/>
          <w:sz w:val="32"/>
          <w:szCs w:val="32"/>
        </w:rPr>
      </w:pPr>
      <w:r>
        <w:rPr>
          <w:rFonts w:eastAsia="Arial"/>
          <w:color w:val="FFFFFF" w:themeColor="background1"/>
          <w:sz w:val="32"/>
          <w:szCs w:val="32"/>
        </w:rPr>
        <w:lastRenderedPageBreak/>
        <w:t>Médico-social</w:t>
      </w:r>
      <w:r w:rsidR="7B19F493" w:rsidRPr="69D508BD">
        <w:rPr>
          <w:rFonts w:eastAsia="Arial"/>
          <w:color w:val="FFFFFF" w:themeColor="background1"/>
          <w:sz w:val="32"/>
          <w:szCs w:val="32"/>
        </w:rPr>
        <w:t xml:space="preserve"> : </w:t>
      </w:r>
      <w:r>
        <w:rPr>
          <w:rFonts w:eastAsia="Arial"/>
          <w:color w:val="FFFFFF" w:themeColor="background1"/>
          <w:sz w:val="32"/>
          <w:szCs w:val="32"/>
        </w:rPr>
        <w:t>DUI</w:t>
      </w:r>
      <w:r w:rsidR="7B19F493" w:rsidRPr="69D508BD">
        <w:rPr>
          <w:rFonts w:eastAsia="Arial"/>
          <w:color w:val="FFFFFF" w:themeColor="background1"/>
          <w:sz w:val="32"/>
          <w:szCs w:val="32"/>
        </w:rPr>
        <w:t xml:space="preserve"> </w:t>
      </w:r>
    </w:p>
    <w:p w14:paraId="5C68DF02" w14:textId="0211B5B6" w:rsidR="7A1A3F84" w:rsidRPr="009C3BCD" w:rsidRDefault="7A1A3F84" w:rsidP="69D508BD">
      <w:pPr>
        <w:spacing w:line="259" w:lineRule="auto"/>
        <w:rPr>
          <w:color w:val="000000" w:themeColor="text1"/>
          <w:sz w:val="10"/>
          <w:szCs w:val="10"/>
        </w:rPr>
      </w:pPr>
    </w:p>
    <w:p w14:paraId="7F4FEAE4" w14:textId="1ECCD8A0" w:rsidR="7A1A3F84" w:rsidRDefault="7B19F493" w:rsidP="69D508BD">
      <w:pPr>
        <w:pStyle w:val="Titre3"/>
        <w:shd w:val="clear" w:color="auto" w:fill="D9E2F3" w:themeFill="accent1" w:themeFillTint="33"/>
        <w:spacing w:line="259" w:lineRule="auto"/>
        <w:jc w:val="center"/>
        <w:rPr>
          <w:rFonts w:eastAsia="Arial"/>
          <w:color w:val="000000" w:themeColor="text1"/>
          <w:sz w:val="28"/>
          <w:szCs w:val="28"/>
        </w:rPr>
      </w:pPr>
      <w:r w:rsidRPr="69D508BD">
        <w:rPr>
          <w:rFonts w:eastAsia="Arial"/>
          <w:i w:val="0"/>
          <w:iCs w:val="0"/>
          <w:color w:val="000000" w:themeColor="text1"/>
          <w:sz w:val="28"/>
          <w:szCs w:val="28"/>
        </w:rPr>
        <w:t>Bon de commande</w:t>
      </w:r>
      <w:r w:rsidR="00553B19">
        <w:rPr>
          <w:rFonts w:eastAsia="Arial"/>
          <w:i w:val="0"/>
          <w:iCs w:val="0"/>
          <w:color w:val="000000" w:themeColor="text1"/>
          <w:sz w:val="28"/>
          <w:szCs w:val="28"/>
        </w:rPr>
        <w:t xml:space="preserve"> de </w:t>
      </w:r>
      <w:r w:rsidR="007459F5">
        <w:rPr>
          <w:rFonts w:eastAsia="Arial"/>
          <w:i w:val="0"/>
          <w:iCs w:val="0"/>
          <w:color w:val="000000" w:themeColor="text1"/>
          <w:sz w:val="28"/>
          <w:szCs w:val="28"/>
        </w:rPr>
        <w:t xml:space="preserve">Prestation Ségur </w:t>
      </w:r>
      <w:r w:rsidR="00553B19">
        <w:rPr>
          <w:rFonts w:eastAsia="Arial"/>
          <w:i w:val="0"/>
          <w:iCs w:val="0"/>
          <w:color w:val="000000" w:themeColor="text1"/>
          <w:sz w:val="28"/>
          <w:szCs w:val="28"/>
        </w:rPr>
        <w:t>Vague 2</w:t>
      </w:r>
    </w:p>
    <w:p w14:paraId="49D5649C" w14:textId="77777777" w:rsidR="005A30EC" w:rsidRDefault="005A30EC" w:rsidP="69D508BD">
      <w:pPr>
        <w:spacing w:line="259" w:lineRule="auto"/>
        <w:jc w:val="both"/>
        <w:rPr>
          <w:rFonts w:ascii="Calibri" w:eastAsia="Calibri" w:hAnsi="Calibri" w:cs="Calibri"/>
          <w:color w:val="000000" w:themeColor="text1"/>
        </w:rPr>
      </w:pPr>
    </w:p>
    <w:p w14:paraId="10E5FE61" w14:textId="4A6A7B26" w:rsidR="7A1A3F84" w:rsidRPr="00756721" w:rsidRDefault="7B19F493" w:rsidP="642B5BE8">
      <w:pPr>
        <w:spacing w:line="259" w:lineRule="auto"/>
        <w:jc w:val="both"/>
      </w:pPr>
      <w:r w:rsidRPr="0309554B">
        <w:rPr>
          <w:rFonts w:ascii="Calibri" w:eastAsia="Calibri" w:hAnsi="Calibri" w:cs="Calibri"/>
          <w:color w:val="4472C4" w:themeColor="accent1"/>
        </w:rPr>
        <w:t>Référence de l’appel à financement : AF-M</w:t>
      </w:r>
      <w:r w:rsidR="004B1D87">
        <w:rPr>
          <w:rFonts w:ascii="Calibri" w:eastAsia="Calibri" w:hAnsi="Calibri" w:cs="Calibri"/>
          <w:color w:val="4472C4" w:themeColor="accent1"/>
        </w:rPr>
        <w:t>S</w:t>
      </w:r>
      <w:r w:rsidRPr="0309554B">
        <w:rPr>
          <w:rFonts w:ascii="Calibri" w:eastAsia="Calibri" w:hAnsi="Calibri" w:cs="Calibri"/>
          <w:color w:val="4472C4" w:themeColor="accent1"/>
        </w:rPr>
        <w:t>-</w:t>
      </w:r>
      <w:r w:rsidR="004B1D87">
        <w:rPr>
          <w:rFonts w:ascii="Calibri" w:eastAsia="Calibri" w:hAnsi="Calibri" w:cs="Calibri"/>
          <w:color w:val="4472C4" w:themeColor="accent1"/>
        </w:rPr>
        <w:t>DUI</w:t>
      </w:r>
      <w:r w:rsidRPr="0309554B">
        <w:rPr>
          <w:rFonts w:ascii="Calibri" w:eastAsia="Calibri" w:hAnsi="Calibri" w:cs="Calibri"/>
          <w:color w:val="4472C4" w:themeColor="accent1"/>
        </w:rPr>
        <w:t>-Va2</w:t>
      </w:r>
      <w:r w:rsidR="7F19DC80" w:rsidRPr="0309554B">
        <w:rPr>
          <w:rFonts w:ascii="Calibri" w:eastAsia="Calibri" w:hAnsi="Calibri" w:cs="Calibri"/>
          <w:color w:val="4471C4"/>
        </w:rPr>
        <w:t xml:space="preserve">  </w:t>
      </w:r>
    </w:p>
    <w:p w14:paraId="3DC79D60" w14:textId="4EAB913C" w:rsidR="7A1A3F84" w:rsidRDefault="7B19F493" w:rsidP="69D508BD">
      <w:pPr>
        <w:spacing w:line="259" w:lineRule="auto"/>
        <w:jc w:val="both"/>
        <w:rPr>
          <w:rFonts w:ascii="Calibri" w:eastAsia="Calibri" w:hAnsi="Calibri" w:cs="Calibri"/>
          <w:color w:val="4472C4" w:themeColor="accent1"/>
        </w:rPr>
      </w:pPr>
      <w:r w:rsidRPr="69D508BD">
        <w:rPr>
          <w:rFonts w:ascii="Calibri" w:eastAsia="Calibri" w:hAnsi="Calibri" w:cs="Calibri"/>
          <w:color w:val="4472C4" w:themeColor="accent1"/>
        </w:rPr>
        <w:t xml:space="preserve">Numéro du bon de commande – </w:t>
      </w:r>
      <w:r w:rsidRPr="69D508BD">
        <w:rPr>
          <w:rFonts w:ascii="Calibri" w:eastAsia="Calibri" w:hAnsi="Calibri" w:cs="Calibri"/>
          <w:color w:val="000000" w:themeColor="text1"/>
        </w:rPr>
        <w:t>(</w:t>
      </w:r>
      <w:r w:rsidRPr="69D508BD">
        <w:rPr>
          <w:rFonts w:ascii="Calibri" w:eastAsia="Calibri" w:hAnsi="Calibri" w:cs="Calibri"/>
          <w:i/>
          <w:iCs/>
          <w:color w:val="000000" w:themeColor="text1"/>
        </w:rPr>
        <w:t>information : référence du bon de commande chez l’éditeur)</w:t>
      </w:r>
      <w:r w:rsidRPr="69D508BD">
        <w:rPr>
          <w:rFonts w:ascii="Calibri" w:eastAsia="Calibri" w:hAnsi="Calibri" w:cs="Calibri"/>
          <w:color w:val="000000" w:themeColor="text1"/>
        </w:rPr>
        <w:t xml:space="preserve"> : </w:t>
      </w:r>
      <w:r w:rsidRPr="52A8A5B2">
        <w:rPr>
          <w:rFonts w:ascii="Calibri" w:eastAsia="Calibri" w:hAnsi="Calibri" w:cs="Calibri"/>
          <w:color w:val="000000" w:themeColor="text1"/>
        </w:rPr>
        <w:t>……………………</w:t>
      </w:r>
      <w:r w:rsidR="00FE082D" w:rsidRPr="52A8A5B2">
        <w:rPr>
          <w:rFonts w:ascii="Calibri" w:eastAsia="Calibri" w:hAnsi="Calibri" w:cs="Calibri"/>
          <w:color w:val="000000" w:themeColor="text1"/>
        </w:rPr>
        <w:t>…………………</w:t>
      </w:r>
      <w:r w:rsidRPr="69D508BD">
        <w:rPr>
          <w:rFonts w:ascii="Calibri" w:eastAsia="Calibri" w:hAnsi="Calibri" w:cs="Calibri"/>
          <w:color w:val="4472C4" w:themeColor="accent1"/>
        </w:rPr>
        <w:t>  </w:t>
      </w:r>
    </w:p>
    <w:p w14:paraId="4E370246" w14:textId="0F24E366" w:rsidR="7A1A3F84" w:rsidRDefault="7B19F493" w:rsidP="69D508BD">
      <w:pPr>
        <w:spacing w:line="259" w:lineRule="auto"/>
        <w:jc w:val="both"/>
        <w:rPr>
          <w:rFonts w:ascii="Calibri" w:eastAsia="Calibri" w:hAnsi="Calibri" w:cs="Calibri"/>
          <w:color w:val="000000" w:themeColor="text1"/>
        </w:rPr>
      </w:pPr>
      <w:r w:rsidRPr="69D508BD">
        <w:rPr>
          <w:rFonts w:ascii="Calibri" w:eastAsia="Calibri" w:hAnsi="Calibri" w:cs="Calibri"/>
          <w:color w:val="4472C4" w:themeColor="accent1"/>
        </w:rPr>
        <w:t xml:space="preserve">Date d’émission du bon de commande : </w:t>
      </w:r>
      <w:r w:rsidRPr="69D508BD">
        <w:rPr>
          <w:rFonts w:ascii="Calibri" w:eastAsia="Calibri" w:hAnsi="Calibri" w:cs="Calibri"/>
          <w:color w:val="000000" w:themeColor="text1"/>
        </w:rPr>
        <w:t>……………………</w:t>
      </w:r>
      <w:r w:rsidR="00FE082D">
        <w:rPr>
          <w:rFonts w:ascii="Calibri" w:eastAsia="Calibri" w:hAnsi="Calibri" w:cs="Calibri"/>
          <w:color w:val="000000" w:themeColor="text1"/>
        </w:rPr>
        <w:t>………………….</w:t>
      </w:r>
    </w:p>
    <w:p w14:paraId="2D8D4DC9" w14:textId="2EA98139" w:rsidR="7A1A3F84" w:rsidRDefault="7B19F493" w:rsidP="69D508BD">
      <w:pPr>
        <w:spacing w:line="259" w:lineRule="auto"/>
        <w:ind w:left="-570"/>
        <w:jc w:val="both"/>
        <w:rPr>
          <w:rFonts w:ascii="Calibri" w:eastAsia="Calibri" w:hAnsi="Calibri" w:cs="Calibri"/>
          <w:color w:val="4472C4" w:themeColor="accent1"/>
        </w:rPr>
      </w:pPr>
      <w:r w:rsidRPr="69D508BD">
        <w:rPr>
          <w:rFonts w:ascii="Calibri" w:eastAsia="Calibri" w:hAnsi="Calibri" w:cs="Calibri"/>
          <w:color w:val="4472C4" w:themeColor="accent1"/>
        </w:rPr>
        <w:t>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095"/>
        <w:gridCol w:w="5090"/>
      </w:tblGrid>
      <w:tr w:rsidR="69D508BD" w14:paraId="535ED93E" w14:textId="77777777" w:rsidTr="009C3BCD">
        <w:trPr>
          <w:trHeight w:val="3223"/>
        </w:trPr>
        <w:tc>
          <w:tcPr>
            <w:tcW w:w="5095" w:type="dxa"/>
            <w:tcBorders>
              <w:top w:val="single" w:sz="6" w:space="0" w:color="auto"/>
              <w:left w:val="single" w:sz="6" w:space="0" w:color="auto"/>
              <w:bottom w:val="single" w:sz="6" w:space="0" w:color="auto"/>
              <w:right w:val="single" w:sz="6" w:space="0" w:color="auto"/>
            </w:tcBorders>
          </w:tcPr>
          <w:p w14:paraId="70B5B8D2" w14:textId="20AF75EF" w:rsidR="69D508BD" w:rsidRDefault="1B5175B3" w:rsidP="310D820F">
            <w:pPr>
              <w:rPr>
                <w:rFonts w:ascii="Calibri" w:eastAsia="Calibri" w:hAnsi="Calibri" w:cs="Calibri"/>
              </w:rPr>
            </w:pPr>
            <w:r w:rsidRPr="310D820F">
              <w:rPr>
                <w:rFonts w:ascii="Calibri" w:eastAsia="Calibri" w:hAnsi="Calibri" w:cs="Calibri"/>
                <w:b/>
                <w:bCs/>
              </w:rPr>
              <w:t>Fournisseur            </w:t>
            </w:r>
          </w:p>
          <w:p w14:paraId="3F2D32E1" w14:textId="264E62D2" w:rsidR="69D508BD" w:rsidRDefault="1B5175B3" w:rsidP="310D820F">
            <w:pPr>
              <w:rPr>
                <w:rFonts w:ascii="Calibri" w:eastAsia="Calibri" w:hAnsi="Calibri" w:cs="Calibri"/>
              </w:rPr>
            </w:pPr>
            <w:r w:rsidRPr="310D820F">
              <w:rPr>
                <w:rFonts w:ascii="Calibri" w:eastAsia="Calibri" w:hAnsi="Calibri" w:cs="Calibri"/>
                <w:b/>
                <w:bCs/>
              </w:rPr>
              <w:t>              </w:t>
            </w:r>
            <w:r w:rsidRPr="310D820F">
              <w:rPr>
                <w:rFonts w:ascii="Calibri" w:eastAsia="Calibri" w:hAnsi="Calibri" w:cs="Calibri"/>
              </w:rPr>
              <w:t>  </w:t>
            </w:r>
          </w:p>
          <w:p w14:paraId="31E68895" w14:textId="77E458DE" w:rsidR="69D508BD" w:rsidRDefault="6959540F" w:rsidP="310D820F">
            <w:pPr>
              <w:rPr>
                <w:rFonts w:ascii="Calibri" w:eastAsia="Calibri" w:hAnsi="Calibri" w:cs="Calibri"/>
              </w:rPr>
            </w:pPr>
            <w:r w:rsidRPr="310D820F">
              <w:rPr>
                <w:rFonts w:ascii="Calibri" w:eastAsia="Calibri" w:hAnsi="Calibri" w:cs="Calibri"/>
                <w:color w:val="4471C4"/>
              </w:rPr>
              <w:t>Dénomination</w:t>
            </w:r>
            <w:r w:rsidR="449EEA94" w:rsidRPr="310D820F">
              <w:rPr>
                <w:rFonts w:ascii="Calibri" w:eastAsia="Calibri" w:hAnsi="Calibri" w:cs="Calibri"/>
                <w:color w:val="4471C4"/>
              </w:rPr>
              <w:t xml:space="preserve"> </w:t>
            </w:r>
            <w:r w:rsidRPr="310D820F">
              <w:rPr>
                <w:rFonts w:ascii="Calibri" w:eastAsia="Calibri" w:hAnsi="Calibri" w:cs="Calibri"/>
                <w:color w:val="4471C4"/>
              </w:rPr>
              <w:t>sociale</w:t>
            </w:r>
            <w:r w:rsidRPr="310D820F">
              <w:rPr>
                <w:rFonts w:ascii="Calibri" w:eastAsia="Calibri" w:hAnsi="Calibri" w:cs="Calibri"/>
              </w:rPr>
              <w:t xml:space="preserve"> : </w:t>
            </w:r>
            <w:r w:rsidR="3768BF03" w:rsidRPr="52A8A5B2">
              <w:rPr>
                <w:rFonts w:ascii="Calibri" w:eastAsia="Calibri" w:hAnsi="Calibri" w:cs="Calibri"/>
              </w:rPr>
              <w:t xml:space="preserve"> ...</w:t>
            </w:r>
            <w:r w:rsidR="3CCBF0A1" w:rsidRPr="52A8A5B2">
              <w:rPr>
                <w:rFonts w:ascii="Calibri" w:eastAsia="Calibri" w:hAnsi="Calibri" w:cs="Calibri"/>
              </w:rPr>
              <w:t>…</w:t>
            </w:r>
            <w:r w:rsidR="2CC46117" w:rsidRPr="52A8A5B2">
              <w:rPr>
                <w:rFonts w:ascii="Calibri" w:eastAsia="Calibri" w:hAnsi="Calibri" w:cs="Calibri"/>
              </w:rPr>
              <w:t>……………………………………………….</w:t>
            </w:r>
          </w:p>
          <w:p w14:paraId="71DD8718" w14:textId="53E63564" w:rsidR="69D508BD" w:rsidRDefault="51EC0290" w:rsidP="310D820F">
            <w:pPr>
              <w:rPr>
                <w:rFonts w:ascii="Calibri" w:eastAsia="Calibri" w:hAnsi="Calibri" w:cs="Calibri"/>
                <w:color w:val="000000" w:themeColor="text1"/>
              </w:rPr>
            </w:pPr>
            <w:r w:rsidRPr="52A8A5B2">
              <w:rPr>
                <w:rFonts w:ascii="Calibri" w:eastAsia="Calibri" w:hAnsi="Calibri" w:cs="Calibri"/>
                <w:color w:val="4471C4"/>
              </w:rPr>
              <w:t xml:space="preserve">N° de SIRET : </w:t>
            </w:r>
            <w:r w:rsidRPr="52A8A5B2">
              <w:rPr>
                <w:rFonts w:ascii="Calibri" w:eastAsia="Calibri" w:hAnsi="Calibri" w:cs="Calibri"/>
                <w:color w:val="000000" w:themeColor="text1"/>
              </w:rPr>
              <w:t>…</w:t>
            </w:r>
            <w:r w:rsidR="08EDA96E" w:rsidRPr="52A8A5B2">
              <w:rPr>
                <w:rFonts w:ascii="Calibri" w:eastAsia="Calibri" w:hAnsi="Calibri" w:cs="Calibri"/>
                <w:color w:val="000000" w:themeColor="text1"/>
              </w:rPr>
              <w:t>…………………………………….</w:t>
            </w:r>
            <w:r w:rsidR="26E76B61" w:rsidRPr="52A8A5B2">
              <w:rPr>
                <w:rFonts w:ascii="Calibri" w:eastAsia="Calibri" w:hAnsi="Calibri" w:cs="Calibri"/>
                <w:color w:val="000000" w:themeColor="text1"/>
              </w:rPr>
              <w:t>...............................</w:t>
            </w:r>
          </w:p>
          <w:p w14:paraId="5EFA220D" w14:textId="3C388EAE" w:rsidR="69D508BD" w:rsidRDefault="1B5175B3" w:rsidP="310D820F">
            <w:pPr>
              <w:rPr>
                <w:rFonts w:ascii="Calibri" w:eastAsia="Calibri" w:hAnsi="Calibri" w:cs="Calibri"/>
              </w:rPr>
            </w:pPr>
            <w:r w:rsidRPr="310D820F">
              <w:rPr>
                <w:rFonts w:ascii="Calibri" w:eastAsia="Calibri" w:hAnsi="Calibri" w:cs="Calibri"/>
              </w:rPr>
              <w:t> </w:t>
            </w:r>
          </w:p>
          <w:p w14:paraId="7E3C3A9C" w14:textId="22229CD7" w:rsidR="69D508BD" w:rsidRDefault="1B5175B3" w:rsidP="310D820F">
            <w:pPr>
              <w:rPr>
                <w:rFonts w:ascii="Calibri" w:eastAsia="Calibri" w:hAnsi="Calibri" w:cs="Calibri"/>
              </w:rPr>
            </w:pPr>
            <w:r w:rsidRPr="310D820F">
              <w:rPr>
                <w:rFonts w:ascii="Calibri" w:eastAsia="Calibri" w:hAnsi="Calibri" w:cs="Calibri"/>
              </w:rPr>
              <w:t>Adresse : ………………………………………………………………</w:t>
            </w:r>
            <w:r w:rsidR="00736877">
              <w:rPr>
                <w:rFonts w:ascii="Calibri" w:eastAsia="Calibri" w:hAnsi="Calibri" w:cs="Calibri"/>
              </w:rPr>
              <w:t>…………...</w:t>
            </w:r>
          </w:p>
          <w:p w14:paraId="3F2F104B" w14:textId="32B87D89" w:rsidR="69D508BD" w:rsidRDefault="1B5175B3" w:rsidP="310D820F">
            <w:pPr>
              <w:rPr>
                <w:rFonts w:ascii="Calibri" w:eastAsia="Calibri" w:hAnsi="Calibri" w:cs="Calibri"/>
              </w:rPr>
            </w:pPr>
            <w:r w:rsidRPr="310D820F">
              <w:rPr>
                <w:rFonts w:ascii="Calibri" w:eastAsia="Calibri" w:hAnsi="Calibri" w:cs="Calibri"/>
              </w:rPr>
              <w:t>……………………………………………………………………………...</w:t>
            </w:r>
            <w:r w:rsidR="00736877">
              <w:rPr>
                <w:rFonts w:ascii="Calibri" w:eastAsia="Calibri" w:hAnsi="Calibri" w:cs="Calibri"/>
              </w:rPr>
              <w:t>.............</w:t>
            </w:r>
          </w:p>
          <w:p w14:paraId="28E3F0BB" w14:textId="6CB90C6B" w:rsidR="69D508BD" w:rsidRDefault="1B5175B3" w:rsidP="310D820F">
            <w:pPr>
              <w:rPr>
                <w:rFonts w:ascii="Calibri" w:eastAsia="Calibri" w:hAnsi="Calibri" w:cs="Calibri"/>
              </w:rPr>
            </w:pPr>
            <w:r w:rsidRPr="310D820F">
              <w:rPr>
                <w:rFonts w:ascii="Calibri" w:eastAsia="Calibri" w:hAnsi="Calibri" w:cs="Calibri"/>
              </w:rPr>
              <w:t>……………………………………………………………………………</w:t>
            </w:r>
            <w:r w:rsidR="00736877">
              <w:rPr>
                <w:rFonts w:ascii="Calibri" w:eastAsia="Calibri" w:hAnsi="Calibri" w:cs="Calibri"/>
              </w:rPr>
              <w:t>……………..</w:t>
            </w:r>
            <w:r w:rsidRPr="310D820F">
              <w:rPr>
                <w:rFonts w:ascii="Calibri" w:eastAsia="Calibri" w:hAnsi="Calibri" w:cs="Calibri"/>
              </w:rPr>
              <w:t> </w:t>
            </w:r>
          </w:p>
          <w:p w14:paraId="508DD442" w14:textId="555369B0" w:rsidR="69D508BD" w:rsidRDefault="1B5175B3" w:rsidP="310D820F">
            <w:pPr>
              <w:rPr>
                <w:rFonts w:ascii="Calibri" w:eastAsia="Calibri" w:hAnsi="Calibri" w:cs="Calibri"/>
              </w:rPr>
            </w:pPr>
            <w:r w:rsidRPr="310D820F">
              <w:rPr>
                <w:rFonts w:ascii="Calibri" w:eastAsia="Calibri" w:hAnsi="Calibri" w:cs="Calibri"/>
              </w:rPr>
              <w:t> </w:t>
            </w:r>
          </w:p>
          <w:p w14:paraId="787CF858" w14:textId="0CF7239E" w:rsidR="69D508BD" w:rsidRDefault="1B5175B3" w:rsidP="310D820F">
            <w:pPr>
              <w:rPr>
                <w:rFonts w:ascii="Calibri" w:eastAsia="Calibri" w:hAnsi="Calibri" w:cs="Calibri"/>
              </w:rPr>
            </w:pPr>
            <w:r w:rsidRPr="310D820F">
              <w:rPr>
                <w:rFonts w:ascii="Calibri" w:eastAsia="Calibri" w:hAnsi="Calibri" w:cs="Calibri"/>
              </w:rPr>
              <w:t xml:space="preserve">Responsable de la transaction : </w:t>
            </w:r>
            <w:r w:rsidR="51EC0290" w:rsidRPr="52A8A5B2">
              <w:rPr>
                <w:rFonts w:ascii="Calibri" w:eastAsia="Calibri" w:hAnsi="Calibri" w:cs="Calibri"/>
              </w:rPr>
              <w:t>…………………………</w:t>
            </w:r>
            <w:r w:rsidR="08EDA96E" w:rsidRPr="52A8A5B2">
              <w:rPr>
                <w:rFonts w:ascii="Calibri" w:eastAsia="Calibri" w:hAnsi="Calibri" w:cs="Calibri"/>
              </w:rPr>
              <w:t>………</w:t>
            </w:r>
            <w:proofErr w:type="gramStart"/>
            <w:r w:rsidR="08EDA96E" w:rsidRPr="52A8A5B2">
              <w:rPr>
                <w:rFonts w:ascii="Calibri" w:eastAsia="Calibri" w:hAnsi="Calibri" w:cs="Calibri"/>
              </w:rPr>
              <w:t>……</w:t>
            </w:r>
            <w:r w:rsidR="653E15E7" w:rsidRPr="52A8A5B2">
              <w:rPr>
                <w:rFonts w:ascii="Calibri" w:eastAsia="Calibri" w:hAnsi="Calibri" w:cs="Calibri"/>
              </w:rPr>
              <w:t>.</w:t>
            </w:r>
            <w:proofErr w:type="gramEnd"/>
            <w:r w:rsidR="653E15E7" w:rsidRPr="52A8A5B2">
              <w:rPr>
                <w:rFonts w:ascii="Calibri" w:eastAsia="Calibri" w:hAnsi="Calibri" w:cs="Calibri"/>
              </w:rPr>
              <w:t>.</w:t>
            </w:r>
            <w:r w:rsidRPr="310D820F">
              <w:rPr>
                <w:rFonts w:ascii="Calibri" w:eastAsia="Calibri" w:hAnsi="Calibri" w:cs="Calibri"/>
              </w:rPr>
              <w:t> </w:t>
            </w:r>
          </w:p>
          <w:p w14:paraId="6AE6D4F7" w14:textId="5EA5D1C9" w:rsidR="69D508BD" w:rsidRDefault="1B5175B3" w:rsidP="310D820F">
            <w:pPr>
              <w:rPr>
                <w:rFonts w:ascii="Calibri" w:eastAsia="Calibri" w:hAnsi="Calibri" w:cs="Calibri"/>
              </w:rPr>
            </w:pPr>
            <w:r w:rsidRPr="310D820F">
              <w:rPr>
                <w:rFonts w:ascii="Calibri" w:eastAsia="Calibri" w:hAnsi="Calibri" w:cs="Calibri"/>
              </w:rPr>
              <w:t>Téléphone : ……………………</w:t>
            </w:r>
            <w:r w:rsidR="4414CA2A" w:rsidRPr="310D820F">
              <w:rPr>
                <w:rFonts w:ascii="Calibri" w:eastAsia="Calibri" w:hAnsi="Calibri" w:cs="Calibri"/>
              </w:rPr>
              <w:t>……</w:t>
            </w:r>
            <w:r w:rsidRPr="310D820F">
              <w:rPr>
                <w:rFonts w:ascii="Calibri" w:eastAsia="Calibri" w:hAnsi="Calibri" w:cs="Calibri"/>
              </w:rPr>
              <w:t>………………………………</w:t>
            </w:r>
            <w:r w:rsidR="00736877">
              <w:rPr>
                <w:rFonts w:ascii="Calibri" w:eastAsia="Calibri" w:hAnsi="Calibri" w:cs="Calibri"/>
              </w:rPr>
              <w:t>…</w:t>
            </w:r>
            <w:r w:rsidR="00736877" w:rsidRPr="00736877">
              <w:rPr>
                <w:rFonts w:ascii="Calibri" w:eastAsia="Calibri" w:hAnsi="Calibri" w:cs="Calibri"/>
              </w:rPr>
              <w:t>………….</w:t>
            </w:r>
          </w:p>
          <w:p w14:paraId="4AC358F2" w14:textId="3A3C133B" w:rsidR="69D508BD" w:rsidRDefault="51EC0290" w:rsidP="310D820F">
            <w:pPr>
              <w:rPr>
                <w:rFonts w:ascii="Calibri" w:eastAsia="Calibri" w:hAnsi="Calibri" w:cs="Calibri"/>
              </w:rPr>
            </w:pPr>
            <w:r w:rsidRPr="52A8A5B2">
              <w:rPr>
                <w:rFonts w:ascii="Calibri" w:eastAsia="Calibri" w:hAnsi="Calibri" w:cs="Calibri"/>
              </w:rPr>
              <w:t>Mail :</w:t>
            </w:r>
            <w:r w:rsidR="583C2AA6" w:rsidRPr="52A8A5B2">
              <w:rPr>
                <w:rFonts w:ascii="Calibri" w:eastAsia="Calibri" w:hAnsi="Calibri" w:cs="Calibri"/>
              </w:rPr>
              <w:t xml:space="preserve"> </w:t>
            </w:r>
            <w:r w:rsidRPr="52A8A5B2">
              <w:rPr>
                <w:rFonts w:ascii="Calibri" w:eastAsia="Calibri" w:hAnsi="Calibri" w:cs="Calibri"/>
              </w:rPr>
              <w:t>………………………………………………………………</w:t>
            </w:r>
            <w:r w:rsidR="08EDA96E" w:rsidRPr="52A8A5B2">
              <w:rPr>
                <w:rFonts w:ascii="Calibri" w:eastAsia="Calibri" w:hAnsi="Calibri" w:cs="Calibri"/>
              </w:rPr>
              <w:t>……………</w:t>
            </w:r>
            <w:r w:rsidR="3E1CA0AB" w:rsidRPr="52A8A5B2">
              <w:rPr>
                <w:rFonts w:ascii="Calibri" w:eastAsia="Calibri" w:hAnsi="Calibri" w:cs="Calibri"/>
              </w:rPr>
              <w:t>....</w:t>
            </w:r>
            <w:r w:rsidR="5D7D8F42" w:rsidRPr="52A8A5B2">
              <w:rPr>
                <w:rFonts w:ascii="Calibri" w:eastAsia="Calibri" w:hAnsi="Calibri" w:cs="Calibri"/>
              </w:rPr>
              <w:t>..</w:t>
            </w:r>
          </w:p>
          <w:p w14:paraId="419E3CF3" w14:textId="1BF52FC5" w:rsidR="69D508BD" w:rsidRDefault="69D508BD" w:rsidP="69D508BD">
            <w:pPr>
              <w:jc w:val="both"/>
              <w:rPr>
                <w:rFonts w:ascii="Calibri" w:eastAsia="Calibri" w:hAnsi="Calibri" w:cs="Calibri"/>
              </w:rPr>
            </w:pPr>
            <w:r w:rsidRPr="00736877">
              <w:rPr>
                <w:rFonts w:ascii="Calibri" w:eastAsia="Calibri" w:hAnsi="Calibri" w:cs="Calibri"/>
              </w:rPr>
              <w:t> </w:t>
            </w:r>
          </w:p>
        </w:tc>
        <w:tc>
          <w:tcPr>
            <w:tcW w:w="5090" w:type="dxa"/>
            <w:tcBorders>
              <w:top w:val="single" w:sz="6" w:space="0" w:color="auto"/>
              <w:left w:val="single" w:sz="6" w:space="0" w:color="auto"/>
              <w:bottom w:val="single" w:sz="6" w:space="0" w:color="auto"/>
              <w:right w:val="single" w:sz="6" w:space="0" w:color="auto"/>
            </w:tcBorders>
          </w:tcPr>
          <w:p w14:paraId="20AB2158" w14:textId="318FAEC4" w:rsidR="69D508BD" w:rsidRDefault="69D508BD" w:rsidP="69D508BD">
            <w:pPr>
              <w:jc w:val="both"/>
              <w:rPr>
                <w:rFonts w:ascii="Calibri" w:eastAsia="Calibri" w:hAnsi="Calibri" w:cs="Calibri"/>
              </w:rPr>
            </w:pPr>
            <w:r w:rsidRPr="69D508BD">
              <w:rPr>
                <w:rFonts w:ascii="Calibri" w:eastAsia="Calibri" w:hAnsi="Calibri" w:cs="Calibri"/>
                <w:b/>
                <w:bCs/>
              </w:rPr>
              <w:t>Client unique</w:t>
            </w:r>
            <w:r w:rsidRPr="69D508BD">
              <w:rPr>
                <w:rFonts w:ascii="Calibri" w:eastAsia="Calibri" w:hAnsi="Calibri" w:cs="Calibri"/>
              </w:rPr>
              <w:t> </w:t>
            </w:r>
          </w:p>
          <w:p w14:paraId="369EE7ED" w14:textId="3C81913A" w:rsidR="69D508BD" w:rsidRDefault="69D508BD" w:rsidP="69D508BD">
            <w:pPr>
              <w:jc w:val="both"/>
              <w:rPr>
                <w:rFonts w:ascii="Calibri" w:eastAsia="Calibri" w:hAnsi="Calibri" w:cs="Calibri"/>
              </w:rPr>
            </w:pPr>
            <w:r w:rsidRPr="69D508BD">
              <w:rPr>
                <w:rFonts w:ascii="Calibri" w:eastAsia="Calibri" w:hAnsi="Calibri" w:cs="Calibri"/>
              </w:rPr>
              <w:t> </w:t>
            </w:r>
          </w:p>
          <w:p w14:paraId="6A467B7A" w14:textId="77777777" w:rsidR="006E3B5B" w:rsidRDefault="00A838D5" w:rsidP="69D508BD">
            <w:pPr>
              <w:jc w:val="both"/>
              <w:rPr>
                <w:rFonts w:ascii="Calibri" w:eastAsia="Calibri" w:hAnsi="Calibri" w:cs="Calibri"/>
                <w:color w:val="4472C4" w:themeColor="accent1"/>
              </w:rPr>
            </w:pPr>
            <w:r>
              <w:rPr>
                <w:rFonts w:ascii="Calibri" w:eastAsia="Calibri" w:hAnsi="Calibri" w:cs="Calibri"/>
                <w:color w:val="4472C4" w:themeColor="accent1"/>
              </w:rPr>
              <w:t>Raison sociale de l’organisme gestionnaire (OG) :</w:t>
            </w:r>
            <w:r w:rsidR="78E1DFDA" w:rsidRPr="52A8A5B2">
              <w:rPr>
                <w:rFonts w:ascii="Calibri" w:eastAsia="Calibri" w:hAnsi="Calibri" w:cs="Calibri"/>
                <w:color w:val="4472C4" w:themeColor="accent1"/>
              </w:rPr>
              <w:t xml:space="preserve"> </w:t>
            </w:r>
          </w:p>
          <w:p w14:paraId="2EF3AC6A" w14:textId="0094D8C0" w:rsidR="69D508BD" w:rsidRDefault="78E1DFDA" w:rsidP="69D508BD">
            <w:pPr>
              <w:jc w:val="both"/>
              <w:rPr>
                <w:rFonts w:ascii="Calibri" w:eastAsia="Calibri" w:hAnsi="Calibri" w:cs="Calibri"/>
              </w:rPr>
            </w:pPr>
            <w:r w:rsidRPr="52A8A5B2">
              <w:rPr>
                <w:rFonts w:ascii="Calibri" w:eastAsia="Calibri" w:hAnsi="Calibri" w:cs="Calibri"/>
              </w:rPr>
              <w:t>…………………………………………</w:t>
            </w:r>
            <w:r w:rsidR="08EDA96E" w:rsidRPr="52A8A5B2">
              <w:rPr>
                <w:rFonts w:ascii="Calibri" w:eastAsia="Calibri" w:hAnsi="Calibri" w:cs="Calibri"/>
              </w:rPr>
              <w:t>……………</w:t>
            </w:r>
            <w:r w:rsidR="00A838D5">
              <w:rPr>
                <w:rFonts w:ascii="Calibri" w:eastAsia="Calibri" w:hAnsi="Calibri" w:cs="Calibri"/>
              </w:rPr>
              <w:t>……………</w:t>
            </w:r>
            <w:r w:rsidR="006E3B5B">
              <w:rPr>
                <w:rFonts w:ascii="Calibri" w:eastAsia="Calibri" w:hAnsi="Calibri" w:cs="Calibri"/>
              </w:rPr>
              <w:t>…………………</w:t>
            </w:r>
          </w:p>
          <w:p w14:paraId="747C5F32" w14:textId="4FF10669" w:rsidR="69D508BD" w:rsidRDefault="00736877" w:rsidP="69D508BD">
            <w:pPr>
              <w:jc w:val="both"/>
              <w:rPr>
                <w:rFonts w:ascii="Calibri" w:eastAsia="Calibri" w:hAnsi="Calibri" w:cs="Calibri"/>
                <w:color w:val="000000" w:themeColor="text1"/>
              </w:rPr>
            </w:pPr>
            <w:r>
              <w:rPr>
                <w:rFonts w:ascii="Calibri" w:eastAsia="Calibri" w:hAnsi="Calibri" w:cs="Calibri"/>
                <w:color w:val="4472C4" w:themeColor="accent1"/>
              </w:rPr>
              <w:t>N° de FINESS juridique</w:t>
            </w:r>
            <w:r w:rsidR="69D508BD" w:rsidRPr="69D508BD">
              <w:rPr>
                <w:rFonts w:ascii="Calibri" w:eastAsia="Calibri" w:hAnsi="Calibri" w:cs="Calibri"/>
                <w:color w:val="4472C4" w:themeColor="accent1"/>
              </w:rPr>
              <w:t xml:space="preserve"> : </w:t>
            </w:r>
            <w:r w:rsidR="78E1DFDA" w:rsidRPr="52A8A5B2">
              <w:rPr>
                <w:rFonts w:ascii="Calibri" w:eastAsia="Calibri" w:hAnsi="Calibri" w:cs="Calibri"/>
                <w:color w:val="000000" w:themeColor="text1"/>
              </w:rPr>
              <w:t>………………………………</w:t>
            </w:r>
            <w:r w:rsidR="08EDA96E" w:rsidRPr="52A8A5B2">
              <w:rPr>
                <w:rFonts w:ascii="Calibri" w:eastAsia="Calibri" w:hAnsi="Calibri" w:cs="Calibri"/>
                <w:color w:val="000000" w:themeColor="text1"/>
              </w:rPr>
              <w:t>……</w:t>
            </w:r>
            <w:r w:rsidR="5E0CCAD8" w:rsidRPr="52A8A5B2">
              <w:rPr>
                <w:rFonts w:ascii="Calibri" w:eastAsia="Calibri" w:hAnsi="Calibri" w:cs="Calibri"/>
                <w:color w:val="000000" w:themeColor="text1"/>
              </w:rPr>
              <w:t>.............</w:t>
            </w:r>
          </w:p>
          <w:p w14:paraId="66D91C31" w14:textId="7CDA3218" w:rsidR="69D508BD" w:rsidRDefault="69D508BD" w:rsidP="69D508BD">
            <w:pPr>
              <w:jc w:val="both"/>
              <w:rPr>
                <w:sz w:val="24"/>
                <w:szCs w:val="24"/>
              </w:rPr>
            </w:pPr>
          </w:p>
          <w:p w14:paraId="7F1CC1AD" w14:textId="7855761B" w:rsidR="00736877" w:rsidRPr="00736877" w:rsidRDefault="00736877" w:rsidP="69D508BD">
            <w:pPr>
              <w:jc w:val="both"/>
              <w:rPr>
                <w:rFonts w:ascii="Calibri" w:eastAsia="Calibri" w:hAnsi="Calibri" w:cs="Calibri"/>
                <w:color w:val="000000" w:themeColor="text1"/>
              </w:rPr>
            </w:pPr>
            <w:r>
              <w:rPr>
                <w:rFonts w:ascii="Calibri" w:eastAsia="Calibri" w:hAnsi="Calibri" w:cs="Calibri"/>
                <w:color w:val="4472C4" w:themeColor="accent1"/>
              </w:rPr>
              <w:t>Nom du responsable de l’OG</w:t>
            </w:r>
            <w:r w:rsidRPr="69D508BD">
              <w:rPr>
                <w:rFonts w:ascii="Calibri" w:eastAsia="Calibri" w:hAnsi="Calibri" w:cs="Calibri"/>
                <w:color w:val="4472C4" w:themeColor="accent1"/>
              </w:rPr>
              <w:t xml:space="preserve"> : </w:t>
            </w:r>
            <w:r w:rsidR="08EDA96E" w:rsidRPr="52A8A5B2">
              <w:rPr>
                <w:rFonts w:ascii="Calibri" w:eastAsia="Calibri" w:hAnsi="Calibri" w:cs="Calibri"/>
                <w:color w:val="000000" w:themeColor="text1"/>
              </w:rPr>
              <w:t>……………………………………….</w:t>
            </w:r>
          </w:p>
          <w:p w14:paraId="2F8763E7" w14:textId="77777777" w:rsidR="00736877" w:rsidRDefault="00736877" w:rsidP="69D508BD">
            <w:pPr>
              <w:jc w:val="both"/>
              <w:rPr>
                <w:sz w:val="24"/>
                <w:szCs w:val="24"/>
              </w:rPr>
            </w:pPr>
          </w:p>
          <w:p w14:paraId="50EBFC1C" w14:textId="5CAD6822" w:rsidR="69D508BD" w:rsidRDefault="78E1DFDA" w:rsidP="69D508BD">
            <w:pPr>
              <w:jc w:val="both"/>
              <w:rPr>
                <w:rFonts w:ascii="Calibri" w:eastAsia="Calibri" w:hAnsi="Calibri" w:cs="Calibri"/>
                <w:color w:val="000000" w:themeColor="text1"/>
              </w:rPr>
            </w:pPr>
            <w:r w:rsidRPr="52A8A5B2">
              <w:rPr>
                <w:rFonts w:ascii="Calibri" w:eastAsia="Calibri" w:hAnsi="Calibri" w:cs="Calibri"/>
                <w:color w:val="000000" w:themeColor="text1"/>
              </w:rPr>
              <w:t>Adresse :</w:t>
            </w:r>
            <w:r w:rsidR="07CF67DA" w:rsidRPr="52A8A5B2">
              <w:rPr>
                <w:rFonts w:ascii="Calibri" w:eastAsia="Calibri" w:hAnsi="Calibri" w:cs="Calibri"/>
                <w:color w:val="000000" w:themeColor="text1"/>
              </w:rPr>
              <w:t xml:space="preserve"> </w:t>
            </w:r>
            <w:r w:rsidRPr="52A8A5B2">
              <w:rPr>
                <w:rFonts w:ascii="Calibri" w:eastAsia="Calibri" w:hAnsi="Calibri" w:cs="Calibri"/>
                <w:color w:val="000000" w:themeColor="text1"/>
              </w:rPr>
              <w:t>…………………………………</w:t>
            </w:r>
            <w:r w:rsidR="08EDA96E" w:rsidRPr="52A8A5B2">
              <w:rPr>
                <w:rFonts w:ascii="Calibri" w:eastAsia="Calibri" w:hAnsi="Calibri" w:cs="Calibri"/>
                <w:color w:val="000000" w:themeColor="text1"/>
              </w:rPr>
              <w:t>……………………………</w:t>
            </w:r>
            <w:r w:rsidRPr="52A8A5B2">
              <w:rPr>
                <w:rFonts w:ascii="Calibri" w:eastAsia="Calibri" w:hAnsi="Calibri" w:cs="Calibri"/>
                <w:color w:val="000000" w:themeColor="text1"/>
              </w:rPr>
              <w:t>…</w:t>
            </w:r>
            <w:r w:rsidR="08EDA96E" w:rsidRPr="52A8A5B2">
              <w:rPr>
                <w:rFonts w:ascii="Calibri" w:eastAsia="Calibri" w:hAnsi="Calibri" w:cs="Calibri"/>
                <w:color w:val="000000" w:themeColor="text1"/>
              </w:rPr>
              <w:t>……….</w:t>
            </w:r>
          </w:p>
          <w:p w14:paraId="33E023ED" w14:textId="684DB6D1" w:rsidR="69D508BD" w:rsidRDefault="78E1DFDA" w:rsidP="69D508BD">
            <w:pPr>
              <w:jc w:val="both"/>
              <w:rPr>
                <w:rFonts w:ascii="Calibri" w:eastAsia="Calibri" w:hAnsi="Calibri" w:cs="Calibri"/>
                <w:color w:val="0070C0"/>
              </w:rPr>
            </w:pPr>
            <w:r w:rsidRPr="52A8A5B2">
              <w:rPr>
                <w:rFonts w:ascii="Calibri" w:eastAsia="Calibri" w:hAnsi="Calibri" w:cs="Calibri"/>
                <w:color w:val="0070C0"/>
              </w:rPr>
              <w:t>Code postal : …………………………………</w:t>
            </w:r>
            <w:r w:rsidR="08EDA96E" w:rsidRPr="52A8A5B2">
              <w:rPr>
                <w:rFonts w:ascii="Calibri" w:eastAsia="Calibri" w:hAnsi="Calibri" w:cs="Calibri"/>
                <w:color w:val="0070C0"/>
              </w:rPr>
              <w:t>………………………………</w:t>
            </w:r>
            <w:r w:rsidR="62828183" w:rsidRPr="52A8A5B2">
              <w:rPr>
                <w:rFonts w:ascii="Calibri" w:eastAsia="Calibri" w:hAnsi="Calibri" w:cs="Calibri"/>
                <w:color w:val="0070C0"/>
              </w:rPr>
              <w:t>...</w:t>
            </w:r>
            <w:r w:rsidRPr="52A8A5B2">
              <w:rPr>
                <w:rFonts w:ascii="Calibri" w:eastAsia="Calibri" w:hAnsi="Calibri" w:cs="Calibri"/>
                <w:color w:val="0070C0"/>
              </w:rPr>
              <w:t> </w:t>
            </w:r>
          </w:p>
          <w:p w14:paraId="294109E9" w14:textId="4A7225AC" w:rsidR="69D508BD" w:rsidRPr="00AE666B" w:rsidRDefault="78E1DFDA" w:rsidP="69D508BD">
            <w:pPr>
              <w:jc w:val="both"/>
              <w:rPr>
                <w:rFonts w:ascii="Calibri" w:eastAsia="Calibri" w:hAnsi="Calibri" w:cs="Calibri"/>
                <w:color w:val="000000" w:themeColor="text1"/>
              </w:rPr>
            </w:pPr>
            <w:r w:rsidRPr="52A8A5B2">
              <w:rPr>
                <w:rFonts w:ascii="Calibri" w:eastAsia="Calibri" w:hAnsi="Calibri" w:cs="Calibri"/>
                <w:color w:val="000000" w:themeColor="text1"/>
              </w:rPr>
              <w:t>Ville : ………………………………………</w:t>
            </w:r>
            <w:r w:rsidR="08EDA96E" w:rsidRPr="52A8A5B2">
              <w:rPr>
                <w:rFonts w:ascii="Calibri" w:eastAsia="Calibri" w:hAnsi="Calibri" w:cs="Calibri"/>
                <w:color w:val="000000" w:themeColor="text1"/>
              </w:rPr>
              <w:t>………………………</w:t>
            </w:r>
            <w:r w:rsidR="2ADBCA2D" w:rsidRPr="52A8A5B2">
              <w:rPr>
                <w:rFonts w:ascii="Calibri" w:eastAsia="Calibri" w:hAnsi="Calibri" w:cs="Calibri"/>
                <w:color w:val="000000" w:themeColor="text1"/>
              </w:rPr>
              <w:t>...</w:t>
            </w:r>
            <w:r w:rsidR="08EDA96E" w:rsidRPr="52A8A5B2">
              <w:rPr>
                <w:rFonts w:ascii="Calibri" w:eastAsia="Calibri" w:hAnsi="Calibri" w:cs="Calibri"/>
                <w:color w:val="000000" w:themeColor="text1"/>
              </w:rPr>
              <w:t>…………….</w:t>
            </w:r>
            <w:r w:rsidRPr="52A8A5B2">
              <w:rPr>
                <w:rFonts w:ascii="Calibri" w:eastAsia="Calibri" w:hAnsi="Calibri" w:cs="Calibri"/>
                <w:color w:val="000000" w:themeColor="text1"/>
              </w:rPr>
              <w:t> </w:t>
            </w:r>
          </w:p>
          <w:p w14:paraId="5FFD6ADE" w14:textId="7D70CEB0" w:rsidR="69D508BD" w:rsidRDefault="51EC0290" w:rsidP="310D820F">
            <w:pPr>
              <w:jc w:val="both"/>
              <w:rPr>
                <w:rFonts w:ascii="Calibri" w:eastAsia="Calibri" w:hAnsi="Calibri" w:cs="Calibri"/>
                <w:color w:val="000000" w:themeColor="text1"/>
              </w:rPr>
            </w:pPr>
            <w:r w:rsidRPr="52A8A5B2">
              <w:rPr>
                <w:rFonts w:ascii="Calibri" w:eastAsia="Calibri" w:hAnsi="Calibri" w:cs="Calibri"/>
                <w:color w:val="4471C4"/>
              </w:rPr>
              <w:t>Téléphone :</w:t>
            </w:r>
            <w:r w:rsidRPr="52A8A5B2">
              <w:rPr>
                <w:rFonts w:ascii="Calibri" w:eastAsia="Calibri" w:hAnsi="Calibri" w:cs="Calibri"/>
                <w:color w:val="000000" w:themeColor="text1"/>
              </w:rPr>
              <w:t xml:space="preserve"> …………………………………………………………</w:t>
            </w:r>
            <w:r w:rsidR="6AD1EF91" w:rsidRPr="52A8A5B2">
              <w:rPr>
                <w:rFonts w:ascii="Calibri" w:eastAsia="Calibri" w:hAnsi="Calibri" w:cs="Calibri"/>
                <w:color w:val="000000" w:themeColor="text1"/>
              </w:rPr>
              <w:t>…</w:t>
            </w:r>
            <w:r w:rsidR="280C395E" w:rsidRPr="52A8A5B2">
              <w:rPr>
                <w:rFonts w:ascii="Calibri" w:eastAsia="Calibri" w:hAnsi="Calibri" w:cs="Calibri"/>
                <w:color w:val="000000" w:themeColor="text1"/>
              </w:rPr>
              <w:t>.......</w:t>
            </w:r>
            <w:r w:rsidR="08EDA96E" w:rsidRPr="52A8A5B2">
              <w:rPr>
                <w:rFonts w:ascii="Calibri" w:eastAsia="Calibri" w:hAnsi="Calibri" w:cs="Calibri"/>
                <w:color w:val="000000" w:themeColor="text1"/>
              </w:rPr>
              <w:t>….</w:t>
            </w:r>
            <w:r w:rsidRPr="52A8A5B2">
              <w:rPr>
                <w:rFonts w:ascii="Calibri" w:eastAsia="Calibri" w:hAnsi="Calibri" w:cs="Calibri"/>
                <w:color w:val="000000" w:themeColor="text1"/>
              </w:rPr>
              <w:t> </w:t>
            </w:r>
          </w:p>
          <w:p w14:paraId="20E0486B" w14:textId="69561B1F" w:rsidR="69D508BD" w:rsidRDefault="1B5175B3" w:rsidP="310D820F">
            <w:pPr>
              <w:jc w:val="both"/>
              <w:rPr>
                <w:rFonts w:ascii="Calibri" w:eastAsia="Calibri" w:hAnsi="Calibri" w:cs="Calibri"/>
                <w:color w:val="4471C4"/>
              </w:rPr>
            </w:pPr>
            <w:r w:rsidRPr="310D820F">
              <w:rPr>
                <w:rFonts w:ascii="Calibri" w:eastAsia="Calibri" w:hAnsi="Calibri" w:cs="Calibri"/>
                <w:color w:val="4471C4"/>
              </w:rPr>
              <w:t xml:space="preserve">Mail : </w:t>
            </w:r>
            <w:r w:rsidRPr="310D820F">
              <w:rPr>
                <w:rFonts w:ascii="Calibri" w:eastAsia="Calibri" w:hAnsi="Calibri" w:cs="Calibri"/>
                <w:color w:val="000000" w:themeColor="text1"/>
              </w:rPr>
              <w:t>………………………………………………………………………………</w:t>
            </w:r>
            <w:r w:rsidR="63C1CC8C" w:rsidRPr="310D820F">
              <w:rPr>
                <w:rFonts w:ascii="Calibri" w:eastAsia="Calibri" w:hAnsi="Calibri" w:cs="Calibri"/>
                <w:color w:val="000000" w:themeColor="text1"/>
              </w:rPr>
              <w:t>…</w:t>
            </w:r>
          </w:p>
        </w:tc>
      </w:tr>
    </w:tbl>
    <w:p w14:paraId="7E837C4C" w14:textId="27F3A51D" w:rsidR="00FB5D24" w:rsidRPr="005D2961" w:rsidRDefault="7B19F493" w:rsidP="69D508BD">
      <w:pPr>
        <w:spacing w:line="259" w:lineRule="auto"/>
        <w:jc w:val="both"/>
        <w:rPr>
          <w:rFonts w:ascii="Calibri" w:eastAsia="Calibri" w:hAnsi="Calibri" w:cs="Calibri"/>
          <w:color w:val="4472C4" w:themeColor="accent1"/>
        </w:rPr>
      </w:pPr>
      <w:r w:rsidRPr="69D508BD">
        <w:rPr>
          <w:rFonts w:ascii="Calibri" w:eastAsia="Calibri" w:hAnsi="Calibri" w:cs="Calibri"/>
          <w:color w:val="4472C4" w:themeColor="accent1"/>
        </w:rPr>
        <w:t> </w:t>
      </w:r>
    </w:p>
    <w:p w14:paraId="38F073F4" w14:textId="5B88D3EA" w:rsidR="7A1A3F84" w:rsidRPr="009C3BCD" w:rsidRDefault="7B19F493" w:rsidP="009C3BCD">
      <w:pPr>
        <w:spacing w:after="120" w:line="259" w:lineRule="auto"/>
        <w:jc w:val="both"/>
        <w:rPr>
          <w:rFonts w:ascii="Calibri" w:eastAsia="Calibri" w:hAnsi="Calibri" w:cs="Calibri"/>
          <w:color w:val="000000" w:themeColor="text1"/>
        </w:rPr>
      </w:pPr>
      <w:r w:rsidRPr="69D508BD">
        <w:rPr>
          <w:rFonts w:ascii="Calibri" w:eastAsia="Calibri" w:hAnsi="Calibri" w:cs="Calibri"/>
          <w:b/>
          <w:bCs/>
          <w:color w:val="000000" w:themeColor="text1"/>
        </w:rPr>
        <w:t>Informations sur la prestation Ségur commandée</w:t>
      </w:r>
      <w:r w:rsidRPr="69D508BD">
        <w:rPr>
          <w:rFonts w:ascii="Calibri" w:eastAsia="Calibri" w:hAnsi="Calibri" w:cs="Calibri"/>
          <w:color w:val="000000" w:themeColor="text1"/>
        </w:rPr>
        <w:t> </w:t>
      </w:r>
    </w:p>
    <w:p w14:paraId="1E107197" w14:textId="68BF00E8" w:rsidR="7A1A3F84" w:rsidRDefault="7B19F493" w:rsidP="69D508BD">
      <w:pPr>
        <w:spacing w:line="259" w:lineRule="auto"/>
        <w:jc w:val="both"/>
        <w:rPr>
          <w:rFonts w:ascii="Calibri" w:eastAsia="Calibri" w:hAnsi="Calibri" w:cs="Calibri"/>
          <w:color w:val="000000" w:themeColor="text1"/>
        </w:rPr>
      </w:pPr>
      <w:r w:rsidRPr="69D508BD">
        <w:rPr>
          <w:rFonts w:ascii="Calibri" w:eastAsia="Calibri" w:hAnsi="Calibri" w:cs="Calibri"/>
          <w:color w:val="4471C4"/>
        </w:rPr>
        <w:t xml:space="preserve">Numéro unique de référencement de la solution logicielle (délivré par l’ANS) : </w:t>
      </w:r>
      <w:r w:rsidRPr="69D508BD">
        <w:rPr>
          <w:rFonts w:ascii="Calibri" w:eastAsia="Calibri" w:hAnsi="Calibri" w:cs="Calibri"/>
          <w:color w:val="000000" w:themeColor="text1"/>
        </w:rPr>
        <w:t>………………………………………………………………</w:t>
      </w:r>
      <w:proofErr w:type="gramStart"/>
      <w:r w:rsidRPr="69D508BD">
        <w:rPr>
          <w:rFonts w:ascii="Calibri" w:eastAsia="Calibri" w:hAnsi="Calibri" w:cs="Calibri"/>
          <w:color w:val="000000" w:themeColor="text1"/>
        </w:rPr>
        <w:t>…….</w:t>
      </w:r>
      <w:proofErr w:type="gramEnd"/>
      <w:r w:rsidR="005637AE">
        <w:rPr>
          <w:rFonts w:ascii="Calibri" w:eastAsia="Calibri" w:hAnsi="Calibri" w:cs="Calibri"/>
          <w:color w:val="000000" w:themeColor="text1"/>
        </w:rPr>
        <w:t>.</w:t>
      </w:r>
      <w:r w:rsidRPr="69D508BD">
        <w:rPr>
          <w:rFonts w:ascii="Calibri" w:eastAsia="Calibri" w:hAnsi="Calibri" w:cs="Calibri"/>
          <w:color w:val="000000" w:themeColor="text1"/>
        </w:rPr>
        <w:t> </w:t>
      </w:r>
    </w:p>
    <w:p w14:paraId="095FC7BD" w14:textId="77777777" w:rsidR="0087621F" w:rsidRPr="00787E7D" w:rsidRDefault="0087621F" w:rsidP="00787E7D">
      <w:pPr>
        <w:spacing w:line="259" w:lineRule="auto"/>
        <w:rPr>
          <w:rFonts w:ascii="Segoe UI" w:eastAsia="Segoe UI" w:hAnsi="Segoe UI" w:cs="Segoe UI"/>
          <w:color w:val="4471C4"/>
          <w:sz w:val="18"/>
          <w:szCs w:val="18"/>
        </w:rPr>
      </w:pPr>
    </w:p>
    <w:p w14:paraId="55E3A86A" w14:textId="77777777" w:rsidR="0058748B" w:rsidRPr="000F25B6" w:rsidRDefault="7B19F493" w:rsidP="0058748B">
      <w:pPr>
        <w:spacing w:after="120" w:line="259" w:lineRule="auto"/>
        <w:jc w:val="both"/>
        <w:rPr>
          <w:rFonts w:ascii="Calibri" w:eastAsia="Calibri" w:hAnsi="Calibri" w:cs="Calibri"/>
          <w:color w:val="4471C4"/>
        </w:rPr>
      </w:pPr>
      <w:r w:rsidRPr="69D508BD">
        <w:rPr>
          <w:rFonts w:ascii="Segoe UI Emoji" w:eastAsia="Segoe UI Emoji" w:hAnsi="Segoe UI Emoji" w:cs="Segoe UI Emoji"/>
          <w:i/>
          <w:iCs/>
          <w:color w:val="000000" w:themeColor="text1"/>
        </w:rPr>
        <w:t>⚠</w:t>
      </w:r>
      <w:r w:rsidRPr="69D508BD">
        <w:rPr>
          <w:rFonts w:ascii="Calibri" w:eastAsia="Calibri" w:hAnsi="Calibri" w:cs="Calibri"/>
          <w:i/>
          <w:iCs/>
          <w:color w:val="000000" w:themeColor="text1"/>
        </w:rPr>
        <w:t xml:space="preserve"> </w:t>
      </w:r>
      <w:r w:rsidR="0058748B" w:rsidRPr="69D508BD">
        <w:rPr>
          <w:rFonts w:ascii="Calibri" w:eastAsia="Calibri" w:hAnsi="Calibri" w:cs="Calibri"/>
          <w:i/>
          <w:iCs/>
          <w:color w:val="000000" w:themeColor="text1"/>
        </w:rPr>
        <w:t>Si le bon de commande est antérieur au référencement de la solution :</w:t>
      </w:r>
      <w:r w:rsidR="0058748B" w:rsidRPr="69D508BD">
        <w:rPr>
          <w:rFonts w:ascii="Calibri" w:eastAsia="Calibri" w:hAnsi="Calibri" w:cs="Calibri"/>
          <w:color w:val="000000" w:themeColor="text1"/>
        </w:rPr>
        <w:t xml:space="preserve"> </w:t>
      </w:r>
      <w:r w:rsidR="0058748B" w:rsidRPr="69D508BD">
        <w:rPr>
          <w:rFonts w:ascii="Calibri" w:eastAsia="Calibri" w:hAnsi="Calibri" w:cs="Calibri"/>
          <w:color w:val="4471C4"/>
        </w:rPr>
        <w:t xml:space="preserve">« Bon de commande conditionné à l’obtention par le logiciel du référencement ANS. L’affermissement de cette commande est conditionné </w:t>
      </w:r>
      <w:r w:rsidR="0058748B" w:rsidRPr="69D508BD">
        <w:rPr>
          <w:rFonts w:ascii="Calibri" w:eastAsia="Calibri" w:hAnsi="Calibri" w:cs="Calibri"/>
          <w:b/>
          <w:bCs/>
          <w:color w:val="4471C4"/>
        </w:rPr>
        <w:t>au dépôt d’un dossier de référencement complet</w:t>
      </w:r>
      <w:r w:rsidR="0058748B" w:rsidRPr="69D508BD">
        <w:rPr>
          <w:rFonts w:ascii="Calibri" w:eastAsia="Calibri" w:hAnsi="Calibri" w:cs="Calibri"/>
          <w:color w:val="4471C4"/>
        </w:rPr>
        <w:t xml:space="preserve">, contenant l’ensemble des preuves attendues, sous </w:t>
      </w:r>
      <w:r w:rsidR="0058748B" w:rsidRPr="69D508BD">
        <w:rPr>
          <w:rFonts w:ascii="Calibri" w:eastAsia="Calibri" w:hAnsi="Calibri" w:cs="Calibri"/>
          <w:b/>
          <w:bCs/>
          <w:color w:val="4471C4"/>
        </w:rPr>
        <w:t>120 jours</w:t>
      </w:r>
      <w:r w:rsidR="0058748B" w:rsidRPr="69D508BD">
        <w:rPr>
          <w:rFonts w:ascii="Calibri" w:eastAsia="Calibri" w:hAnsi="Calibri" w:cs="Calibri"/>
          <w:color w:val="4471C4"/>
        </w:rPr>
        <w:t xml:space="preserve"> sur le site de l’ANS et à l’obtention subséquente du référencement ». </w:t>
      </w:r>
    </w:p>
    <w:p w14:paraId="1C2AF2F0" w14:textId="77777777" w:rsidR="00A05617" w:rsidRDefault="00077CB1" w:rsidP="00A05617">
      <w:pPr>
        <w:rPr>
          <w:rFonts w:ascii="Calibri" w:eastAsia="Calibri" w:hAnsi="Calibri" w:cs="Calibri"/>
        </w:rPr>
      </w:pPr>
      <w:r>
        <w:rPr>
          <w:rFonts w:ascii="Calibri" w:eastAsia="Calibri" w:hAnsi="Calibri" w:cs="Calibri"/>
        </w:rPr>
        <w:t>Ce document permet de commander pour chaque ESMS éligible une prestation « Ségur Vague 2 » ou « Ségur vague 1 + Vague 2 »,</w:t>
      </w:r>
      <w:r w:rsidR="00BF5F27">
        <w:rPr>
          <w:rFonts w:ascii="Calibri" w:eastAsia="Calibri" w:hAnsi="Calibri" w:cs="Calibri"/>
        </w:rPr>
        <w:t xml:space="preserve"> décrites dans l’Appel à financement </w:t>
      </w:r>
      <w:r w:rsidR="00BF5F27" w:rsidRPr="00BF5F27">
        <w:rPr>
          <w:rFonts w:ascii="Calibri" w:eastAsia="Calibri" w:hAnsi="Calibri" w:cs="Calibri"/>
        </w:rPr>
        <w:t>AF-MS-DUI-Va2.</w:t>
      </w:r>
      <w:r w:rsidR="00A05617">
        <w:rPr>
          <w:rFonts w:ascii="Calibri" w:eastAsia="Calibri" w:hAnsi="Calibri" w:cs="Calibri"/>
        </w:rPr>
        <w:t xml:space="preserve"> </w:t>
      </w:r>
    </w:p>
    <w:p w14:paraId="43CF0B43" w14:textId="30C1F6EF" w:rsidR="007459F5" w:rsidRPr="00783165" w:rsidRDefault="007459F5" w:rsidP="00A05617">
      <w:pPr>
        <w:rPr>
          <w:rFonts w:asciiTheme="minorHAnsi" w:eastAsia="Segoe UI" w:hAnsiTheme="minorHAnsi" w:cstheme="minorHAnsi"/>
          <w:b/>
          <w:bCs/>
          <w:color w:val="2E74B5" w:themeColor="accent5" w:themeShade="BF"/>
        </w:rPr>
      </w:pPr>
      <w:r w:rsidRPr="00783165">
        <w:rPr>
          <w:rFonts w:asciiTheme="minorHAnsi" w:eastAsia="Segoe UI" w:hAnsiTheme="minorHAnsi" w:cstheme="minorHAnsi"/>
          <w:b/>
          <w:bCs/>
          <w:color w:val="2E74B5" w:themeColor="accent5" w:themeShade="BF"/>
        </w:rPr>
        <w:t xml:space="preserve">Si vous commandez pour un ESMS une Prestation « Ségur </w:t>
      </w:r>
      <w:r w:rsidR="00077CB1">
        <w:rPr>
          <w:rFonts w:asciiTheme="minorHAnsi" w:eastAsia="Segoe UI" w:hAnsiTheme="minorHAnsi" w:cstheme="minorHAnsi"/>
          <w:b/>
          <w:bCs/>
          <w:color w:val="2E74B5" w:themeColor="accent5" w:themeShade="BF"/>
        </w:rPr>
        <w:t>V</w:t>
      </w:r>
      <w:r w:rsidRPr="00783165">
        <w:rPr>
          <w:rFonts w:asciiTheme="minorHAnsi" w:eastAsia="Segoe UI" w:hAnsiTheme="minorHAnsi" w:cstheme="minorHAnsi"/>
          <w:b/>
          <w:bCs/>
          <w:color w:val="2E74B5" w:themeColor="accent5" w:themeShade="BF"/>
        </w:rPr>
        <w:t xml:space="preserve">ague 1 + Vague 2 », vous attestez que cet ESMS n’a, à la date de signature du bon de commande : </w:t>
      </w:r>
    </w:p>
    <w:p w14:paraId="78EFE14D" w14:textId="77777777" w:rsidR="007459F5" w:rsidRPr="00783165" w:rsidRDefault="007459F5" w:rsidP="007459F5">
      <w:pPr>
        <w:pStyle w:val="Paragraphedeliste"/>
        <w:numPr>
          <w:ilvl w:val="0"/>
          <w:numId w:val="5"/>
        </w:numPr>
        <w:spacing w:line="259" w:lineRule="auto"/>
        <w:jc w:val="both"/>
        <w:rPr>
          <w:rFonts w:ascii="Calibri" w:eastAsia="Calibri" w:hAnsi="Calibri" w:cs="Calibri"/>
          <w:color w:val="4472C4" w:themeColor="accent1"/>
        </w:rPr>
      </w:pPr>
      <w:r w:rsidRPr="00783165">
        <w:rPr>
          <w:rFonts w:ascii="Calibri" w:eastAsia="Calibri" w:hAnsi="Calibri" w:cs="Calibri"/>
          <w:color w:val="4472C4" w:themeColor="accent1"/>
        </w:rPr>
        <w:t xml:space="preserve">Ni bénéficié d’une Prestation Ségur dans le cadre de la vague 1 (dispositifs MS1-DUI-Va1, MS2- DUI-Va1-PDS, MS2-DUI-Va1-PDE) ; </w:t>
      </w:r>
    </w:p>
    <w:p w14:paraId="25A3509E" w14:textId="77777777" w:rsidR="007459F5" w:rsidRPr="00783165" w:rsidRDefault="007459F5" w:rsidP="007459F5">
      <w:pPr>
        <w:pStyle w:val="Paragraphedeliste"/>
        <w:numPr>
          <w:ilvl w:val="0"/>
          <w:numId w:val="5"/>
        </w:numPr>
        <w:spacing w:line="259" w:lineRule="auto"/>
        <w:jc w:val="both"/>
        <w:rPr>
          <w:rFonts w:ascii="Calibri" w:eastAsia="Calibri" w:hAnsi="Calibri" w:cs="Calibri"/>
          <w:color w:val="4472C4" w:themeColor="accent1"/>
        </w:rPr>
      </w:pPr>
      <w:r w:rsidRPr="00783165">
        <w:rPr>
          <w:rFonts w:ascii="Calibri" w:eastAsia="Calibri" w:hAnsi="Calibri" w:cs="Calibri"/>
          <w:color w:val="4472C4" w:themeColor="accent1"/>
        </w:rPr>
        <w:t>Ni bénéficié d’un financement à l’équipement pour une acquisition ou un renouvellement de solution de DUI référencée Ségur, dans le cadre de la phase de généralisation du programme ESMS Numérique</w:t>
      </w:r>
      <w:r>
        <w:rPr>
          <w:rFonts w:ascii="Calibri" w:eastAsia="Calibri" w:hAnsi="Calibri" w:cs="Calibri"/>
          <w:color w:val="4472C4" w:themeColor="accent1"/>
        </w:rPr>
        <w:t> ;</w:t>
      </w:r>
    </w:p>
    <w:p w14:paraId="2EEB2789" w14:textId="05154F4C" w:rsidR="008C2EB0" w:rsidRPr="00152E43" w:rsidRDefault="007459F5" w:rsidP="008C0F1F">
      <w:pPr>
        <w:pStyle w:val="Paragraphedeliste"/>
        <w:numPr>
          <w:ilvl w:val="0"/>
          <w:numId w:val="5"/>
        </w:numPr>
        <w:spacing w:line="259" w:lineRule="auto"/>
        <w:jc w:val="both"/>
        <w:rPr>
          <w:rFonts w:ascii="Calibri" w:eastAsia="Calibri" w:hAnsi="Calibri" w:cs="Calibri"/>
          <w:color w:val="4472C4" w:themeColor="accent1"/>
        </w:rPr>
      </w:pPr>
      <w:r w:rsidRPr="00783165">
        <w:rPr>
          <w:rFonts w:ascii="Calibri" w:eastAsia="Calibri" w:hAnsi="Calibri" w:cs="Calibri"/>
          <w:color w:val="4472C4" w:themeColor="accent1"/>
        </w:rPr>
        <w:t xml:space="preserve">Ni financé à ses frais la mise à jour de </w:t>
      </w:r>
      <w:r w:rsidR="009A3CD9">
        <w:rPr>
          <w:rFonts w:ascii="Calibri" w:eastAsia="Calibri" w:hAnsi="Calibri" w:cs="Calibri"/>
          <w:color w:val="4472C4" w:themeColor="accent1"/>
        </w:rPr>
        <w:t>son</w:t>
      </w:r>
      <w:r w:rsidRPr="00783165">
        <w:rPr>
          <w:rFonts w:ascii="Calibri" w:eastAsia="Calibri" w:hAnsi="Calibri" w:cs="Calibri"/>
          <w:color w:val="4472C4" w:themeColor="accent1"/>
        </w:rPr>
        <w:t xml:space="preserve"> DUI, vers une version référencée vague 1.</w:t>
      </w:r>
    </w:p>
    <w:p w14:paraId="753118B0" w14:textId="77777777" w:rsidR="008C2EB0" w:rsidRDefault="008C2EB0" w:rsidP="008C0F1F">
      <w:pPr>
        <w:rPr>
          <w:rFonts w:ascii="Calibri" w:eastAsia="Calibri" w:hAnsi="Calibri" w:cs="Calibri"/>
        </w:rPr>
      </w:pPr>
    </w:p>
    <w:p w14:paraId="1249F3BB" w14:textId="19C0CAB8" w:rsidR="004D4260" w:rsidRPr="008C0F1F" w:rsidRDefault="004D4260" w:rsidP="008C0F1F">
      <w:pPr>
        <w:rPr>
          <w:rFonts w:ascii="Calibri" w:eastAsia="Calibri" w:hAnsi="Calibri" w:cs="Calibri"/>
        </w:rPr>
        <w:sectPr w:rsidR="004D4260" w:rsidRPr="008C0F1F" w:rsidSect="00D049DE">
          <w:headerReference w:type="even" r:id="rId11"/>
          <w:headerReference w:type="default" r:id="rId12"/>
          <w:footerReference w:type="default" r:id="rId13"/>
          <w:headerReference w:type="first" r:id="rId14"/>
          <w:footerReference w:type="first" r:id="rId15"/>
          <w:type w:val="continuous"/>
          <w:pgSz w:w="11906" w:h="16838"/>
          <w:pgMar w:top="454" w:right="851" w:bottom="736" w:left="851" w:header="720" w:footer="680" w:gutter="0"/>
          <w:pgNumType w:start="0"/>
          <w:cols w:space="720"/>
          <w:docGrid w:linePitch="360"/>
        </w:sectPr>
      </w:pPr>
    </w:p>
    <w:p w14:paraId="269EB624" w14:textId="78E3F514" w:rsidR="00152E43" w:rsidRPr="00F5687B" w:rsidRDefault="007745D3" w:rsidP="00152E43">
      <w:pPr>
        <w:spacing w:line="259" w:lineRule="auto"/>
        <w:jc w:val="both"/>
        <w:rPr>
          <w:rFonts w:ascii="Calibri" w:eastAsia="Calibri" w:hAnsi="Calibri" w:cs="Calibri"/>
        </w:rPr>
      </w:pPr>
      <w:r w:rsidRPr="00F5687B">
        <w:rPr>
          <w:rFonts w:ascii="Calibri" w:eastAsia="Calibri" w:hAnsi="Calibri" w:cs="Calibri"/>
          <w:b/>
          <w:bCs/>
        </w:rPr>
        <w:lastRenderedPageBreak/>
        <w:t>Informations</w:t>
      </w:r>
      <w:r w:rsidR="00F5687B" w:rsidRPr="00F5687B">
        <w:rPr>
          <w:rFonts w:ascii="Calibri" w:eastAsia="Calibri" w:hAnsi="Calibri" w:cs="Calibri"/>
          <w:b/>
          <w:bCs/>
        </w:rPr>
        <w:t xml:space="preserve"> bénéficiaires</w:t>
      </w:r>
      <w:r w:rsidR="008A088A" w:rsidRPr="00F5687B">
        <w:rPr>
          <w:rFonts w:ascii="Calibri" w:eastAsia="Calibri" w:hAnsi="Calibri" w:cs="Calibri"/>
        </w:rPr>
        <w:t xml:space="preserve"> </w:t>
      </w:r>
      <w:r w:rsidR="008A088A" w:rsidRPr="00F5687B">
        <w:rPr>
          <w:rFonts w:ascii="Calibri" w:eastAsia="Calibri" w:hAnsi="Calibri" w:cs="Calibri"/>
          <w:i/>
          <w:iCs/>
        </w:rPr>
        <w:t>(à dupliquer pour chaque dénomination logicielle concernée par cette commande)</w:t>
      </w:r>
    </w:p>
    <w:p w14:paraId="0307270A" w14:textId="2B8F2D3F" w:rsidR="00152E43" w:rsidRDefault="00152E43" w:rsidP="00724482">
      <w:pPr>
        <w:pBdr>
          <w:top w:val="single" w:sz="4" w:space="1" w:color="auto"/>
        </w:pBdr>
        <w:spacing w:line="259" w:lineRule="auto"/>
        <w:jc w:val="both"/>
        <w:rPr>
          <w:rFonts w:ascii="Calibri" w:eastAsia="Calibri" w:hAnsi="Calibri" w:cs="Calibri"/>
          <w:color w:val="000000" w:themeColor="text1"/>
        </w:rPr>
      </w:pPr>
      <w:r w:rsidRPr="69D508BD">
        <w:rPr>
          <w:rFonts w:ascii="Calibri" w:eastAsia="Calibri" w:hAnsi="Calibri" w:cs="Calibri"/>
          <w:color w:val="4471C4"/>
        </w:rPr>
        <w:t xml:space="preserve">Dénomination du logiciel : </w:t>
      </w:r>
      <w:r w:rsidRPr="69D508BD">
        <w:rPr>
          <w:rFonts w:ascii="Calibri" w:eastAsia="Calibri" w:hAnsi="Calibri" w:cs="Calibri"/>
          <w:color w:val="000000" w:themeColor="text1"/>
        </w:rPr>
        <w:t>…………………………………………………………………………………………………………………………</w:t>
      </w:r>
      <w:proofErr w:type="gramStart"/>
      <w:r w:rsidRPr="69D508BD">
        <w:rPr>
          <w:rFonts w:ascii="Calibri" w:eastAsia="Calibri" w:hAnsi="Calibri" w:cs="Calibri"/>
          <w:color w:val="000000" w:themeColor="text1"/>
        </w:rPr>
        <w:t>…….</w:t>
      </w:r>
      <w:proofErr w:type="gramEnd"/>
      <w:r w:rsidRPr="69D508BD">
        <w:rPr>
          <w:rFonts w:ascii="Calibri" w:eastAsia="Calibri" w:hAnsi="Calibri" w:cs="Calibri"/>
          <w:color w:val="000000" w:themeColor="text1"/>
        </w:rPr>
        <w:t>…….</w:t>
      </w:r>
    </w:p>
    <w:p w14:paraId="60820546" w14:textId="3E0A0296" w:rsidR="00891E41" w:rsidRPr="00714240" w:rsidRDefault="00891E41" w:rsidP="00724482">
      <w:pPr>
        <w:pBdr>
          <w:top w:val="single" w:sz="4" w:space="1" w:color="auto"/>
        </w:pBdr>
        <w:spacing w:line="259" w:lineRule="auto"/>
        <w:jc w:val="both"/>
        <w:rPr>
          <w:rFonts w:ascii="Calibri" w:eastAsia="Calibri" w:hAnsi="Calibri" w:cs="Calibri"/>
          <w:color w:val="4472C4" w:themeColor="accent1"/>
        </w:rPr>
      </w:pPr>
      <w:r w:rsidRPr="00714240">
        <w:rPr>
          <w:rFonts w:ascii="Calibri" w:eastAsia="Calibri" w:hAnsi="Calibri" w:cs="Calibri"/>
          <w:color w:val="4472C4" w:themeColor="accent1"/>
        </w:rPr>
        <w:t xml:space="preserve">Version du logiciel : </w:t>
      </w:r>
      <w:r w:rsidRPr="00714240">
        <w:rPr>
          <w:rFonts w:ascii="Calibri" w:eastAsia="Calibri" w:hAnsi="Calibri" w:cs="Calibri"/>
        </w:rPr>
        <w:t>…………………………………………………………………………………………………………………………………………</w:t>
      </w:r>
      <w:proofErr w:type="gramStart"/>
      <w:r w:rsidRPr="00714240">
        <w:rPr>
          <w:rFonts w:ascii="Calibri" w:eastAsia="Calibri" w:hAnsi="Calibri" w:cs="Calibri"/>
        </w:rPr>
        <w:t>……</w:t>
      </w:r>
      <w:r w:rsidR="003A2529">
        <w:rPr>
          <w:rFonts w:ascii="Calibri" w:eastAsia="Calibri" w:hAnsi="Calibri" w:cs="Calibri"/>
        </w:rPr>
        <w:t>.</w:t>
      </w:r>
      <w:proofErr w:type="gramEnd"/>
      <w:r w:rsidR="003A2529">
        <w:rPr>
          <w:rFonts w:ascii="Calibri" w:eastAsia="Calibri" w:hAnsi="Calibri" w:cs="Calibri"/>
        </w:rPr>
        <w:t>.</w:t>
      </w:r>
    </w:p>
    <w:tbl>
      <w:tblPr>
        <w:tblpPr w:leftFromText="141" w:rightFromText="141" w:vertAnchor="page" w:horzAnchor="margin" w:tblpY="3404"/>
        <w:tblW w:w="15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843"/>
        <w:gridCol w:w="2126"/>
        <w:gridCol w:w="2126"/>
        <w:gridCol w:w="1701"/>
        <w:gridCol w:w="1559"/>
        <w:gridCol w:w="1418"/>
        <w:gridCol w:w="1609"/>
      </w:tblGrid>
      <w:tr w:rsidR="002B609A" w14:paraId="54D70672" w14:textId="77777777" w:rsidTr="002B609A">
        <w:trPr>
          <w:trHeight w:val="263"/>
        </w:trPr>
        <w:tc>
          <w:tcPr>
            <w:tcW w:w="3114" w:type="dxa"/>
            <w:shd w:val="clear" w:color="auto" w:fill="E7EFFF"/>
            <w:vAlign w:val="center"/>
          </w:tcPr>
          <w:p w14:paraId="6C14E412" w14:textId="77777777" w:rsidR="002B609A" w:rsidRPr="0087621F" w:rsidRDefault="002B609A" w:rsidP="002B609A">
            <w:pPr>
              <w:jc w:val="center"/>
              <w:rPr>
                <w:rFonts w:ascii="Calibri" w:eastAsia="Calibri" w:hAnsi="Calibri" w:cs="Calibri"/>
                <w:color w:val="4472C4" w:themeColor="accent1"/>
                <w:sz w:val="18"/>
                <w:szCs w:val="18"/>
              </w:rPr>
            </w:pPr>
            <w:r w:rsidRPr="00C465C8">
              <w:rPr>
                <w:rFonts w:ascii="Calibri" w:hAnsi="Calibri" w:cs="Calibri"/>
                <w:color w:val="000000" w:themeColor="text1"/>
                <w:sz w:val="18"/>
                <w:szCs w:val="18"/>
                <w:lang w:eastAsia="en-US"/>
              </w:rPr>
              <w:t>Raison sociale du (des) ESMS bénéficiaire(s) de la Prestation Ségur</w:t>
            </w:r>
          </w:p>
        </w:tc>
        <w:tc>
          <w:tcPr>
            <w:tcW w:w="1843" w:type="dxa"/>
            <w:shd w:val="clear" w:color="auto" w:fill="E7EFFF"/>
            <w:vAlign w:val="center"/>
          </w:tcPr>
          <w:p w14:paraId="787E66AB" w14:textId="77777777" w:rsidR="002B609A" w:rsidRPr="00F321C1" w:rsidRDefault="002B609A" w:rsidP="002B609A">
            <w:pPr>
              <w:jc w:val="center"/>
              <w:rPr>
                <w:rFonts w:ascii="Calibri" w:eastAsia="Calibri" w:hAnsi="Calibri" w:cs="Calibri"/>
                <w:color w:val="4472C4" w:themeColor="accent1"/>
                <w:sz w:val="18"/>
                <w:szCs w:val="18"/>
              </w:rPr>
            </w:pPr>
            <w:r w:rsidRPr="0087621F">
              <w:rPr>
                <w:rFonts w:ascii="Calibri" w:eastAsia="Calibri" w:hAnsi="Calibri" w:cs="Calibri"/>
                <w:color w:val="4472C4" w:themeColor="accent1"/>
                <w:sz w:val="18"/>
                <w:szCs w:val="18"/>
              </w:rPr>
              <w:t>N° de FINESS géographique(s) du (des) ESMS bénéficiaire(s) de la Prestation Ségur</w:t>
            </w:r>
          </w:p>
        </w:tc>
        <w:tc>
          <w:tcPr>
            <w:tcW w:w="2126" w:type="dxa"/>
            <w:shd w:val="clear" w:color="auto" w:fill="E7EFFF"/>
            <w:vAlign w:val="center"/>
          </w:tcPr>
          <w:p w14:paraId="2435B020" w14:textId="77777777" w:rsidR="002B609A" w:rsidRDefault="002B609A" w:rsidP="002B609A">
            <w:pPr>
              <w:jc w:val="center"/>
              <w:rPr>
                <w:rFonts w:ascii="Calibri" w:hAnsi="Calibri" w:cs="Calibri"/>
                <w:color w:val="4471C4"/>
                <w:sz w:val="18"/>
                <w:szCs w:val="18"/>
                <w:lang w:eastAsia="en-US"/>
              </w:rPr>
            </w:pPr>
            <w:r>
              <w:rPr>
                <w:rFonts w:ascii="Calibri" w:hAnsi="Calibri" w:cs="Calibri"/>
                <w:color w:val="4471C4"/>
                <w:sz w:val="18"/>
                <w:szCs w:val="18"/>
                <w:lang w:eastAsia="en-US"/>
              </w:rPr>
              <w:t>Profil(s) métier(s) du (des) ESMS bénéficiaire(s) de la Prestation Ségur</w:t>
            </w:r>
          </w:p>
          <w:p w14:paraId="3AB274CC" w14:textId="77777777" w:rsidR="002B609A" w:rsidRPr="00F321C1" w:rsidRDefault="002B609A" w:rsidP="002B609A">
            <w:pPr>
              <w:jc w:val="center"/>
              <w:rPr>
                <w:rFonts w:ascii="Calibri" w:eastAsia="Calibri" w:hAnsi="Calibri" w:cs="Calibri"/>
                <w:color w:val="4472C4" w:themeColor="accent1"/>
                <w:sz w:val="18"/>
                <w:szCs w:val="18"/>
              </w:rPr>
            </w:pPr>
            <w:r w:rsidRPr="007E35F1">
              <w:rPr>
                <w:rFonts w:ascii="Calibri" w:hAnsi="Calibri" w:cs="Calibri"/>
                <w:color w:val="000000" w:themeColor="text1"/>
                <w:sz w:val="18"/>
                <w:szCs w:val="18"/>
                <w:lang w:eastAsia="en-US"/>
              </w:rPr>
              <w:t>(</w:t>
            </w:r>
            <w:proofErr w:type="gramStart"/>
            <w:r w:rsidRPr="007E35F1">
              <w:rPr>
                <w:rFonts w:ascii="Calibri" w:hAnsi="Calibri" w:cs="Calibri"/>
                <w:color w:val="000000" w:themeColor="text1"/>
                <w:sz w:val="18"/>
                <w:szCs w:val="18"/>
                <w:lang w:eastAsia="en-US"/>
              </w:rPr>
              <w:t>voir</w:t>
            </w:r>
            <w:proofErr w:type="gramEnd"/>
            <w:r w:rsidRPr="007E35F1">
              <w:rPr>
                <w:rFonts w:ascii="Calibri" w:hAnsi="Calibri" w:cs="Calibri"/>
                <w:color w:val="000000" w:themeColor="text1"/>
                <w:sz w:val="18"/>
                <w:szCs w:val="18"/>
                <w:lang w:eastAsia="en-US"/>
              </w:rPr>
              <w:t xml:space="preserve"> annexe X de AF-MS DUI-Va2)</w:t>
            </w:r>
          </w:p>
        </w:tc>
        <w:tc>
          <w:tcPr>
            <w:tcW w:w="2126" w:type="dxa"/>
            <w:shd w:val="clear" w:color="auto" w:fill="E7EFFF"/>
            <w:vAlign w:val="center"/>
          </w:tcPr>
          <w:p w14:paraId="6B378049"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Description de la prestation –</w:t>
            </w:r>
          </w:p>
          <w:p w14:paraId="4B4169FA"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Pour chaque FINESS géographique</w:t>
            </w:r>
          </w:p>
          <w:p w14:paraId="278B8698" w14:textId="77777777" w:rsidR="002B609A" w:rsidRDefault="002B609A" w:rsidP="002B609A">
            <w:pPr>
              <w:jc w:val="center"/>
              <w:rPr>
                <w:rFonts w:ascii="Calibri" w:eastAsia="Calibri" w:hAnsi="Calibri" w:cs="Calibri"/>
                <w:color w:val="4471C4"/>
                <w:sz w:val="18"/>
                <w:szCs w:val="18"/>
              </w:rPr>
            </w:pPr>
            <w:r>
              <w:rPr>
                <w:rFonts w:ascii="Calibri" w:eastAsia="Calibri" w:hAnsi="Calibri" w:cs="Calibri"/>
                <w:color w:val="4472C4" w:themeColor="accent1"/>
                <w:sz w:val="18"/>
                <w:szCs w:val="18"/>
              </w:rPr>
              <w:t>(</w:t>
            </w:r>
            <w:r w:rsidRPr="00D53886">
              <w:rPr>
                <w:rFonts w:ascii="Calibri" w:eastAsia="Calibri" w:hAnsi="Calibri" w:cs="Calibri"/>
                <w:color w:val="4471C4"/>
                <w:sz w:val="18"/>
                <w:szCs w:val="18"/>
              </w:rPr>
              <w:t>Prestation Ségur Vague 1 + Vague 2</w:t>
            </w:r>
          </w:p>
          <w:p w14:paraId="2EB748D7" w14:textId="77777777" w:rsidR="002B609A" w:rsidRPr="00F321C1" w:rsidRDefault="002B609A" w:rsidP="002B609A">
            <w:pPr>
              <w:jc w:val="center"/>
              <w:rPr>
                <w:rFonts w:ascii="Calibri" w:eastAsia="Calibri" w:hAnsi="Calibri" w:cs="Calibri"/>
                <w:color w:val="4472C4" w:themeColor="accent1"/>
                <w:sz w:val="18"/>
                <w:szCs w:val="18"/>
              </w:rPr>
            </w:pPr>
            <w:r w:rsidRPr="0090148A">
              <w:rPr>
                <w:rFonts w:ascii="Calibri" w:eastAsia="Calibri" w:hAnsi="Calibri" w:cs="Calibri"/>
                <w:b/>
                <w:bCs/>
                <w:color w:val="000000" w:themeColor="text1"/>
                <w:sz w:val="18"/>
                <w:szCs w:val="18"/>
              </w:rPr>
              <w:t>OU</w:t>
            </w:r>
            <w:r w:rsidRPr="0090148A">
              <w:rPr>
                <w:rFonts w:ascii="Calibri" w:eastAsia="Calibri" w:hAnsi="Calibri" w:cs="Calibri"/>
                <w:color w:val="000000" w:themeColor="text1"/>
                <w:sz w:val="18"/>
                <w:szCs w:val="18"/>
              </w:rPr>
              <w:t xml:space="preserve"> </w:t>
            </w:r>
            <w:r>
              <w:rPr>
                <w:rFonts w:ascii="Calibri" w:eastAsia="Calibri" w:hAnsi="Calibri" w:cs="Calibri"/>
                <w:color w:val="4471C4"/>
                <w:sz w:val="18"/>
                <w:szCs w:val="18"/>
              </w:rPr>
              <w:t>Prestation Ségur Vague 2)</w:t>
            </w:r>
          </w:p>
        </w:tc>
        <w:tc>
          <w:tcPr>
            <w:tcW w:w="1701" w:type="dxa"/>
            <w:shd w:val="clear" w:color="auto" w:fill="E7EFFF"/>
            <w:vAlign w:val="center"/>
          </w:tcPr>
          <w:p w14:paraId="48722EDB"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Montant HT –</w:t>
            </w:r>
          </w:p>
          <w:p w14:paraId="5F7C5DB9"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Pour chaque FINESS géographique</w:t>
            </w:r>
          </w:p>
          <w:p w14:paraId="41247E10" w14:textId="77777777" w:rsidR="002B609A" w:rsidRPr="00F321C1" w:rsidRDefault="002B609A" w:rsidP="002B609A">
            <w:pPr>
              <w:jc w:val="center"/>
              <w:rPr>
                <w:rFonts w:ascii="Calibri" w:eastAsia="Calibri" w:hAnsi="Calibri" w:cs="Calibri"/>
                <w:color w:val="4472C4" w:themeColor="accent1"/>
                <w:sz w:val="18"/>
                <w:szCs w:val="18"/>
              </w:rPr>
            </w:pPr>
            <w:r>
              <w:rPr>
                <w:rFonts w:ascii="Calibri" w:eastAsia="Calibri" w:hAnsi="Calibri" w:cs="Calibri"/>
                <w:color w:val="4472C4" w:themeColor="accent1"/>
                <w:sz w:val="18"/>
                <w:szCs w:val="18"/>
              </w:rPr>
              <w:t>(€)</w:t>
            </w:r>
          </w:p>
        </w:tc>
        <w:tc>
          <w:tcPr>
            <w:tcW w:w="1559" w:type="dxa"/>
            <w:shd w:val="clear" w:color="auto" w:fill="E7EFFF"/>
            <w:vAlign w:val="center"/>
          </w:tcPr>
          <w:p w14:paraId="30050F52"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Taux de TVA applicable –</w:t>
            </w:r>
          </w:p>
          <w:p w14:paraId="4D2978A8" w14:textId="77777777" w:rsidR="002B609A" w:rsidRDefault="002B609A" w:rsidP="002B609A">
            <w:pPr>
              <w:jc w:val="center"/>
              <w:rPr>
                <w:rFonts w:ascii="Calibri" w:eastAsia="Calibri" w:hAnsi="Calibri" w:cs="Calibri"/>
                <w:color w:val="4472C4" w:themeColor="accent1"/>
                <w:sz w:val="18"/>
                <w:szCs w:val="18"/>
              </w:rPr>
            </w:pPr>
            <w:r>
              <w:rPr>
                <w:rFonts w:ascii="Calibri" w:eastAsia="Calibri" w:hAnsi="Calibri" w:cs="Calibri"/>
                <w:color w:val="4472C4" w:themeColor="accent1"/>
                <w:sz w:val="18"/>
                <w:szCs w:val="18"/>
              </w:rPr>
              <w:t>P</w:t>
            </w:r>
            <w:r w:rsidRPr="00F321C1">
              <w:rPr>
                <w:rFonts w:ascii="Calibri" w:eastAsia="Calibri" w:hAnsi="Calibri" w:cs="Calibri"/>
                <w:color w:val="4472C4" w:themeColor="accent1"/>
                <w:sz w:val="18"/>
                <w:szCs w:val="18"/>
              </w:rPr>
              <w:t>our chaque FINESS géographique</w:t>
            </w:r>
          </w:p>
          <w:p w14:paraId="4B06A3E4" w14:textId="77777777" w:rsidR="002B609A" w:rsidRPr="00F321C1" w:rsidRDefault="002B609A" w:rsidP="002B609A">
            <w:pPr>
              <w:jc w:val="center"/>
              <w:rPr>
                <w:rFonts w:ascii="Calibri" w:eastAsia="Calibri" w:hAnsi="Calibri" w:cs="Calibri"/>
                <w:color w:val="4472C4" w:themeColor="accent1"/>
                <w:sz w:val="18"/>
                <w:szCs w:val="18"/>
              </w:rPr>
            </w:pPr>
            <w:r>
              <w:rPr>
                <w:rFonts w:ascii="Calibri" w:eastAsia="Calibri" w:hAnsi="Calibri" w:cs="Calibri"/>
                <w:color w:val="4472C4" w:themeColor="accent1"/>
                <w:sz w:val="18"/>
                <w:szCs w:val="18"/>
              </w:rPr>
              <w:t>(</w:t>
            </w:r>
            <w:r w:rsidRPr="0309554B">
              <w:rPr>
                <w:rFonts w:ascii="Calibri" w:eastAsia="Calibri" w:hAnsi="Calibri" w:cs="Calibri"/>
                <w:color w:val="4471C4"/>
                <w:sz w:val="18"/>
                <w:szCs w:val="18"/>
              </w:rPr>
              <w:t>%</w:t>
            </w:r>
            <w:r>
              <w:rPr>
                <w:rFonts w:ascii="Calibri" w:eastAsia="Calibri" w:hAnsi="Calibri" w:cs="Calibri"/>
                <w:color w:val="4471C4"/>
                <w:sz w:val="18"/>
                <w:szCs w:val="18"/>
              </w:rPr>
              <w:t>)</w:t>
            </w:r>
          </w:p>
        </w:tc>
        <w:tc>
          <w:tcPr>
            <w:tcW w:w="1418" w:type="dxa"/>
            <w:shd w:val="clear" w:color="auto" w:fill="E7EFFF"/>
            <w:vAlign w:val="center"/>
          </w:tcPr>
          <w:p w14:paraId="58CA3A04"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Montant de la TVA – Pour chaque FINESS géographique</w:t>
            </w:r>
          </w:p>
          <w:p w14:paraId="6120A3A3" w14:textId="77777777" w:rsidR="002B609A" w:rsidRPr="00F321C1" w:rsidRDefault="002B609A" w:rsidP="002B609A">
            <w:pPr>
              <w:jc w:val="center"/>
              <w:rPr>
                <w:rFonts w:ascii="Calibri" w:eastAsia="Calibri" w:hAnsi="Calibri" w:cs="Calibri"/>
                <w:color w:val="4472C4" w:themeColor="accent1"/>
                <w:sz w:val="18"/>
                <w:szCs w:val="18"/>
              </w:rPr>
            </w:pPr>
            <w:r>
              <w:rPr>
                <w:rFonts w:ascii="Calibri" w:eastAsia="Calibri" w:hAnsi="Calibri" w:cs="Calibri"/>
                <w:color w:val="4472C4" w:themeColor="accent1"/>
                <w:sz w:val="18"/>
                <w:szCs w:val="18"/>
              </w:rPr>
              <w:t>(€)</w:t>
            </w:r>
          </w:p>
        </w:tc>
        <w:tc>
          <w:tcPr>
            <w:tcW w:w="1609" w:type="dxa"/>
            <w:shd w:val="clear" w:color="auto" w:fill="E7EFFF"/>
            <w:vAlign w:val="center"/>
          </w:tcPr>
          <w:p w14:paraId="3C328B8B"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Montant TTC</w:t>
            </w:r>
            <w:r>
              <w:rPr>
                <w:rFonts w:ascii="Calibri" w:eastAsia="Calibri" w:hAnsi="Calibri" w:cs="Calibri"/>
                <w:color w:val="4472C4" w:themeColor="accent1"/>
                <w:sz w:val="18"/>
                <w:szCs w:val="18"/>
              </w:rPr>
              <w:t xml:space="preserve"> </w:t>
            </w:r>
            <w:r w:rsidRPr="00F321C1">
              <w:rPr>
                <w:rFonts w:ascii="Calibri" w:eastAsia="Calibri" w:hAnsi="Calibri" w:cs="Calibri"/>
                <w:color w:val="4472C4" w:themeColor="accent1"/>
                <w:sz w:val="18"/>
                <w:szCs w:val="18"/>
              </w:rPr>
              <w:t>–</w:t>
            </w:r>
          </w:p>
          <w:p w14:paraId="7A20197A" w14:textId="77777777" w:rsidR="002B609A" w:rsidRDefault="002B609A" w:rsidP="002B609A">
            <w:pPr>
              <w:jc w:val="center"/>
              <w:rPr>
                <w:rFonts w:ascii="Calibri" w:eastAsia="Calibri" w:hAnsi="Calibri" w:cs="Calibri"/>
                <w:color w:val="4472C4" w:themeColor="accent1"/>
                <w:sz w:val="18"/>
                <w:szCs w:val="18"/>
              </w:rPr>
            </w:pPr>
            <w:r w:rsidRPr="00F321C1">
              <w:rPr>
                <w:rFonts w:ascii="Calibri" w:eastAsia="Calibri" w:hAnsi="Calibri" w:cs="Calibri"/>
                <w:color w:val="4472C4" w:themeColor="accent1"/>
                <w:sz w:val="18"/>
                <w:szCs w:val="18"/>
              </w:rPr>
              <w:t>Pour chaque FINESS géographique</w:t>
            </w:r>
          </w:p>
          <w:p w14:paraId="3C7E5030" w14:textId="77777777" w:rsidR="002B609A" w:rsidRPr="00F321C1" w:rsidRDefault="002B609A" w:rsidP="002B609A">
            <w:pPr>
              <w:jc w:val="center"/>
              <w:rPr>
                <w:rFonts w:ascii="Calibri" w:eastAsia="Calibri" w:hAnsi="Calibri" w:cs="Calibri"/>
                <w:color w:val="4472C4" w:themeColor="accent1"/>
                <w:sz w:val="18"/>
                <w:szCs w:val="18"/>
              </w:rPr>
            </w:pPr>
            <w:r>
              <w:rPr>
                <w:rFonts w:ascii="Calibri" w:eastAsia="Calibri" w:hAnsi="Calibri" w:cs="Calibri"/>
                <w:color w:val="4472C4" w:themeColor="accent1"/>
                <w:sz w:val="18"/>
                <w:szCs w:val="18"/>
              </w:rPr>
              <w:t>(€)</w:t>
            </w:r>
          </w:p>
        </w:tc>
      </w:tr>
      <w:tr w:rsidR="002B609A" w14:paraId="52F5C22E" w14:textId="77777777" w:rsidTr="002B609A">
        <w:trPr>
          <w:trHeight w:val="263"/>
        </w:trPr>
        <w:tc>
          <w:tcPr>
            <w:tcW w:w="3114" w:type="dxa"/>
          </w:tcPr>
          <w:p w14:paraId="581F286B" w14:textId="77777777" w:rsidR="002B609A" w:rsidRPr="00D53886" w:rsidRDefault="002B609A" w:rsidP="002B609A">
            <w:pPr>
              <w:jc w:val="center"/>
              <w:rPr>
                <w:rFonts w:ascii="Calibri" w:eastAsia="Calibri" w:hAnsi="Calibri" w:cs="Calibri"/>
                <w:color w:val="4471C4"/>
                <w:sz w:val="18"/>
                <w:szCs w:val="18"/>
              </w:rPr>
            </w:pPr>
          </w:p>
        </w:tc>
        <w:tc>
          <w:tcPr>
            <w:tcW w:w="1843" w:type="dxa"/>
            <w:vAlign w:val="center"/>
          </w:tcPr>
          <w:p w14:paraId="3E5E6504" w14:textId="77777777" w:rsidR="002B609A" w:rsidRPr="00D53886" w:rsidRDefault="002B609A" w:rsidP="002B609A">
            <w:pPr>
              <w:jc w:val="center"/>
              <w:rPr>
                <w:rFonts w:ascii="Calibri" w:eastAsia="Calibri" w:hAnsi="Calibri" w:cs="Calibri"/>
                <w:color w:val="4471C4"/>
                <w:sz w:val="18"/>
                <w:szCs w:val="18"/>
              </w:rPr>
            </w:pPr>
          </w:p>
        </w:tc>
        <w:tc>
          <w:tcPr>
            <w:tcW w:w="2126" w:type="dxa"/>
          </w:tcPr>
          <w:p w14:paraId="4656239E" w14:textId="77777777" w:rsidR="002B609A" w:rsidRDefault="002B609A" w:rsidP="002B609A">
            <w:pPr>
              <w:jc w:val="center"/>
              <w:rPr>
                <w:rFonts w:ascii="Calibri" w:eastAsia="Calibri" w:hAnsi="Calibri" w:cs="Calibri"/>
                <w:color w:val="4471C4"/>
                <w:sz w:val="18"/>
                <w:szCs w:val="18"/>
              </w:rPr>
            </w:pPr>
          </w:p>
        </w:tc>
        <w:tc>
          <w:tcPr>
            <w:tcW w:w="2126" w:type="dxa"/>
            <w:vAlign w:val="center"/>
          </w:tcPr>
          <w:p w14:paraId="71A14414" w14:textId="77777777" w:rsidR="002B609A" w:rsidRDefault="002B609A" w:rsidP="002B609A">
            <w:pPr>
              <w:jc w:val="center"/>
              <w:rPr>
                <w:rFonts w:ascii="Calibri" w:eastAsia="Calibri" w:hAnsi="Calibri" w:cs="Calibri"/>
                <w:color w:val="4471C4"/>
                <w:sz w:val="18"/>
                <w:szCs w:val="18"/>
              </w:rPr>
            </w:pPr>
          </w:p>
        </w:tc>
        <w:tc>
          <w:tcPr>
            <w:tcW w:w="1701" w:type="dxa"/>
            <w:vAlign w:val="center"/>
          </w:tcPr>
          <w:p w14:paraId="52BDB1BE" w14:textId="77777777" w:rsidR="002B609A" w:rsidRDefault="002B609A" w:rsidP="002B609A">
            <w:pPr>
              <w:jc w:val="center"/>
              <w:rPr>
                <w:rFonts w:ascii="Calibri" w:eastAsia="Calibri" w:hAnsi="Calibri" w:cs="Calibri"/>
                <w:color w:val="4472C4" w:themeColor="accent1"/>
                <w:sz w:val="18"/>
                <w:szCs w:val="18"/>
              </w:rPr>
            </w:pPr>
          </w:p>
        </w:tc>
        <w:tc>
          <w:tcPr>
            <w:tcW w:w="1559" w:type="dxa"/>
            <w:vAlign w:val="center"/>
          </w:tcPr>
          <w:p w14:paraId="5258B73D" w14:textId="77777777" w:rsidR="002B609A" w:rsidRDefault="002B609A" w:rsidP="002B609A">
            <w:pPr>
              <w:jc w:val="center"/>
              <w:rPr>
                <w:rFonts w:ascii="Calibri" w:eastAsia="Calibri" w:hAnsi="Calibri" w:cs="Calibri"/>
                <w:color w:val="4472C4" w:themeColor="accent1"/>
                <w:sz w:val="18"/>
                <w:szCs w:val="18"/>
              </w:rPr>
            </w:pPr>
          </w:p>
        </w:tc>
        <w:tc>
          <w:tcPr>
            <w:tcW w:w="1418" w:type="dxa"/>
            <w:vAlign w:val="center"/>
          </w:tcPr>
          <w:p w14:paraId="307A8A9C"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68244847" w14:textId="77777777" w:rsidR="002B609A" w:rsidRDefault="002B609A" w:rsidP="002B609A">
            <w:pPr>
              <w:jc w:val="center"/>
              <w:rPr>
                <w:rFonts w:ascii="Calibri" w:eastAsia="Calibri" w:hAnsi="Calibri" w:cs="Calibri"/>
                <w:color w:val="4472C4" w:themeColor="accent1"/>
                <w:sz w:val="18"/>
                <w:szCs w:val="18"/>
              </w:rPr>
            </w:pPr>
          </w:p>
        </w:tc>
      </w:tr>
      <w:tr w:rsidR="002B609A" w14:paraId="51FDB5E8" w14:textId="77777777" w:rsidTr="002B609A">
        <w:trPr>
          <w:trHeight w:val="263"/>
        </w:trPr>
        <w:tc>
          <w:tcPr>
            <w:tcW w:w="3114" w:type="dxa"/>
          </w:tcPr>
          <w:p w14:paraId="39273840" w14:textId="77777777" w:rsidR="002B609A" w:rsidRPr="00D53886" w:rsidRDefault="002B609A" w:rsidP="002B609A">
            <w:pPr>
              <w:jc w:val="center"/>
              <w:rPr>
                <w:rFonts w:ascii="Calibri" w:eastAsia="Calibri" w:hAnsi="Calibri" w:cs="Calibri"/>
                <w:color w:val="4471C4"/>
                <w:sz w:val="18"/>
                <w:szCs w:val="18"/>
              </w:rPr>
            </w:pPr>
          </w:p>
        </w:tc>
        <w:tc>
          <w:tcPr>
            <w:tcW w:w="1843" w:type="dxa"/>
            <w:vAlign w:val="center"/>
          </w:tcPr>
          <w:p w14:paraId="30A5CB6A" w14:textId="77777777" w:rsidR="002B609A" w:rsidRPr="00D53886" w:rsidRDefault="002B609A" w:rsidP="002B609A">
            <w:pPr>
              <w:jc w:val="center"/>
              <w:rPr>
                <w:rFonts w:ascii="Calibri" w:eastAsia="Calibri" w:hAnsi="Calibri" w:cs="Calibri"/>
                <w:color w:val="4471C4"/>
                <w:sz w:val="18"/>
                <w:szCs w:val="18"/>
              </w:rPr>
            </w:pPr>
          </w:p>
        </w:tc>
        <w:tc>
          <w:tcPr>
            <w:tcW w:w="2126" w:type="dxa"/>
          </w:tcPr>
          <w:p w14:paraId="63796504" w14:textId="77777777" w:rsidR="002B609A" w:rsidRPr="00D53886" w:rsidRDefault="002B609A" w:rsidP="002B609A">
            <w:pPr>
              <w:jc w:val="center"/>
              <w:rPr>
                <w:rFonts w:ascii="Calibri" w:eastAsia="Calibri" w:hAnsi="Calibri" w:cs="Calibri"/>
                <w:color w:val="4471C4"/>
                <w:sz w:val="18"/>
                <w:szCs w:val="18"/>
              </w:rPr>
            </w:pPr>
          </w:p>
        </w:tc>
        <w:tc>
          <w:tcPr>
            <w:tcW w:w="2126" w:type="dxa"/>
            <w:vAlign w:val="center"/>
          </w:tcPr>
          <w:p w14:paraId="43253D8B" w14:textId="77777777" w:rsidR="002B609A" w:rsidRPr="00D53886" w:rsidRDefault="002B609A" w:rsidP="002B609A">
            <w:pPr>
              <w:jc w:val="center"/>
              <w:rPr>
                <w:rFonts w:ascii="Calibri" w:eastAsia="Calibri" w:hAnsi="Calibri" w:cs="Calibri"/>
                <w:color w:val="4471C4"/>
                <w:sz w:val="18"/>
                <w:szCs w:val="18"/>
              </w:rPr>
            </w:pPr>
          </w:p>
        </w:tc>
        <w:tc>
          <w:tcPr>
            <w:tcW w:w="1701" w:type="dxa"/>
            <w:vAlign w:val="center"/>
          </w:tcPr>
          <w:p w14:paraId="06B6D757" w14:textId="77777777" w:rsidR="002B609A" w:rsidRDefault="002B609A" w:rsidP="002B609A">
            <w:pPr>
              <w:jc w:val="center"/>
              <w:rPr>
                <w:rFonts w:ascii="Calibri" w:eastAsia="Calibri" w:hAnsi="Calibri" w:cs="Calibri"/>
                <w:color w:val="4472C4" w:themeColor="accent1"/>
                <w:sz w:val="18"/>
                <w:szCs w:val="18"/>
              </w:rPr>
            </w:pPr>
          </w:p>
        </w:tc>
        <w:tc>
          <w:tcPr>
            <w:tcW w:w="1559" w:type="dxa"/>
            <w:vAlign w:val="center"/>
          </w:tcPr>
          <w:p w14:paraId="2F6FCFEA" w14:textId="77777777" w:rsidR="002B609A" w:rsidRDefault="002B609A" w:rsidP="002B609A">
            <w:pPr>
              <w:jc w:val="center"/>
              <w:rPr>
                <w:rFonts w:ascii="Calibri" w:eastAsia="Calibri" w:hAnsi="Calibri" w:cs="Calibri"/>
                <w:color w:val="4472C4" w:themeColor="accent1"/>
                <w:sz w:val="18"/>
                <w:szCs w:val="18"/>
              </w:rPr>
            </w:pPr>
          </w:p>
        </w:tc>
        <w:tc>
          <w:tcPr>
            <w:tcW w:w="1418" w:type="dxa"/>
            <w:vAlign w:val="center"/>
          </w:tcPr>
          <w:p w14:paraId="6F881D65"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53DCA047" w14:textId="77777777" w:rsidR="002B609A" w:rsidRDefault="002B609A" w:rsidP="002B609A">
            <w:pPr>
              <w:jc w:val="center"/>
              <w:rPr>
                <w:rFonts w:ascii="Calibri" w:eastAsia="Calibri" w:hAnsi="Calibri" w:cs="Calibri"/>
                <w:color w:val="4472C4" w:themeColor="accent1"/>
                <w:sz w:val="18"/>
                <w:szCs w:val="18"/>
              </w:rPr>
            </w:pPr>
          </w:p>
        </w:tc>
      </w:tr>
      <w:tr w:rsidR="002B609A" w14:paraId="2E77BC34" w14:textId="77777777" w:rsidTr="002B609A">
        <w:trPr>
          <w:trHeight w:val="263"/>
        </w:trPr>
        <w:tc>
          <w:tcPr>
            <w:tcW w:w="3114" w:type="dxa"/>
          </w:tcPr>
          <w:p w14:paraId="0D3877A0" w14:textId="77777777" w:rsidR="002B609A" w:rsidRPr="00D53886" w:rsidRDefault="002B609A" w:rsidP="002B609A">
            <w:pPr>
              <w:jc w:val="center"/>
              <w:rPr>
                <w:rFonts w:ascii="Calibri" w:eastAsia="Calibri" w:hAnsi="Calibri" w:cs="Calibri"/>
                <w:color w:val="4471C4"/>
                <w:sz w:val="18"/>
                <w:szCs w:val="18"/>
              </w:rPr>
            </w:pPr>
          </w:p>
        </w:tc>
        <w:tc>
          <w:tcPr>
            <w:tcW w:w="1843" w:type="dxa"/>
            <w:vAlign w:val="center"/>
          </w:tcPr>
          <w:p w14:paraId="4A51EFA5" w14:textId="77777777" w:rsidR="002B609A" w:rsidRPr="00D53886" w:rsidRDefault="002B609A" w:rsidP="002B609A">
            <w:pPr>
              <w:jc w:val="center"/>
              <w:rPr>
                <w:rFonts w:ascii="Calibri" w:eastAsia="Calibri" w:hAnsi="Calibri" w:cs="Calibri"/>
                <w:color w:val="4471C4"/>
                <w:sz w:val="18"/>
                <w:szCs w:val="18"/>
              </w:rPr>
            </w:pPr>
          </w:p>
        </w:tc>
        <w:tc>
          <w:tcPr>
            <w:tcW w:w="2126" w:type="dxa"/>
          </w:tcPr>
          <w:p w14:paraId="44636176" w14:textId="77777777" w:rsidR="002B609A" w:rsidRPr="00D53886" w:rsidRDefault="002B609A" w:rsidP="002B609A">
            <w:pPr>
              <w:jc w:val="center"/>
              <w:rPr>
                <w:rFonts w:ascii="Calibri" w:eastAsia="Calibri" w:hAnsi="Calibri" w:cs="Calibri"/>
                <w:color w:val="4471C4"/>
                <w:sz w:val="18"/>
                <w:szCs w:val="18"/>
              </w:rPr>
            </w:pPr>
          </w:p>
        </w:tc>
        <w:tc>
          <w:tcPr>
            <w:tcW w:w="2126" w:type="dxa"/>
            <w:vAlign w:val="center"/>
          </w:tcPr>
          <w:p w14:paraId="339EC183" w14:textId="77777777" w:rsidR="002B609A" w:rsidRPr="00D53886" w:rsidRDefault="002B609A" w:rsidP="002B609A">
            <w:pPr>
              <w:jc w:val="center"/>
              <w:rPr>
                <w:rFonts w:ascii="Calibri" w:eastAsia="Calibri" w:hAnsi="Calibri" w:cs="Calibri"/>
                <w:color w:val="4471C4"/>
                <w:sz w:val="18"/>
                <w:szCs w:val="18"/>
              </w:rPr>
            </w:pPr>
          </w:p>
        </w:tc>
        <w:tc>
          <w:tcPr>
            <w:tcW w:w="1701" w:type="dxa"/>
            <w:vAlign w:val="center"/>
          </w:tcPr>
          <w:p w14:paraId="6C7289AA" w14:textId="77777777" w:rsidR="002B609A" w:rsidRDefault="002B609A" w:rsidP="002B609A">
            <w:pPr>
              <w:jc w:val="center"/>
              <w:rPr>
                <w:rFonts w:ascii="Calibri" w:eastAsia="Calibri" w:hAnsi="Calibri" w:cs="Calibri"/>
                <w:color w:val="4472C4" w:themeColor="accent1"/>
                <w:sz w:val="18"/>
                <w:szCs w:val="18"/>
              </w:rPr>
            </w:pPr>
          </w:p>
        </w:tc>
        <w:tc>
          <w:tcPr>
            <w:tcW w:w="1559" w:type="dxa"/>
            <w:vAlign w:val="center"/>
          </w:tcPr>
          <w:p w14:paraId="01183F1D" w14:textId="77777777" w:rsidR="002B609A" w:rsidRDefault="002B609A" w:rsidP="002B609A">
            <w:pPr>
              <w:jc w:val="center"/>
              <w:rPr>
                <w:rFonts w:ascii="Calibri" w:eastAsia="Calibri" w:hAnsi="Calibri" w:cs="Calibri"/>
                <w:color w:val="4472C4" w:themeColor="accent1"/>
                <w:sz w:val="18"/>
                <w:szCs w:val="18"/>
              </w:rPr>
            </w:pPr>
          </w:p>
        </w:tc>
        <w:tc>
          <w:tcPr>
            <w:tcW w:w="1418" w:type="dxa"/>
            <w:vAlign w:val="center"/>
          </w:tcPr>
          <w:p w14:paraId="1A39F4DC"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3C734DAD" w14:textId="77777777" w:rsidR="002B609A" w:rsidRDefault="002B609A" w:rsidP="002B609A">
            <w:pPr>
              <w:jc w:val="center"/>
              <w:rPr>
                <w:rFonts w:ascii="Calibri" w:eastAsia="Calibri" w:hAnsi="Calibri" w:cs="Calibri"/>
                <w:color w:val="4472C4" w:themeColor="accent1"/>
                <w:sz w:val="18"/>
                <w:szCs w:val="18"/>
              </w:rPr>
            </w:pPr>
          </w:p>
        </w:tc>
      </w:tr>
      <w:tr w:rsidR="002B609A" w14:paraId="71B93C67" w14:textId="77777777" w:rsidTr="002B609A">
        <w:trPr>
          <w:trHeight w:val="263"/>
        </w:trPr>
        <w:tc>
          <w:tcPr>
            <w:tcW w:w="3114" w:type="dxa"/>
          </w:tcPr>
          <w:p w14:paraId="427BEAA9" w14:textId="77777777" w:rsidR="002B609A" w:rsidRPr="00D53886" w:rsidRDefault="002B609A" w:rsidP="002B609A">
            <w:pPr>
              <w:jc w:val="center"/>
              <w:rPr>
                <w:rFonts w:ascii="Calibri" w:eastAsia="Calibri" w:hAnsi="Calibri" w:cs="Calibri"/>
                <w:color w:val="4471C4"/>
                <w:sz w:val="18"/>
                <w:szCs w:val="18"/>
              </w:rPr>
            </w:pPr>
          </w:p>
        </w:tc>
        <w:tc>
          <w:tcPr>
            <w:tcW w:w="1843" w:type="dxa"/>
            <w:vAlign w:val="center"/>
          </w:tcPr>
          <w:p w14:paraId="26E63215" w14:textId="77777777" w:rsidR="002B609A" w:rsidRPr="00D53886" w:rsidRDefault="002B609A" w:rsidP="002B609A">
            <w:pPr>
              <w:jc w:val="center"/>
              <w:rPr>
                <w:rFonts w:ascii="Calibri" w:eastAsia="Calibri" w:hAnsi="Calibri" w:cs="Calibri"/>
                <w:color w:val="4471C4"/>
                <w:sz w:val="18"/>
                <w:szCs w:val="18"/>
              </w:rPr>
            </w:pPr>
          </w:p>
        </w:tc>
        <w:tc>
          <w:tcPr>
            <w:tcW w:w="2126" w:type="dxa"/>
          </w:tcPr>
          <w:p w14:paraId="681C1D8D" w14:textId="77777777" w:rsidR="002B609A" w:rsidRPr="00D53886" w:rsidRDefault="002B609A" w:rsidP="002B609A">
            <w:pPr>
              <w:jc w:val="center"/>
              <w:rPr>
                <w:rFonts w:ascii="Calibri" w:eastAsia="Calibri" w:hAnsi="Calibri" w:cs="Calibri"/>
                <w:color w:val="4471C4"/>
                <w:sz w:val="18"/>
                <w:szCs w:val="18"/>
              </w:rPr>
            </w:pPr>
          </w:p>
        </w:tc>
        <w:tc>
          <w:tcPr>
            <w:tcW w:w="2126" w:type="dxa"/>
            <w:vAlign w:val="center"/>
          </w:tcPr>
          <w:p w14:paraId="19A6A6D5" w14:textId="77777777" w:rsidR="002B609A" w:rsidRPr="00D53886" w:rsidRDefault="002B609A" w:rsidP="002B609A">
            <w:pPr>
              <w:jc w:val="center"/>
              <w:rPr>
                <w:rFonts w:ascii="Calibri" w:eastAsia="Calibri" w:hAnsi="Calibri" w:cs="Calibri"/>
                <w:color w:val="4471C4"/>
                <w:sz w:val="18"/>
                <w:szCs w:val="18"/>
              </w:rPr>
            </w:pPr>
          </w:p>
        </w:tc>
        <w:tc>
          <w:tcPr>
            <w:tcW w:w="1701" w:type="dxa"/>
            <w:vAlign w:val="center"/>
          </w:tcPr>
          <w:p w14:paraId="295AEF7B" w14:textId="77777777" w:rsidR="002B609A" w:rsidRDefault="002B609A" w:rsidP="002B609A">
            <w:pPr>
              <w:jc w:val="center"/>
              <w:rPr>
                <w:rFonts w:ascii="Calibri" w:eastAsia="Calibri" w:hAnsi="Calibri" w:cs="Calibri"/>
                <w:color w:val="4472C4" w:themeColor="accent1"/>
                <w:sz w:val="18"/>
                <w:szCs w:val="18"/>
              </w:rPr>
            </w:pPr>
          </w:p>
        </w:tc>
        <w:tc>
          <w:tcPr>
            <w:tcW w:w="1559" w:type="dxa"/>
            <w:vAlign w:val="center"/>
          </w:tcPr>
          <w:p w14:paraId="20A1FAB5" w14:textId="77777777" w:rsidR="002B609A" w:rsidRDefault="002B609A" w:rsidP="002B609A">
            <w:pPr>
              <w:jc w:val="center"/>
              <w:rPr>
                <w:rFonts w:ascii="Calibri" w:eastAsia="Calibri" w:hAnsi="Calibri" w:cs="Calibri"/>
                <w:color w:val="4472C4" w:themeColor="accent1"/>
                <w:sz w:val="18"/>
                <w:szCs w:val="18"/>
              </w:rPr>
            </w:pPr>
          </w:p>
        </w:tc>
        <w:tc>
          <w:tcPr>
            <w:tcW w:w="1418" w:type="dxa"/>
            <w:vAlign w:val="center"/>
          </w:tcPr>
          <w:p w14:paraId="011BAE00"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1DEEEAFA" w14:textId="77777777" w:rsidR="002B609A" w:rsidRDefault="002B609A" w:rsidP="002B609A">
            <w:pPr>
              <w:jc w:val="center"/>
              <w:rPr>
                <w:rFonts w:ascii="Calibri" w:eastAsia="Calibri" w:hAnsi="Calibri" w:cs="Calibri"/>
                <w:color w:val="4472C4" w:themeColor="accent1"/>
                <w:sz w:val="18"/>
                <w:szCs w:val="18"/>
              </w:rPr>
            </w:pPr>
          </w:p>
        </w:tc>
      </w:tr>
      <w:tr w:rsidR="002B609A" w14:paraId="1DFE1D5A" w14:textId="77777777" w:rsidTr="002B609A">
        <w:trPr>
          <w:trHeight w:val="263"/>
        </w:trPr>
        <w:tc>
          <w:tcPr>
            <w:tcW w:w="3114" w:type="dxa"/>
          </w:tcPr>
          <w:p w14:paraId="6A4F40FA" w14:textId="77777777" w:rsidR="002B609A" w:rsidRDefault="002B609A" w:rsidP="002B609A">
            <w:pPr>
              <w:jc w:val="center"/>
              <w:rPr>
                <w:rFonts w:ascii="Calibri" w:eastAsia="Calibri" w:hAnsi="Calibri" w:cs="Calibri"/>
                <w:color w:val="4471C4"/>
                <w:sz w:val="18"/>
                <w:szCs w:val="18"/>
              </w:rPr>
            </w:pPr>
          </w:p>
        </w:tc>
        <w:tc>
          <w:tcPr>
            <w:tcW w:w="1843" w:type="dxa"/>
            <w:vAlign w:val="center"/>
          </w:tcPr>
          <w:p w14:paraId="7D7C9B4C" w14:textId="77777777" w:rsidR="002B609A" w:rsidRDefault="002B609A" w:rsidP="002B609A">
            <w:pPr>
              <w:jc w:val="center"/>
              <w:rPr>
                <w:rFonts w:ascii="Calibri" w:eastAsia="Calibri" w:hAnsi="Calibri" w:cs="Calibri"/>
                <w:color w:val="4471C4"/>
                <w:sz w:val="18"/>
                <w:szCs w:val="18"/>
              </w:rPr>
            </w:pPr>
          </w:p>
        </w:tc>
        <w:tc>
          <w:tcPr>
            <w:tcW w:w="2126" w:type="dxa"/>
          </w:tcPr>
          <w:p w14:paraId="305EA2B4" w14:textId="77777777" w:rsidR="002B609A" w:rsidRPr="00D53886" w:rsidRDefault="002B609A" w:rsidP="002B609A">
            <w:pPr>
              <w:jc w:val="center"/>
              <w:rPr>
                <w:rFonts w:ascii="Calibri" w:eastAsia="Calibri" w:hAnsi="Calibri" w:cs="Calibri"/>
                <w:color w:val="4471C4"/>
                <w:sz w:val="18"/>
                <w:szCs w:val="18"/>
              </w:rPr>
            </w:pPr>
          </w:p>
        </w:tc>
        <w:tc>
          <w:tcPr>
            <w:tcW w:w="2126" w:type="dxa"/>
            <w:vAlign w:val="center"/>
          </w:tcPr>
          <w:p w14:paraId="3994A30A" w14:textId="77777777" w:rsidR="002B609A" w:rsidRPr="00D53886" w:rsidRDefault="002B609A" w:rsidP="002B609A">
            <w:pPr>
              <w:jc w:val="center"/>
              <w:rPr>
                <w:rFonts w:ascii="Calibri" w:eastAsia="Calibri" w:hAnsi="Calibri" w:cs="Calibri"/>
                <w:color w:val="4471C4"/>
                <w:sz w:val="18"/>
                <w:szCs w:val="18"/>
              </w:rPr>
            </w:pPr>
          </w:p>
        </w:tc>
        <w:tc>
          <w:tcPr>
            <w:tcW w:w="1701" w:type="dxa"/>
            <w:vAlign w:val="center"/>
          </w:tcPr>
          <w:p w14:paraId="163F93B2" w14:textId="77777777" w:rsidR="002B609A" w:rsidRDefault="002B609A" w:rsidP="002B609A">
            <w:pPr>
              <w:jc w:val="center"/>
              <w:rPr>
                <w:rFonts w:ascii="Calibri" w:eastAsia="Calibri" w:hAnsi="Calibri" w:cs="Calibri"/>
                <w:color w:val="4472C4" w:themeColor="accent1"/>
                <w:sz w:val="18"/>
                <w:szCs w:val="18"/>
              </w:rPr>
            </w:pPr>
          </w:p>
        </w:tc>
        <w:tc>
          <w:tcPr>
            <w:tcW w:w="1559" w:type="dxa"/>
            <w:vAlign w:val="center"/>
          </w:tcPr>
          <w:p w14:paraId="2011DE12" w14:textId="77777777" w:rsidR="002B609A" w:rsidRDefault="002B609A" w:rsidP="002B609A">
            <w:pPr>
              <w:jc w:val="center"/>
              <w:rPr>
                <w:rFonts w:ascii="Calibri" w:eastAsia="Calibri" w:hAnsi="Calibri" w:cs="Calibri"/>
                <w:color w:val="4472C4" w:themeColor="accent1"/>
                <w:sz w:val="18"/>
                <w:szCs w:val="18"/>
              </w:rPr>
            </w:pPr>
          </w:p>
        </w:tc>
        <w:tc>
          <w:tcPr>
            <w:tcW w:w="1418" w:type="dxa"/>
            <w:vAlign w:val="center"/>
          </w:tcPr>
          <w:p w14:paraId="68811A2D"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3BD60EAF" w14:textId="77777777" w:rsidR="002B609A" w:rsidRDefault="002B609A" w:rsidP="002B609A">
            <w:pPr>
              <w:jc w:val="center"/>
              <w:rPr>
                <w:rFonts w:ascii="Calibri" w:eastAsia="Calibri" w:hAnsi="Calibri" w:cs="Calibri"/>
                <w:color w:val="4472C4" w:themeColor="accent1"/>
                <w:sz w:val="18"/>
                <w:szCs w:val="18"/>
              </w:rPr>
            </w:pPr>
          </w:p>
        </w:tc>
      </w:tr>
      <w:tr w:rsidR="002B609A" w14:paraId="1FA1E4E5" w14:textId="77777777" w:rsidTr="002B609A">
        <w:trPr>
          <w:trHeight w:val="263"/>
        </w:trPr>
        <w:tc>
          <w:tcPr>
            <w:tcW w:w="3114" w:type="dxa"/>
          </w:tcPr>
          <w:p w14:paraId="38B8CE00" w14:textId="77777777" w:rsidR="002B609A" w:rsidRDefault="002B609A" w:rsidP="002B609A">
            <w:pPr>
              <w:jc w:val="center"/>
              <w:rPr>
                <w:rFonts w:ascii="Calibri" w:eastAsia="Calibri" w:hAnsi="Calibri" w:cs="Calibri"/>
                <w:color w:val="4471C4"/>
                <w:sz w:val="18"/>
                <w:szCs w:val="18"/>
              </w:rPr>
            </w:pPr>
          </w:p>
        </w:tc>
        <w:tc>
          <w:tcPr>
            <w:tcW w:w="1843" w:type="dxa"/>
            <w:vAlign w:val="center"/>
          </w:tcPr>
          <w:p w14:paraId="24C3BAB5" w14:textId="77777777" w:rsidR="002B609A" w:rsidRDefault="002B609A" w:rsidP="002B609A">
            <w:pPr>
              <w:jc w:val="center"/>
              <w:rPr>
                <w:rFonts w:ascii="Calibri" w:eastAsia="Calibri" w:hAnsi="Calibri" w:cs="Calibri"/>
                <w:color w:val="4471C4"/>
                <w:sz w:val="18"/>
                <w:szCs w:val="18"/>
              </w:rPr>
            </w:pPr>
          </w:p>
        </w:tc>
        <w:tc>
          <w:tcPr>
            <w:tcW w:w="2126" w:type="dxa"/>
          </w:tcPr>
          <w:p w14:paraId="03DE6A07" w14:textId="77777777" w:rsidR="002B609A" w:rsidRPr="00D53886" w:rsidRDefault="002B609A" w:rsidP="002B609A">
            <w:pPr>
              <w:jc w:val="center"/>
              <w:rPr>
                <w:rFonts w:ascii="Calibri" w:eastAsia="Calibri" w:hAnsi="Calibri" w:cs="Calibri"/>
                <w:color w:val="4471C4"/>
                <w:sz w:val="18"/>
                <w:szCs w:val="18"/>
              </w:rPr>
            </w:pPr>
          </w:p>
        </w:tc>
        <w:tc>
          <w:tcPr>
            <w:tcW w:w="2126" w:type="dxa"/>
            <w:vAlign w:val="center"/>
          </w:tcPr>
          <w:p w14:paraId="069651D5" w14:textId="77777777" w:rsidR="002B609A" w:rsidRPr="00D53886" w:rsidRDefault="002B609A" w:rsidP="002B609A">
            <w:pPr>
              <w:jc w:val="center"/>
              <w:rPr>
                <w:rFonts w:ascii="Calibri" w:eastAsia="Calibri" w:hAnsi="Calibri" w:cs="Calibri"/>
                <w:color w:val="4471C4"/>
                <w:sz w:val="18"/>
                <w:szCs w:val="18"/>
              </w:rPr>
            </w:pPr>
          </w:p>
        </w:tc>
        <w:tc>
          <w:tcPr>
            <w:tcW w:w="1701" w:type="dxa"/>
            <w:vAlign w:val="center"/>
          </w:tcPr>
          <w:p w14:paraId="4FCE1033" w14:textId="77777777" w:rsidR="002B609A" w:rsidRDefault="002B609A" w:rsidP="002B609A">
            <w:pPr>
              <w:jc w:val="center"/>
              <w:rPr>
                <w:rFonts w:ascii="Calibri" w:eastAsia="Calibri" w:hAnsi="Calibri" w:cs="Calibri"/>
                <w:color w:val="4472C4" w:themeColor="accent1"/>
                <w:sz w:val="18"/>
                <w:szCs w:val="18"/>
              </w:rPr>
            </w:pPr>
          </w:p>
        </w:tc>
        <w:tc>
          <w:tcPr>
            <w:tcW w:w="1559" w:type="dxa"/>
            <w:vAlign w:val="center"/>
          </w:tcPr>
          <w:p w14:paraId="2F505ABB" w14:textId="77777777" w:rsidR="002B609A" w:rsidRDefault="002B609A" w:rsidP="002B609A">
            <w:pPr>
              <w:jc w:val="center"/>
              <w:rPr>
                <w:rFonts w:ascii="Calibri" w:eastAsia="Calibri" w:hAnsi="Calibri" w:cs="Calibri"/>
                <w:color w:val="4472C4" w:themeColor="accent1"/>
                <w:sz w:val="18"/>
                <w:szCs w:val="18"/>
              </w:rPr>
            </w:pPr>
          </w:p>
        </w:tc>
        <w:tc>
          <w:tcPr>
            <w:tcW w:w="1418" w:type="dxa"/>
            <w:vAlign w:val="center"/>
          </w:tcPr>
          <w:p w14:paraId="38B5887B"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2741BAA4" w14:textId="77777777" w:rsidR="002B609A" w:rsidRDefault="002B609A" w:rsidP="002B609A">
            <w:pPr>
              <w:jc w:val="center"/>
              <w:rPr>
                <w:rFonts w:ascii="Calibri" w:eastAsia="Calibri" w:hAnsi="Calibri" w:cs="Calibri"/>
                <w:color w:val="4472C4" w:themeColor="accent1"/>
                <w:sz w:val="18"/>
                <w:szCs w:val="18"/>
              </w:rPr>
            </w:pPr>
          </w:p>
        </w:tc>
      </w:tr>
      <w:tr w:rsidR="002B609A" w14:paraId="2E3547E3" w14:textId="77777777" w:rsidTr="002B609A">
        <w:trPr>
          <w:trHeight w:val="263"/>
        </w:trPr>
        <w:tc>
          <w:tcPr>
            <w:tcW w:w="3114" w:type="dxa"/>
            <w:tcBorders>
              <w:bottom w:val="single" w:sz="4" w:space="0" w:color="auto"/>
            </w:tcBorders>
          </w:tcPr>
          <w:p w14:paraId="20D6EB54" w14:textId="77777777" w:rsidR="002B609A" w:rsidRPr="00D53886" w:rsidRDefault="002B609A" w:rsidP="002B609A">
            <w:pPr>
              <w:jc w:val="center"/>
              <w:rPr>
                <w:rFonts w:ascii="Calibri" w:eastAsia="Calibri" w:hAnsi="Calibri" w:cs="Calibri"/>
                <w:color w:val="4471C4"/>
                <w:sz w:val="18"/>
                <w:szCs w:val="18"/>
              </w:rPr>
            </w:pPr>
          </w:p>
        </w:tc>
        <w:tc>
          <w:tcPr>
            <w:tcW w:w="1843" w:type="dxa"/>
            <w:tcBorders>
              <w:bottom w:val="single" w:sz="4" w:space="0" w:color="auto"/>
            </w:tcBorders>
            <w:vAlign w:val="center"/>
          </w:tcPr>
          <w:p w14:paraId="700EA997" w14:textId="77777777" w:rsidR="002B609A" w:rsidRPr="00D53886" w:rsidRDefault="002B609A" w:rsidP="002B609A">
            <w:pPr>
              <w:jc w:val="center"/>
              <w:rPr>
                <w:rFonts w:ascii="Calibri" w:eastAsia="Calibri" w:hAnsi="Calibri" w:cs="Calibri"/>
                <w:color w:val="4471C4"/>
                <w:sz w:val="18"/>
                <w:szCs w:val="18"/>
              </w:rPr>
            </w:pPr>
          </w:p>
        </w:tc>
        <w:tc>
          <w:tcPr>
            <w:tcW w:w="2126" w:type="dxa"/>
            <w:tcBorders>
              <w:bottom w:val="single" w:sz="4" w:space="0" w:color="auto"/>
            </w:tcBorders>
          </w:tcPr>
          <w:p w14:paraId="7D8CE8E8" w14:textId="77777777" w:rsidR="002B609A" w:rsidRPr="00D53886" w:rsidRDefault="002B609A" w:rsidP="002B609A">
            <w:pPr>
              <w:jc w:val="center"/>
              <w:rPr>
                <w:rFonts w:ascii="Calibri" w:eastAsia="Calibri" w:hAnsi="Calibri" w:cs="Calibri"/>
                <w:color w:val="4471C4"/>
                <w:sz w:val="18"/>
                <w:szCs w:val="18"/>
              </w:rPr>
            </w:pPr>
          </w:p>
        </w:tc>
        <w:tc>
          <w:tcPr>
            <w:tcW w:w="2126" w:type="dxa"/>
            <w:vAlign w:val="center"/>
          </w:tcPr>
          <w:p w14:paraId="21D01195" w14:textId="77777777" w:rsidR="002B609A" w:rsidRPr="00D53886" w:rsidRDefault="002B609A" w:rsidP="002B609A">
            <w:pPr>
              <w:jc w:val="center"/>
              <w:rPr>
                <w:rFonts w:ascii="Calibri" w:eastAsia="Calibri" w:hAnsi="Calibri" w:cs="Calibri"/>
                <w:color w:val="4471C4"/>
                <w:sz w:val="18"/>
                <w:szCs w:val="18"/>
              </w:rPr>
            </w:pPr>
          </w:p>
        </w:tc>
        <w:tc>
          <w:tcPr>
            <w:tcW w:w="1701" w:type="dxa"/>
            <w:vAlign w:val="center"/>
          </w:tcPr>
          <w:p w14:paraId="463F3A00" w14:textId="77777777" w:rsidR="002B609A" w:rsidRDefault="002B609A" w:rsidP="002B609A">
            <w:pPr>
              <w:jc w:val="center"/>
              <w:rPr>
                <w:rFonts w:ascii="Calibri" w:eastAsia="Calibri" w:hAnsi="Calibri" w:cs="Calibri"/>
                <w:color w:val="4472C4" w:themeColor="accent1"/>
                <w:sz w:val="18"/>
                <w:szCs w:val="18"/>
              </w:rPr>
            </w:pPr>
          </w:p>
        </w:tc>
        <w:tc>
          <w:tcPr>
            <w:tcW w:w="1559" w:type="dxa"/>
            <w:tcBorders>
              <w:bottom w:val="single" w:sz="4" w:space="0" w:color="auto"/>
            </w:tcBorders>
            <w:vAlign w:val="center"/>
          </w:tcPr>
          <w:p w14:paraId="02A0E6AC" w14:textId="77777777" w:rsidR="002B609A" w:rsidRDefault="002B609A" w:rsidP="002B609A">
            <w:pPr>
              <w:jc w:val="center"/>
              <w:rPr>
                <w:rFonts w:ascii="Calibri" w:eastAsia="Calibri" w:hAnsi="Calibri" w:cs="Calibri"/>
                <w:color w:val="4472C4" w:themeColor="accent1"/>
                <w:sz w:val="18"/>
                <w:szCs w:val="18"/>
              </w:rPr>
            </w:pPr>
          </w:p>
        </w:tc>
        <w:tc>
          <w:tcPr>
            <w:tcW w:w="1418" w:type="dxa"/>
            <w:vAlign w:val="center"/>
          </w:tcPr>
          <w:p w14:paraId="71BE11B3"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23B9E93B" w14:textId="77777777" w:rsidR="002B609A" w:rsidRDefault="002B609A" w:rsidP="002B609A">
            <w:pPr>
              <w:jc w:val="center"/>
              <w:rPr>
                <w:rFonts w:ascii="Calibri" w:eastAsia="Calibri" w:hAnsi="Calibri" w:cs="Calibri"/>
                <w:color w:val="4472C4" w:themeColor="accent1"/>
                <w:sz w:val="18"/>
                <w:szCs w:val="18"/>
              </w:rPr>
            </w:pPr>
          </w:p>
        </w:tc>
      </w:tr>
      <w:tr w:rsidR="002B609A" w14:paraId="310D9D23" w14:textId="77777777" w:rsidTr="002B609A">
        <w:trPr>
          <w:trHeight w:val="263"/>
        </w:trPr>
        <w:tc>
          <w:tcPr>
            <w:tcW w:w="3114" w:type="dxa"/>
            <w:tcBorders>
              <w:top w:val="single" w:sz="4" w:space="0" w:color="auto"/>
              <w:left w:val="nil"/>
              <w:bottom w:val="nil"/>
              <w:right w:val="nil"/>
            </w:tcBorders>
          </w:tcPr>
          <w:p w14:paraId="4D13A5EE" w14:textId="77777777" w:rsidR="002B609A" w:rsidRPr="00D53886" w:rsidRDefault="002B609A" w:rsidP="002B609A">
            <w:pPr>
              <w:jc w:val="center"/>
              <w:rPr>
                <w:rFonts w:ascii="Calibri" w:eastAsia="Calibri" w:hAnsi="Calibri" w:cs="Calibri"/>
                <w:color w:val="4471C4"/>
                <w:sz w:val="18"/>
                <w:szCs w:val="18"/>
              </w:rPr>
            </w:pPr>
          </w:p>
        </w:tc>
        <w:tc>
          <w:tcPr>
            <w:tcW w:w="3969" w:type="dxa"/>
            <w:gridSpan w:val="2"/>
            <w:tcBorders>
              <w:top w:val="single" w:sz="4" w:space="0" w:color="auto"/>
              <w:left w:val="nil"/>
              <w:bottom w:val="nil"/>
            </w:tcBorders>
            <w:vAlign w:val="center"/>
          </w:tcPr>
          <w:p w14:paraId="05D18CD5" w14:textId="77777777" w:rsidR="002B609A" w:rsidRPr="00155905" w:rsidRDefault="002B609A" w:rsidP="002B609A">
            <w:pPr>
              <w:jc w:val="center"/>
              <w:rPr>
                <w:rFonts w:ascii="Calibri" w:eastAsia="Calibri" w:hAnsi="Calibri" w:cs="Calibri"/>
                <w:b/>
                <w:bCs/>
                <w:i/>
                <w:iCs/>
                <w:color w:val="4472C4" w:themeColor="accent1"/>
                <w:sz w:val="18"/>
                <w:szCs w:val="18"/>
              </w:rPr>
            </w:pPr>
          </w:p>
        </w:tc>
        <w:tc>
          <w:tcPr>
            <w:tcW w:w="2126" w:type="dxa"/>
            <w:vAlign w:val="center"/>
          </w:tcPr>
          <w:p w14:paraId="53147409" w14:textId="77777777" w:rsidR="002B609A" w:rsidRPr="00155905" w:rsidRDefault="002B609A" w:rsidP="002B609A">
            <w:pPr>
              <w:jc w:val="center"/>
              <w:rPr>
                <w:rFonts w:ascii="Calibri" w:eastAsia="Calibri" w:hAnsi="Calibri" w:cs="Calibri"/>
                <w:b/>
                <w:bCs/>
                <w:color w:val="4471C4"/>
                <w:sz w:val="18"/>
                <w:szCs w:val="18"/>
              </w:rPr>
            </w:pPr>
            <w:r w:rsidRPr="00155905">
              <w:rPr>
                <w:rFonts w:ascii="Calibri" w:eastAsia="Calibri" w:hAnsi="Calibri" w:cs="Calibri"/>
                <w:b/>
                <w:bCs/>
                <w:i/>
                <w:iCs/>
                <w:color w:val="4472C4" w:themeColor="accent1"/>
                <w:sz w:val="18"/>
                <w:szCs w:val="18"/>
              </w:rPr>
              <w:t>Total</w:t>
            </w:r>
          </w:p>
        </w:tc>
        <w:tc>
          <w:tcPr>
            <w:tcW w:w="1701" w:type="dxa"/>
            <w:tcBorders>
              <w:right w:val="single" w:sz="4" w:space="0" w:color="auto"/>
            </w:tcBorders>
            <w:vAlign w:val="center"/>
          </w:tcPr>
          <w:p w14:paraId="52B46100" w14:textId="77777777" w:rsidR="002B609A" w:rsidRDefault="002B609A" w:rsidP="002B609A">
            <w:pPr>
              <w:jc w:val="center"/>
              <w:rPr>
                <w:rFonts w:ascii="Calibri" w:eastAsia="Calibri" w:hAnsi="Calibri" w:cs="Calibri"/>
                <w:color w:val="4472C4" w:themeColor="accent1"/>
                <w:sz w:val="18"/>
                <w:szCs w:val="18"/>
              </w:rPr>
            </w:pPr>
          </w:p>
        </w:tc>
        <w:tc>
          <w:tcPr>
            <w:tcW w:w="1559" w:type="dxa"/>
            <w:tcBorders>
              <w:top w:val="single" w:sz="4" w:space="0" w:color="auto"/>
              <w:left w:val="single" w:sz="4" w:space="0" w:color="auto"/>
              <w:bottom w:val="nil"/>
              <w:right w:val="single" w:sz="4" w:space="0" w:color="auto"/>
            </w:tcBorders>
            <w:shd w:val="clear" w:color="auto" w:fill="FFFFFF" w:themeFill="background1"/>
            <w:vAlign w:val="center"/>
          </w:tcPr>
          <w:p w14:paraId="6CFA0DC5" w14:textId="77777777" w:rsidR="002B609A" w:rsidRDefault="002B609A" w:rsidP="002B609A">
            <w:pPr>
              <w:jc w:val="center"/>
              <w:rPr>
                <w:rFonts w:ascii="Calibri" w:eastAsia="Calibri" w:hAnsi="Calibri" w:cs="Calibri"/>
                <w:color w:val="4472C4" w:themeColor="accent1"/>
                <w:sz w:val="18"/>
                <w:szCs w:val="18"/>
              </w:rPr>
            </w:pPr>
          </w:p>
        </w:tc>
        <w:tc>
          <w:tcPr>
            <w:tcW w:w="1418" w:type="dxa"/>
            <w:tcBorders>
              <w:left w:val="single" w:sz="4" w:space="0" w:color="auto"/>
            </w:tcBorders>
            <w:vAlign w:val="center"/>
          </w:tcPr>
          <w:p w14:paraId="4FEF376D" w14:textId="77777777" w:rsidR="002B609A" w:rsidRDefault="002B609A" w:rsidP="002B609A">
            <w:pPr>
              <w:jc w:val="center"/>
              <w:rPr>
                <w:rFonts w:ascii="Calibri" w:eastAsia="Calibri" w:hAnsi="Calibri" w:cs="Calibri"/>
                <w:color w:val="4472C4" w:themeColor="accent1"/>
                <w:sz w:val="18"/>
                <w:szCs w:val="18"/>
              </w:rPr>
            </w:pPr>
          </w:p>
        </w:tc>
        <w:tc>
          <w:tcPr>
            <w:tcW w:w="1609" w:type="dxa"/>
            <w:vAlign w:val="center"/>
          </w:tcPr>
          <w:p w14:paraId="272E29FD" w14:textId="77777777" w:rsidR="002B609A" w:rsidRDefault="002B609A" w:rsidP="002B609A">
            <w:pPr>
              <w:jc w:val="center"/>
              <w:rPr>
                <w:rFonts w:ascii="Calibri" w:eastAsia="Calibri" w:hAnsi="Calibri" w:cs="Calibri"/>
                <w:color w:val="4472C4" w:themeColor="accent1"/>
                <w:sz w:val="18"/>
                <w:szCs w:val="18"/>
              </w:rPr>
            </w:pPr>
          </w:p>
        </w:tc>
      </w:tr>
    </w:tbl>
    <w:p w14:paraId="36354530" w14:textId="6D8F44A8" w:rsidR="7A1A3F84" w:rsidRDefault="7A1A3F84" w:rsidP="69D508BD">
      <w:pPr>
        <w:spacing w:line="259" w:lineRule="auto"/>
        <w:jc w:val="both"/>
        <w:rPr>
          <w:rFonts w:ascii="Calibri" w:eastAsia="Calibri" w:hAnsi="Calibri" w:cs="Calibri"/>
          <w:color w:val="4471C4"/>
        </w:rPr>
      </w:pPr>
    </w:p>
    <w:p w14:paraId="77113E4D" w14:textId="67D4DF96" w:rsidR="006D695E" w:rsidRPr="00D21C2B" w:rsidRDefault="7B19F493" w:rsidP="00724482">
      <w:pPr>
        <w:pBdr>
          <w:top w:val="single" w:sz="4" w:space="1" w:color="auto"/>
        </w:pBdr>
        <w:spacing w:line="259" w:lineRule="auto"/>
        <w:jc w:val="both"/>
        <w:rPr>
          <w:rFonts w:ascii="Calibri" w:eastAsia="Calibri" w:hAnsi="Calibri" w:cs="Calibri"/>
          <w:color w:val="4471C4"/>
        </w:rPr>
      </w:pPr>
      <w:r w:rsidRPr="1CA209F1">
        <w:rPr>
          <w:rFonts w:ascii="Calibri" w:eastAsia="Calibri" w:hAnsi="Calibri" w:cs="Calibri"/>
          <w:color w:val="4471C4"/>
        </w:rPr>
        <w:t>Montant de la Prestation Ségur pris en charge par l’Etat au titre du Ségur de la santé</w:t>
      </w:r>
      <w:r w:rsidR="069A749D" w:rsidRPr="1CA209F1">
        <w:rPr>
          <w:rFonts w:ascii="Calibri" w:eastAsia="Calibri" w:hAnsi="Calibri" w:cs="Calibri"/>
          <w:color w:val="4471C4"/>
        </w:rPr>
        <w:t>.</w:t>
      </w:r>
      <w:r w:rsidRPr="1CA209F1">
        <w:rPr>
          <w:rFonts w:ascii="Calibri" w:eastAsia="Calibri" w:hAnsi="Calibri" w:cs="Calibri"/>
          <w:color w:val="4471C4"/>
        </w:rPr>
        <w:t> </w:t>
      </w:r>
    </w:p>
    <w:p w14:paraId="4FC26861" w14:textId="77777777" w:rsidR="007459F5" w:rsidRPr="00F057D6" w:rsidRDefault="007459F5" w:rsidP="007459F5">
      <w:pPr>
        <w:spacing w:line="259" w:lineRule="auto"/>
        <w:jc w:val="both"/>
        <w:rPr>
          <w:rFonts w:asciiTheme="minorHAnsi" w:eastAsiaTheme="minorEastAsia" w:hAnsiTheme="minorHAnsi" w:cstheme="minorBidi"/>
          <w:color w:val="4472C4" w:themeColor="accent1"/>
        </w:rPr>
      </w:pPr>
      <w:r w:rsidRPr="0309554B">
        <w:rPr>
          <w:rFonts w:ascii="Calibri" w:eastAsia="Calibri" w:hAnsi="Calibri" w:cs="Calibri"/>
          <w:color w:val="000000" w:themeColor="text1"/>
        </w:rPr>
        <w:t xml:space="preserve">Rappel : </w:t>
      </w:r>
    </w:p>
    <w:p w14:paraId="702B29BA" w14:textId="77777777" w:rsidR="007459F5" w:rsidRDefault="007459F5" w:rsidP="007459F5">
      <w:pPr>
        <w:pStyle w:val="Paragraphedeliste"/>
        <w:numPr>
          <w:ilvl w:val="0"/>
          <w:numId w:val="5"/>
        </w:numPr>
        <w:spacing w:line="259" w:lineRule="auto"/>
        <w:jc w:val="both"/>
        <w:rPr>
          <w:rFonts w:ascii="Calibri" w:eastAsia="Calibri" w:hAnsi="Calibri" w:cs="Calibri"/>
          <w:color w:val="000000" w:themeColor="text1"/>
        </w:rPr>
      </w:pPr>
      <w:r>
        <w:rPr>
          <w:rFonts w:ascii="Calibri" w:eastAsia="Calibri" w:hAnsi="Calibri" w:cs="Calibri"/>
          <w:color w:val="000000" w:themeColor="text1"/>
        </w:rPr>
        <w:t>L</w:t>
      </w:r>
      <w:r w:rsidRPr="00C64A48">
        <w:rPr>
          <w:rFonts w:ascii="Calibri" w:eastAsia="Calibri" w:hAnsi="Calibri" w:cs="Calibri"/>
          <w:color w:val="000000" w:themeColor="text1"/>
        </w:rPr>
        <w:t>’ESMS</w:t>
      </w:r>
      <w:r>
        <w:rPr>
          <w:rFonts w:ascii="Calibri" w:eastAsia="Calibri" w:hAnsi="Calibri" w:cs="Calibri"/>
          <w:color w:val="000000" w:themeColor="text1"/>
        </w:rPr>
        <w:t>, identifiable à travers un numéro de FINESS géographique,</w:t>
      </w:r>
      <w:r w:rsidRPr="00C64A48">
        <w:rPr>
          <w:rFonts w:ascii="Calibri" w:eastAsia="Calibri" w:hAnsi="Calibri" w:cs="Calibri"/>
          <w:color w:val="000000" w:themeColor="text1"/>
        </w:rPr>
        <w:t xml:space="preserve"> ne peut bénéficier que </w:t>
      </w:r>
      <w:r w:rsidRPr="00085509">
        <w:rPr>
          <w:rFonts w:ascii="Calibri" w:eastAsia="Calibri" w:hAnsi="Calibri" w:cs="Calibri"/>
          <w:b/>
          <w:bCs/>
          <w:color w:val="000000" w:themeColor="text1"/>
        </w:rPr>
        <w:t>d'u</w:t>
      </w:r>
      <w:r w:rsidRPr="00C64A48">
        <w:rPr>
          <w:rFonts w:ascii="Calibri" w:eastAsia="Calibri" w:hAnsi="Calibri" w:cs="Calibri"/>
          <w:b/>
          <w:bCs/>
          <w:color w:val="000000" w:themeColor="text1"/>
        </w:rPr>
        <w:t>ne seule Prestation Ségur</w:t>
      </w:r>
      <w:r w:rsidRPr="00C64A48">
        <w:rPr>
          <w:rFonts w:ascii="Calibri" w:eastAsia="Calibri" w:hAnsi="Calibri" w:cs="Calibri"/>
          <w:color w:val="000000" w:themeColor="text1"/>
        </w:rPr>
        <w:t xml:space="preserve"> (prestation</w:t>
      </w:r>
      <w:r>
        <w:rPr>
          <w:rFonts w:ascii="Calibri" w:eastAsia="Calibri" w:hAnsi="Calibri" w:cs="Calibri"/>
          <w:color w:val="000000" w:themeColor="text1"/>
        </w:rPr>
        <w:t>s</w:t>
      </w:r>
      <w:r w:rsidRPr="00C64A48">
        <w:rPr>
          <w:rFonts w:ascii="Calibri" w:eastAsia="Calibri" w:hAnsi="Calibri" w:cs="Calibri"/>
          <w:color w:val="000000" w:themeColor="text1"/>
        </w:rPr>
        <w:t xml:space="preserve"> « Vague 2 » ou « Vague 1 + Vague 2 ») financée par l'Etat. </w:t>
      </w:r>
    </w:p>
    <w:p w14:paraId="0D7FB18C" w14:textId="3BF81A6D" w:rsidR="007459F5" w:rsidRPr="00D21C2B" w:rsidRDefault="007459F5" w:rsidP="007459F5">
      <w:pPr>
        <w:pStyle w:val="Paragraphedeliste"/>
        <w:numPr>
          <w:ilvl w:val="0"/>
          <w:numId w:val="5"/>
        </w:numPr>
        <w:spacing w:line="259" w:lineRule="auto"/>
        <w:jc w:val="both"/>
        <w:rPr>
          <w:rFonts w:ascii="Calibri" w:eastAsia="Calibri" w:hAnsi="Calibri" w:cs="Calibri"/>
          <w:b/>
          <w:bCs/>
          <w:color w:val="000000" w:themeColor="text1"/>
        </w:rPr>
      </w:pPr>
      <w:r>
        <w:rPr>
          <w:rFonts w:ascii="Calibri" w:eastAsia="Calibri" w:hAnsi="Calibri" w:cs="Calibri"/>
          <w:color w:val="000000" w:themeColor="text1"/>
        </w:rPr>
        <w:t>U</w:t>
      </w:r>
      <w:r w:rsidRPr="00D35D84">
        <w:rPr>
          <w:rFonts w:ascii="Calibri" w:eastAsia="Calibri" w:hAnsi="Calibri" w:cs="Calibri"/>
          <w:color w:val="000000" w:themeColor="text1"/>
        </w:rPr>
        <w:t>n même organisme gestionnaire</w:t>
      </w:r>
      <w:r>
        <w:rPr>
          <w:rFonts w:ascii="Calibri" w:eastAsia="Calibri" w:hAnsi="Calibri" w:cs="Calibri"/>
          <w:color w:val="000000" w:themeColor="text1"/>
        </w:rPr>
        <w:t xml:space="preserve">, identifiable à travers un numéro de </w:t>
      </w:r>
      <w:r w:rsidRPr="00D35D84">
        <w:rPr>
          <w:rFonts w:ascii="Calibri" w:eastAsia="Calibri" w:hAnsi="Calibri" w:cs="Calibri"/>
          <w:color w:val="000000" w:themeColor="text1"/>
        </w:rPr>
        <w:t>FINESS juridique</w:t>
      </w:r>
      <w:r>
        <w:rPr>
          <w:rFonts w:ascii="Calibri" w:eastAsia="Calibri" w:hAnsi="Calibri" w:cs="Calibri"/>
          <w:color w:val="000000" w:themeColor="text1"/>
        </w:rPr>
        <w:t xml:space="preserve">, </w:t>
      </w:r>
      <w:r w:rsidRPr="00D35D84">
        <w:rPr>
          <w:rFonts w:ascii="Calibri" w:eastAsia="Calibri" w:hAnsi="Calibri" w:cs="Calibri"/>
          <w:color w:val="000000" w:themeColor="text1"/>
        </w:rPr>
        <w:t xml:space="preserve">ne peut passer </w:t>
      </w:r>
      <w:r w:rsidRPr="00085509">
        <w:rPr>
          <w:rFonts w:ascii="Calibri" w:eastAsia="Calibri" w:hAnsi="Calibri" w:cs="Calibri"/>
          <w:b/>
          <w:bCs/>
          <w:color w:val="000000" w:themeColor="text1"/>
        </w:rPr>
        <w:t>qu’une seule commande par solution référencée Ségur Vague 2 MS-DUI.</w:t>
      </w:r>
    </w:p>
    <w:p w14:paraId="3962D410" w14:textId="77777777" w:rsidR="00420942" w:rsidRDefault="00420942" w:rsidP="007459F5">
      <w:pPr>
        <w:spacing w:line="259" w:lineRule="auto"/>
        <w:jc w:val="both"/>
        <w:rPr>
          <w:rFonts w:asciiTheme="minorHAnsi" w:eastAsia="Segoe UI" w:hAnsiTheme="minorHAnsi" w:cstheme="minorHAnsi"/>
          <w:color w:val="4472C4" w:themeColor="accent1"/>
        </w:rPr>
      </w:pPr>
    </w:p>
    <w:p w14:paraId="76CB0F57" w14:textId="4F9F9D50" w:rsidR="007459F5" w:rsidRPr="007459F5" w:rsidRDefault="007459F5" w:rsidP="007459F5">
      <w:pPr>
        <w:spacing w:line="259" w:lineRule="auto"/>
        <w:jc w:val="both"/>
        <w:rPr>
          <w:rFonts w:asciiTheme="minorHAnsi" w:eastAsia="Segoe UI" w:hAnsiTheme="minorHAnsi" w:cstheme="minorHAnsi"/>
          <w:color w:val="4472C4" w:themeColor="accent1"/>
        </w:rPr>
      </w:pPr>
      <w:r w:rsidRPr="007459F5">
        <w:rPr>
          <w:rFonts w:asciiTheme="minorHAnsi" w:eastAsia="Segoe UI" w:hAnsiTheme="minorHAnsi" w:cstheme="minorHAnsi"/>
          <w:color w:val="4472C4" w:themeColor="accent1"/>
        </w:rPr>
        <w:t>Le client atteste que cette commande n’est conditionnée à aucune commande à titre onéreux d’une option contractuelle, d’un autre produit ou d’un service hors périmètre des prestations Ségur.</w:t>
      </w:r>
    </w:p>
    <w:p w14:paraId="67186162" w14:textId="77777777" w:rsidR="007459F5" w:rsidRPr="007459F5" w:rsidRDefault="007459F5" w:rsidP="007459F5">
      <w:pPr>
        <w:spacing w:line="259" w:lineRule="auto"/>
        <w:jc w:val="both"/>
        <w:rPr>
          <w:rFonts w:asciiTheme="minorHAnsi" w:eastAsia="Segoe UI" w:hAnsiTheme="minorHAnsi" w:cstheme="minorHAnsi"/>
          <w:color w:val="4472C4" w:themeColor="accent1"/>
        </w:rPr>
      </w:pPr>
    </w:p>
    <w:p w14:paraId="44F22352" w14:textId="52A32585" w:rsidR="007459F5" w:rsidRPr="00D21C2B" w:rsidRDefault="007459F5" w:rsidP="007459F5">
      <w:pPr>
        <w:spacing w:line="259" w:lineRule="auto"/>
        <w:jc w:val="both"/>
        <w:rPr>
          <w:rFonts w:asciiTheme="minorHAnsi" w:hAnsiTheme="minorHAnsi" w:cstheme="minorHAnsi"/>
          <w:color w:val="4472C4" w:themeColor="accent1"/>
          <w:lang w:eastAsia="en-US"/>
        </w:rPr>
      </w:pPr>
      <w:r>
        <w:rPr>
          <w:rFonts w:asciiTheme="minorHAnsi" w:eastAsia="Calibri" w:hAnsiTheme="minorHAnsi" w:cstheme="minorHAnsi"/>
          <w:color w:val="4472C4" w:themeColor="accent1"/>
        </w:rPr>
        <w:t>L</w:t>
      </w:r>
      <w:r w:rsidRPr="007459F5">
        <w:rPr>
          <w:rFonts w:asciiTheme="minorHAnsi" w:eastAsia="Calibri" w:hAnsiTheme="minorHAnsi" w:cstheme="minorHAnsi"/>
          <w:color w:val="4472C4" w:themeColor="accent1"/>
        </w:rPr>
        <w:t xml:space="preserve">e </w:t>
      </w:r>
      <w:r w:rsidRPr="007459F5">
        <w:rPr>
          <w:rFonts w:asciiTheme="minorHAnsi" w:hAnsiTheme="minorHAnsi" w:cstheme="minorHAnsi"/>
          <w:color w:val="4472C4" w:themeColor="accent1"/>
          <w:lang w:eastAsia="en-US"/>
        </w:rPr>
        <w:t>…/…/....</w:t>
      </w:r>
    </w:p>
    <w:p w14:paraId="0EB59819" w14:textId="1382A4F9" w:rsidR="006D695E" w:rsidRDefault="007459F5" w:rsidP="0309554B">
      <w:pPr>
        <w:spacing w:line="259" w:lineRule="auto"/>
        <w:jc w:val="both"/>
        <w:rPr>
          <w:rFonts w:ascii="Calibri" w:eastAsia="Calibri" w:hAnsi="Calibri" w:cs="Calibri"/>
          <w:color w:val="4472C4" w:themeColor="accent1"/>
        </w:rPr>
      </w:pPr>
      <w:r w:rsidRPr="007459F5">
        <w:rPr>
          <w:rFonts w:asciiTheme="minorHAnsi" w:eastAsia="Calibri" w:hAnsiTheme="minorHAnsi" w:cstheme="minorHAnsi"/>
          <w:color w:val="4472C4" w:themeColor="accent1"/>
        </w:rPr>
        <w:t>Nom, prénom et signature :</w:t>
      </w:r>
    </w:p>
    <w:p w14:paraId="6A17C08D" w14:textId="77777777" w:rsidR="007459F5" w:rsidRDefault="007459F5" w:rsidP="0309554B">
      <w:pPr>
        <w:spacing w:line="259" w:lineRule="auto"/>
        <w:jc w:val="both"/>
        <w:rPr>
          <w:rFonts w:ascii="Calibri" w:eastAsia="Calibri" w:hAnsi="Calibri" w:cs="Calibri"/>
          <w:color w:val="000000" w:themeColor="text1"/>
        </w:rPr>
        <w:sectPr w:rsidR="007459F5" w:rsidSect="0058748B">
          <w:type w:val="continuous"/>
          <w:pgSz w:w="16838" w:h="11906" w:orient="landscape"/>
          <w:pgMar w:top="851" w:right="454" w:bottom="851" w:left="737" w:header="720" w:footer="680" w:gutter="0"/>
          <w:pgNumType w:start="0"/>
          <w:cols w:space="720"/>
          <w:docGrid w:linePitch="360"/>
        </w:sectPr>
      </w:pPr>
    </w:p>
    <w:p w14:paraId="5B09628E" w14:textId="77777777" w:rsidR="005621CB" w:rsidRDefault="00E60797">
      <w:pPr>
        <w:suppressAutoHyphens w:val="0"/>
        <w:rPr>
          <w:rFonts w:ascii="Marianne" w:eastAsia="Calibri" w:hAnsi="Marianne" w:cs="Calibri"/>
          <w:b/>
          <w:bCs/>
          <w:color w:val="000000" w:themeColor="text1"/>
        </w:rPr>
      </w:pPr>
      <w:r w:rsidRPr="005621CB">
        <w:rPr>
          <w:rFonts w:ascii="Marianne" w:eastAsia="Calibri" w:hAnsi="Marianne" w:cs="Calibri"/>
          <w:b/>
          <w:bCs/>
          <w:color w:val="000000" w:themeColor="text1"/>
          <w:sz w:val="18"/>
          <w:szCs w:val="18"/>
        </w:rPr>
        <w:lastRenderedPageBreak/>
        <w:t xml:space="preserve">Annexe X : </w:t>
      </w:r>
      <w:r w:rsidR="00C52862" w:rsidRPr="005621CB">
        <w:rPr>
          <w:rFonts w:ascii="Marianne" w:eastAsia="Calibri" w:hAnsi="Marianne" w:cs="Calibri"/>
          <w:b/>
          <w:bCs/>
          <w:color w:val="000000" w:themeColor="text1"/>
          <w:sz w:val="18"/>
          <w:szCs w:val="18"/>
        </w:rPr>
        <w:t>PROFILS DE REFERENCEMENT NECESSAIRES POUR CHAQUE CATEGORIE D’ETABLISSEMENT</w:t>
      </w:r>
    </w:p>
    <w:tbl>
      <w:tblPr>
        <w:tblStyle w:val="Grilledutableau"/>
        <w:tblW w:w="0" w:type="auto"/>
        <w:tblLook w:val="04A0" w:firstRow="1" w:lastRow="0" w:firstColumn="1" w:lastColumn="0" w:noHBand="0" w:noVBand="1"/>
      </w:tblPr>
      <w:tblGrid>
        <w:gridCol w:w="2080"/>
        <w:gridCol w:w="1766"/>
        <w:gridCol w:w="6348"/>
      </w:tblGrid>
      <w:tr w:rsidR="005621CB" w14:paraId="51F40310" w14:textId="77777777" w:rsidTr="006A4BF0">
        <w:tc>
          <w:tcPr>
            <w:tcW w:w="2122" w:type="dxa"/>
            <w:vAlign w:val="center"/>
          </w:tcPr>
          <w:p w14:paraId="3AD5C7BF" w14:textId="3EF3DC42" w:rsidR="005621CB" w:rsidRDefault="005621CB" w:rsidP="00813044">
            <w:pPr>
              <w:suppressAutoHyphens w:val="0"/>
              <w:jc w:val="center"/>
              <w:rPr>
                <w:rFonts w:ascii="Marianne" w:eastAsia="Calibri" w:hAnsi="Marianne" w:cs="Calibri"/>
                <w:b/>
                <w:bCs/>
                <w:color w:val="000000" w:themeColor="text1"/>
              </w:rPr>
            </w:pPr>
            <w:r w:rsidRPr="005621CB">
              <w:rPr>
                <w:rFonts w:ascii="Marianne" w:eastAsia="Calibri" w:hAnsi="Marianne" w:cs="Calibri"/>
                <w:b/>
                <w:bCs/>
                <w:color w:val="000000" w:themeColor="text1"/>
              </w:rPr>
              <w:t>Profil de référencement</w:t>
            </w:r>
          </w:p>
        </w:tc>
        <w:tc>
          <w:tcPr>
            <w:tcW w:w="1309" w:type="dxa"/>
            <w:vAlign w:val="center"/>
          </w:tcPr>
          <w:p w14:paraId="365CBA30" w14:textId="12724C45" w:rsidR="005621CB" w:rsidRDefault="005621CB" w:rsidP="00813044">
            <w:pPr>
              <w:suppressAutoHyphens w:val="0"/>
              <w:jc w:val="center"/>
              <w:rPr>
                <w:rFonts w:ascii="Marianne" w:eastAsia="Calibri" w:hAnsi="Marianne" w:cs="Calibri"/>
                <w:b/>
                <w:bCs/>
                <w:color w:val="000000" w:themeColor="text1"/>
              </w:rPr>
            </w:pPr>
            <w:r w:rsidRPr="005621CB">
              <w:rPr>
                <w:rFonts w:ascii="Marianne" w:eastAsia="Calibri" w:hAnsi="Marianne" w:cs="Calibri"/>
                <w:b/>
                <w:bCs/>
                <w:color w:val="000000" w:themeColor="text1"/>
              </w:rPr>
              <w:t>Catégorie d’établissement (code FINESS)</w:t>
            </w:r>
          </w:p>
        </w:tc>
        <w:tc>
          <w:tcPr>
            <w:tcW w:w="6763" w:type="dxa"/>
            <w:vAlign w:val="center"/>
          </w:tcPr>
          <w:p w14:paraId="1E5F8813" w14:textId="72319203" w:rsidR="005621CB" w:rsidRDefault="005621CB" w:rsidP="00813044">
            <w:pPr>
              <w:suppressAutoHyphens w:val="0"/>
              <w:jc w:val="center"/>
              <w:rPr>
                <w:rFonts w:ascii="Marianne" w:eastAsia="Calibri" w:hAnsi="Marianne" w:cs="Calibri"/>
                <w:b/>
                <w:bCs/>
                <w:color w:val="000000" w:themeColor="text1"/>
              </w:rPr>
            </w:pPr>
            <w:r w:rsidRPr="005621CB">
              <w:rPr>
                <w:rFonts w:ascii="Marianne" w:eastAsia="Calibri" w:hAnsi="Marianne" w:cs="Calibri"/>
                <w:b/>
                <w:bCs/>
                <w:color w:val="000000" w:themeColor="text1"/>
              </w:rPr>
              <w:t>Libellé catégorie</w:t>
            </w:r>
          </w:p>
        </w:tc>
      </w:tr>
      <w:tr w:rsidR="006E6E08" w14:paraId="1796BD37" w14:textId="77777777" w:rsidTr="006A4BF0">
        <w:tc>
          <w:tcPr>
            <w:tcW w:w="2122" w:type="dxa"/>
            <w:vMerge w:val="restart"/>
            <w:vAlign w:val="center"/>
          </w:tcPr>
          <w:p w14:paraId="19266591" w14:textId="2EED2A3B" w:rsidR="006E6E08" w:rsidRDefault="006E6E08" w:rsidP="00813044">
            <w:pPr>
              <w:suppressAutoHyphens w:val="0"/>
              <w:jc w:val="center"/>
              <w:rPr>
                <w:rFonts w:ascii="Marianne" w:eastAsia="Calibri" w:hAnsi="Marianne" w:cs="Calibri"/>
                <w:b/>
                <w:bCs/>
                <w:color w:val="000000" w:themeColor="text1"/>
              </w:rPr>
            </w:pPr>
            <w:r w:rsidRPr="007678F0">
              <w:rPr>
                <w:rFonts w:ascii="Marianne" w:eastAsia="Calibri" w:hAnsi="Marianne" w:cs="Calibri"/>
                <w:b/>
                <w:bCs/>
                <w:color w:val="000000" w:themeColor="text1"/>
              </w:rPr>
              <w:t xml:space="preserve">PA </w:t>
            </w:r>
            <w:r w:rsidRPr="006A4BF0">
              <w:rPr>
                <w:rFonts w:ascii="Marianne" w:eastAsia="Calibri" w:hAnsi="Marianne" w:cs="Calibri"/>
                <w:color w:val="000000" w:themeColor="text1"/>
              </w:rPr>
              <w:t>(personnes âgées)</w:t>
            </w:r>
          </w:p>
        </w:tc>
        <w:tc>
          <w:tcPr>
            <w:tcW w:w="1309" w:type="dxa"/>
            <w:vAlign w:val="center"/>
          </w:tcPr>
          <w:p w14:paraId="71131C9A" w14:textId="16C4D6AB" w:rsidR="006E6E08" w:rsidRPr="006A4BF0" w:rsidRDefault="006E6E08"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202</w:t>
            </w:r>
          </w:p>
        </w:tc>
        <w:tc>
          <w:tcPr>
            <w:tcW w:w="6763" w:type="dxa"/>
            <w:vAlign w:val="center"/>
          </w:tcPr>
          <w:p w14:paraId="053D313E" w14:textId="6E01590C" w:rsidR="006E6E08" w:rsidRPr="006A4BF0" w:rsidRDefault="0081304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Résidences autonomie</w:t>
            </w:r>
          </w:p>
        </w:tc>
      </w:tr>
      <w:tr w:rsidR="006E6E08" w14:paraId="2A823DCE" w14:textId="77777777" w:rsidTr="006A4BF0">
        <w:tc>
          <w:tcPr>
            <w:tcW w:w="2122" w:type="dxa"/>
            <w:vMerge/>
            <w:vAlign w:val="center"/>
          </w:tcPr>
          <w:p w14:paraId="0CE5A879" w14:textId="77777777" w:rsidR="006E6E08" w:rsidRDefault="006E6E08" w:rsidP="00813044">
            <w:pPr>
              <w:suppressAutoHyphens w:val="0"/>
              <w:jc w:val="center"/>
              <w:rPr>
                <w:rFonts w:ascii="Marianne" w:eastAsia="Calibri" w:hAnsi="Marianne" w:cs="Calibri"/>
                <w:b/>
                <w:bCs/>
                <w:color w:val="000000" w:themeColor="text1"/>
              </w:rPr>
            </w:pPr>
          </w:p>
        </w:tc>
        <w:tc>
          <w:tcPr>
            <w:tcW w:w="1309" w:type="dxa"/>
            <w:vAlign w:val="center"/>
          </w:tcPr>
          <w:p w14:paraId="617CD3FD" w14:textId="22AEC05B" w:rsidR="006E6E08" w:rsidRPr="006A4BF0" w:rsidRDefault="006E6E08"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500</w:t>
            </w:r>
          </w:p>
        </w:tc>
        <w:tc>
          <w:tcPr>
            <w:tcW w:w="6763" w:type="dxa"/>
            <w:vAlign w:val="center"/>
          </w:tcPr>
          <w:p w14:paraId="0CDD8D4B" w14:textId="44C21E91" w:rsidR="006E6E08" w:rsidRPr="006A4BF0" w:rsidRDefault="0081304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d'hébergement pour personnes âgées dépendantes (EHPAD)</w:t>
            </w:r>
          </w:p>
        </w:tc>
      </w:tr>
      <w:tr w:rsidR="006E6E08" w14:paraId="0F6344A1" w14:textId="77777777" w:rsidTr="006A4BF0">
        <w:tc>
          <w:tcPr>
            <w:tcW w:w="2122" w:type="dxa"/>
            <w:vMerge/>
            <w:vAlign w:val="center"/>
          </w:tcPr>
          <w:p w14:paraId="6189CD38" w14:textId="77777777" w:rsidR="006E6E08" w:rsidRDefault="006E6E08" w:rsidP="00813044">
            <w:pPr>
              <w:suppressAutoHyphens w:val="0"/>
              <w:jc w:val="center"/>
              <w:rPr>
                <w:rFonts w:ascii="Marianne" w:eastAsia="Calibri" w:hAnsi="Marianne" w:cs="Calibri"/>
                <w:b/>
                <w:bCs/>
                <w:color w:val="000000" w:themeColor="text1"/>
              </w:rPr>
            </w:pPr>
          </w:p>
        </w:tc>
        <w:tc>
          <w:tcPr>
            <w:tcW w:w="1309" w:type="dxa"/>
            <w:vAlign w:val="center"/>
          </w:tcPr>
          <w:p w14:paraId="7E92BED2" w14:textId="0AD9A11E" w:rsidR="006E6E08" w:rsidRPr="006A4BF0" w:rsidRDefault="006E6E08"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501</w:t>
            </w:r>
          </w:p>
        </w:tc>
        <w:tc>
          <w:tcPr>
            <w:tcW w:w="6763" w:type="dxa"/>
            <w:vAlign w:val="center"/>
          </w:tcPr>
          <w:p w14:paraId="5EAF8A8E" w14:textId="661B683B" w:rsidR="006E6E08" w:rsidRPr="006A4BF0" w:rsidRDefault="0081304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EHPA percevant des crédits d'assurance maladie</w:t>
            </w:r>
          </w:p>
        </w:tc>
      </w:tr>
      <w:tr w:rsidR="006E6E08" w14:paraId="66AF8B75" w14:textId="77777777" w:rsidTr="006A4BF0">
        <w:tc>
          <w:tcPr>
            <w:tcW w:w="2122" w:type="dxa"/>
            <w:vMerge/>
            <w:vAlign w:val="center"/>
          </w:tcPr>
          <w:p w14:paraId="6E4C7C33" w14:textId="77777777" w:rsidR="006E6E08" w:rsidRDefault="006E6E08" w:rsidP="00813044">
            <w:pPr>
              <w:suppressAutoHyphens w:val="0"/>
              <w:jc w:val="center"/>
              <w:rPr>
                <w:rFonts w:ascii="Marianne" w:eastAsia="Calibri" w:hAnsi="Marianne" w:cs="Calibri"/>
                <w:b/>
                <w:bCs/>
                <w:color w:val="000000" w:themeColor="text1"/>
              </w:rPr>
            </w:pPr>
          </w:p>
        </w:tc>
        <w:tc>
          <w:tcPr>
            <w:tcW w:w="1309" w:type="dxa"/>
            <w:vAlign w:val="center"/>
          </w:tcPr>
          <w:p w14:paraId="074594B6" w14:textId="5EAC368E" w:rsidR="006E6E08" w:rsidRPr="006A4BF0" w:rsidRDefault="006E6E08"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502</w:t>
            </w:r>
          </w:p>
        </w:tc>
        <w:tc>
          <w:tcPr>
            <w:tcW w:w="6763" w:type="dxa"/>
            <w:vAlign w:val="center"/>
          </w:tcPr>
          <w:p w14:paraId="1366B80D" w14:textId="447A8B2E" w:rsidR="006E6E08" w:rsidRPr="006A4BF0" w:rsidRDefault="0081304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EHPA ne percevant pas des crédits d'assurance maladie</w:t>
            </w:r>
          </w:p>
        </w:tc>
      </w:tr>
      <w:tr w:rsidR="006E6E08" w14:paraId="4E7B8376" w14:textId="77777777" w:rsidTr="006A4BF0">
        <w:tc>
          <w:tcPr>
            <w:tcW w:w="2122" w:type="dxa"/>
            <w:vMerge/>
            <w:vAlign w:val="center"/>
          </w:tcPr>
          <w:p w14:paraId="7786054E" w14:textId="77777777" w:rsidR="006E6E08" w:rsidRDefault="006E6E08" w:rsidP="00813044">
            <w:pPr>
              <w:suppressAutoHyphens w:val="0"/>
              <w:jc w:val="center"/>
              <w:rPr>
                <w:rFonts w:ascii="Marianne" w:eastAsia="Calibri" w:hAnsi="Marianne" w:cs="Calibri"/>
                <w:b/>
                <w:bCs/>
                <w:color w:val="000000" w:themeColor="text1"/>
              </w:rPr>
            </w:pPr>
          </w:p>
        </w:tc>
        <w:tc>
          <w:tcPr>
            <w:tcW w:w="1309" w:type="dxa"/>
            <w:vAlign w:val="center"/>
          </w:tcPr>
          <w:p w14:paraId="6B868090" w14:textId="155C150E" w:rsidR="006E6E08" w:rsidRPr="006A4BF0" w:rsidRDefault="006E6E08"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207</w:t>
            </w:r>
          </w:p>
        </w:tc>
        <w:tc>
          <w:tcPr>
            <w:tcW w:w="6763" w:type="dxa"/>
            <w:vAlign w:val="center"/>
          </w:tcPr>
          <w:p w14:paraId="21FEFEA3" w14:textId="2C3A4532" w:rsidR="006E6E08" w:rsidRPr="006A4BF0" w:rsidRDefault="0081304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de Jour pour Personnes Agées</w:t>
            </w:r>
          </w:p>
        </w:tc>
      </w:tr>
      <w:tr w:rsidR="006E6E08" w14:paraId="706F23FE" w14:textId="77777777" w:rsidTr="006A4BF0">
        <w:tc>
          <w:tcPr>
            <w:tcW w:w="2122" w:type="dxa"/>
            <w:vMerge/>
            <w:vAlign w:val="center"/>
          </w:tcPr>
          <w:p w14:paraId="327F12FF" w14:textId="77777777" w:rsidR="006E6E08" w:rsidRDefault="006E6E08" w:rsidP="00813044">
            <w:pPr>
              <w:suppressAutoHyphens w:val="0"/>
              <w:jc w:val="center"/>
              <w:rPr>
                <w:rFonts w:ascii="Marianne" w:eastAsia="Calibri" w:hAnsi="Marianne" w:cs="Calibri"/>
                <w:b/>
                <w:bCs/>
                <w:color w:val="000000" w:themeColor="text1"/>
              </w:rPr>
            </w:pPr>
          </w:p>
        </w:tc>
        <w:tc>
          <w:tcPr>
            <w:tcW w:w="1309" w:type="dxa"/>
            <w:vAlign w:val="center"/>
          </w:tcPr>
          <w:p w14:paraId="50089F0C" w14:textId="73BDD17B" w:rsidR="006E6E08" w:rsidRPr="006A4BF0" w:rsidRDefault="006E6E08"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381</w:t>
            </w:r>
          </w:p>
        </w:tc>
        <w:tc>
          <w:tcPr>
            <w:tcW w:w="6763" w:type="dxa"/>
            <w:vAlign w:val="center"/>
          </w:tcPr>
          <w:p w14:paraId="75CA641A" w14:textId="57260C9B" w:rsidR="006E6E08" w:rsidRPr="006A4BF0" w:rsidRDefault="0081304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Personnes Agées</w:t>
            </w:r>
          </w:p>
        </w:tc>
      </w:tr>
      <w:tr w:rsidR="00766293" w14:paraId="5AA4D608" w14:textId="77777777" w:rsidTr="006A4BF0">
        <w:tc>
          <w:tcPr>
            <w:tcW w:w="2122" w:type="dxa"/>
            <w:vMerge w:val="restart"/>
            <w:vAlign w:val="center"/>
          </w:tcPr>
          <w:p w14:paraId="3C62F1D3" w14:textId="25576BF0" w:rsidR="00766293" w:rsidRDefault="00766293" w:rsidP="00E863DA">
            <w:pPr>
              <w:suppressAutoHyphens w:val="0"/>
              <w:jc w:val="center"/>
              <w:rPr>
                <w:rFonts w:ascii="Marianne" w:eastAsia="Calibri" w:hAnsi="Marianne" w:cs="Calibri"/>
                <w:b/>
                <w:bCs/>
                <w:color w:val="000000" w:themeColor="text1"/>
              </w:rPr>
            </w:pPr>
            <w:r w:rsidRPr="00816AC2">
              <w:rPr>
                <w:rFonts w:ascii="Marianne" w:eastAsia="Calibri" w:hAnsi="Marianne" w:cs="Calibri"/>
                <w:b/>
                <w:bCs/>
                <w:color w:val="000000" w:themeColor="text1"/>
              </w:rPr>
              <w:t xml:space="preserve">PH avec DO </w:t>
            </w:r>
            <w:r w:rsidRPr="006A4BF0">
              <w:rPr>
                <w:rFonts w:ascii="Marianne" w:eastAsia="Calibri" w:hAnsi="Marianne" w:cs="Calibri"/>
                <w:color w:val="000000" w:themeColor="text1"/>
              </w:rPr>
              <w:t xml:space="preserve">(personnes en situation de handicap, avec décision d’orientation*) *décision d’orientation de la </w:t>
            </w:r>
            <w:proofErr w:type="spellStart"/>
            <w:r w:rsidRPr="006A4BF0">
              <w:rPr>
                <w:rFonts w:ascii="Marianne" w:eastAsia="Calibri" w:hAnsi="Marianne" w:cs="Calibri"/>
                <w:color w:val="000000" w:themeColor="text1"/>
              </w:rPr>
              <w:t>CDAPH</w:t>
            </w:r>
            <w:proofErr w:type="spellEnd"/>
            <w:r w:rsidRPr="006A4BF0">
              <w:rPr>
                <w:rFonts w:ascii="Marianne" w:eastAsia="Calibri" w:hAnsi="Marianne" w:cs="Calibri"/>
                <w:color w:val="000000" w:themeColor="text1"/>
              </w:rPr>
              <w:t xml:space="preserve"> dans </w:t>
            </w:r>
            <w:proofErr w:type="spellStart"/>
            <w:r w:rsidRPr="006A4BF0">
              <w:rPr>
                <w:rFonts w:ascii="Marianne" w:eastAsia="Calibri" w:hAnsi="Marianne" w:cs="Calibri"/>
                <w:color w:val="000000" w:themeColor="text1"/>
              </w:rPr>
              <w:t>ViaTrajectoire</w:t>
            </w:r>
            <w:proofErr w:type="spellEnd"/>
            <w:r w:rsidRPr="006A4BF0">
              <w:rPr>
                <w:rFonts w:ascii="Marianne" w:eastAsia="Calibri" w:hAnsi="Marianne" w:cs="Calibri"/>
                <w:color w:val="000000" w:themeColor="text1"/>
              </w:rPr>
              <w:t xml:space="preserve"> PH</w:t>
            </w:r>
          </w:p>
        </w:tc>
        <w:tc>
          <w:tcPr>
            <w:tcW w:w="1309" w:type="dxa"/>
            <w:vAlign w:val="center"/>
          </w:tcPr>
          <w:p w14:paraId="3AE3FC6D" w14:textId="6EB61953"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183</w:t>
            </w:r>
          </w:p>
        </w:tc>
        <w:tc>
          <w:tcPr>
            <w:tcW w:w="6763" w:type="dxa"/>
            <w:vAlign w:val="center"/>
          </w:tcPr>
          <w:p w14:paraId="5757B418" w14:textId="527D4EB4"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 xml:space="preserve">Institut </w:t>
            </w:r>
            <w:proofErr w:type="spellStart"/>
            <w:r w:rsidRPr="006A4BF0">
              <w:rPr>
                <w:rFonts w:ascii="Marianne" w:eastAsia="Calibri" w:hAnsi="Marianne" w:cs="Calibri"/>
                <w:color w:val="000000" w:themeColor="text1"/>
              </w:rPr>
              <w:t>Médico-Educatif</w:t>
            </w:r>
            <w:proofErr w:type="spellEnd"/>
            <w:r w:rsidRPr="006A4BF0">
              <w:rPr>
                <w:rFonts w:ascii="Marianne" w:eastAsia="Calibri" w:hAnsi="Marianne" w:cs="Calibri"/>
                <w:color w:val="000000" w:themeColor="text1"/>
              </w:rPr>
              <w:t xml:space="preserve"> (IME)</w:t>
            </w:r>
          </w:p>
        </w:tc>
      </w:tr>
      <w:tr w:rsidR="00766293" w14:paraId="4BDD0FDB" w14:textId="77777777" w:rsidTr="006A4BF0">
        <w:tc>
          <w:tcPr>
            <w:tcW w:w="2122" w:type="dxa"/>
            <w:vMerge/>
            <w:vAlign w:val="center"/>
          </w:tcPr>
          <w:p w14:paraId="46352A5D"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00A70329" w14:textId="1DE23FF8"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188</w:t>
            </w:r>
          </w:p>
        </w:tc>
        <w:tc>
          <w:tcPr>
            <w:tcW w:w="6763" w:type="dxa"/>
            <w:vAlign w:val="center"/>
          </w:tcPr>
          <w:p w14:paraId="2230F96A" w14:textId="2C412A6E"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pour Enfants ou Adolescents Polyhandicapés</w:t>
            </w:r>
          </w:p>
        </w:tc>
      </w:tr>
      <w:tr w:rsidR="00766293" w14:paraId="30D6C7FB" w14:textId="77777777" w:rsidTr="006A4BF0">
        <w:tc>
          <w:tcPr>
            <w:tcW w:w="2122" w:type="dxa"/>
            <w:vMerge/>
            <w:vAlign w:val="center"/>
          </w:tcPr>
          <w:p w14:paraId="1CF7653B"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59F34C3E" w14:textId="0D88B363"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402</w:t>
            </w:r>
          </w:p>
        </w:tc>
        <w:tc>
          <w:tcPr>
            <w:tcW w:w="6763" w:type="dxa"/>
            <w:vAlign w:val="center"/>
          </w:tcPr>
          <w:p w14:paraId="65C0CF1F" w14:textId="5B058C09"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Jardin d'Enfants Spécialisé</w:t>
            </w:r>
          </w:p>
        </w:tc>
      </w:tr>
      <w:tr w:rsidR="00766293" w14:paraId="71640D28" w14:textId="77777777" w:rsidTr="006A4BF0">
        <w:tc>
          <w:tcPr>
            <w:tcW w:w="2122" w:type="dxa"/>
            <w:vMerge/>
            <w:vAlign w:val="center"/>
          </w:tcPr>
          <w:p w14:paraId="30F9D3AC"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7B3A3FC1" w14:textId="242016EE"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186</w:t>
            </w:r>
          </w:p>
        </w:tc>
        <w:tc>
          <w:tcPr>
            <w:tcW w:w="6763" w:type="dxa"/>
            <w:vAlign w:val="center"/>
          </w:tcPr>
          <w:p w14:paraId="04ACB9E4" w14:textId="7EDA1972"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Thérapeutique Éducatif et Pédagogique (ITEP)</w:t>
            </w:r>
          </w:p>
        </w:tc>
      </w:tr>
      <w:tr w:rsidR="00766293" w14:paraId="2315711D" w14:textId="77777777" w:rsidTr="006A4BF0">
        <w:tc>
          <w:tcPr>
            <w:tcW w:w="2122" w:type="dxa"/>
            <w:vMerge/>
            <w:vAlign w:val="center"/>
          </w:tcPr>
          <w:p w14:paraId="3807771F"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1171ADE4" w14:textId="074F54ED"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192</w:t>
            </w:r>
          </w:p>
        </w:tc>
        <w:tc>
          <w:tcPr>
            <w:tcW w:w="6763" w:type="dxa"/>
            <w:vAlign w:val="center"/>
          </w:tcPr>
          <w:p w14:paraId="5128BE32" w14:textId="100F2500"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d'éducation motrice (IEM)</w:t>
            </w:r>
          </w:p>
        </w:tc>
      </w:tr>
      <w:tr w:rsidR="00766293" w14:paraId="40D071E1" w14:textId="77777777" w:rsidTr="006A4BF0">
        <w:tc>
          <w:tcPr>
            <w:tcW w:w="2122" w:type="dxa"/>
            <w:vMerge/>
            <w:vAlign w:val="center"/>
          </w:tcPr>
          <w:p w14:paraId="506EFB9C"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4CB75D13" w14:textId="4A002838"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194</w:t>
            </w:r>
          </w:p>
        </w:tc>
        <w:tc>
          <w:tcPr>
            <w:tcW w:w="6763" w:type="dxa"/>
            <w:vAlign w:val="center"/>
          </w:tcPr>
          <w:p w14:paraId="317A6DBB" w14:textId="300B2AC5"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pour Déficients Visuels</w:t>
            </w:r>
          </w:p>
        </w:tc>
      </w:tr>
      <w:tr w:rsidR="00766293" w14:paraId="1FAD0ABA" w14:textId="77777777" w:rsidTr="006A4BF0">
        <w:tc>
          <w:tcPr>
            <w:tcW w:w="2122" w:type="dxa"/>
            <w:vMerge/>
            <w:vAlign w:val="center"/>
          </w:tcPr>
          <w:p w14:paraId="15112C67"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4EE120EB" w14:textId="6C70FB57"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195</w:t>
            </w:r>
          </w:p>
        </w:tc>
        <w:tc>
          <w:tcPr>
            <w:tcW w:w="6763" w:type="dxa"/>
            <w:vAlign w:val="center"/>
          </w:tcPr>
          <w:p w14:paraId="2DB8A55F" w14:textId="3774A321"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pour Déficients Auditifs</w:t>
            </w:r>
          </w:p>
        </w:tc>
      </w:tr>
      <w:tr w:rsidR="00766293" w14:paraId="2127F355" w14:textId="77777777" w:rsidTr="006A4BF0">
        <w:tc>
          <w:tcPr>
            <w:tcW w:w="2122" w:type="dxa"/>
            <w:vMerge/>
            <w:vAlign w:val="center"/>
          </w:tcPr>
          <w:p w14:paraId="4D1260C7"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55179E1D" w14:textId="58C49475"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196</w:t>
            </w:r>
          </w:p>
        </w:tc>
        <w:tc>
          <w:tcPr>
            <w:tcW w:w="6763" w:type="dxa"/>
            <w:vAlign w:val="center"/>
          </w:tcPr>
          <w:p w14:paraId="0619A6FD" w14:textId="10A3017B"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d'Education Sensorielle Sourd/Aveugle</w:t>
            </w:r>
          </w:p>
        </w:tc>
      </w:tr>
      <w:tr w:rsidR="00766293" w14:paraId="04D7A374" w14:textId="77777777" w:rsidTr="006A4BF0">
        <w:tc>
          <w:tcPr>
            <w:tcW w:w="2122" w:type="dxa"/>
            <w:vMerge/>
            <w:vAlign w:val="center"/>
          </w:tcPr>
          <w:p w14:paraId="66197CA2"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7ACF47BD" w14:textId="75F92DE1"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238</w:t>
            </w:r>
          </w:p>
        </w:tc>
        <w:tc>
          <w:tcPr>
            <w:tcW w:w="6763" w:type="dxa"/>
            <w:vAlign w:val="center"/>
          </w:tcPr>
          <w:p w14:paraId="7D000548" w14:textId="587C9304"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d'Accueil Familial Spécialisé</w:t>
            </w:r>
          </w:p>
        </w:tc>
      </w:tr>
      <w:tr w:rsidR="00766293" w14:paraId="584303CD" w14:textId="77777777" w:rsidTr="006A4BF0">
        <w:tc>
          <w:tcPr>
            <w:tcW w:w="2122" w:type="dxa"/>
            <w:vMerge/>
            <w:vAlign w:val="center"/>
          </w:tcPr>
          <w:p w14:paraId="5C8354DC"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355B6A71" w14:textId="03F04DC7"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390</w:t>
            </w:r>
          </w:p>
        </w:tc>
        <w:tc>
          <w:tcPr>
            <w:tcW w:w="6763" w:type="dxa"/>
            <w:vAlign w:val="center"/>
          </w:tcPr>
          <w:p w14:paraId="0F0F47D2" w14:textId="3E20D74C"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d'Accueil Temporaire d'Enfants Handicapés</w:t>
            </w:r>
          </w:p>
        </w:tc>
      </w:tr>
      <w:tr w:rsidR="00766293" w14:paraId="12D51096" w14:textId="77777777" w:rsidTr="006A4BF0">
        <w:tc>
          <w:tcPr>
            <w:tcW w:w="2122" w:type="dxa"/>
            <w:vMerge/>
            <w:vAlign w:val="center"/>
          </w:tcPr>
          <w:p w14:paraId="3C1B0312"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735191EB" w14:textId="301464D1"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396</w:t>
            </w:r>
          </w:p>
        </w:tc>
        <w:tc>
          <w:tcPr>
            <w:tcW w:w="6763" w:type="dxa"/>
            <w:vAlign w:val="center"/>
          </w:tcPr>
          <w:p w14:paraId="1B57D00C" w14:textId="0CF04618"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Hébergement Enfants et Adolescents Handicapés</w:t>
            </w:r>
          </w:p>
        </w:tc>
      </w:tr>
      <w:tr w:rsidR="00766293" w14:paraId="44EA4531" w14:textId="77777777" w:rsidTr="006A4BF0">
        <w:tc>
          <w:tcPr>
            <w:tcW w:w="2122" w:type="dxa"/>
            <w:vMerge/>
            <w:vAlign w:val="center"/>
          </w:tcPr>
          <w:p w14:paraId="71ADC019"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31AF6330" w14:textId="494FCC08"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182</w:t>
            </w:r>
          </w:p>
        </w:tc>
        <w:tc>
          <w:tcPr>
            <w:tcW w:w="6763" w:type="dxa"/>
            <w:vAlign w:val="center"/>
          </w:tcPr>
          <w:p w14:paraId="307CF5B1" w14:textId="78BDC522"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d'Éducation Spéciale et de Soins à Domicile (SESSAD)</w:t>
            </w:r>
          </w:p>
        </w:tc>
      </w:tr>
      <w:tr w:rsidR="00766293" w14:paraId="50999D52" w14:textId="77777777" w:rsidTr="006A4BF0">
        <w:tc>
          <w:tcPr>
            <w:tcW w:w="2122" w:type="dxa"/>
            <w:vMerge/>
            <w:vAlign w:val="center"/>
          </w:tcPr>
          <w:p w14:paraId="1EE94C88"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7729B719" w14:textId="22511E19"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377</w:t>
            </w:r>
          </w:p>
        </w:tc>
        <w:tc>
          <w:tcPr>
            <w:tcW w:w="6763" w:type="dxa"/>
            <w:vAlign w:val="center"/>
          </w:tcPr>
          <w:p w14:paraId="1662350B" w14:textId="23408EF5"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Enfance Handicapée</w:t>
            </w:r>
          </w:p>
        </w:tc>
      </w:tr>
      <w:tr w:rsidR="00766293" w14:paraId="071E24AF" w14:textId="77777777" w:rsidTr="006A4BF0">
        <w:tc>
          <w:tcPr>
            <w:tcW w:w="2122" w:type="dxa"/>
            <w:vMerge/>
            <w:vAlign w:val="center"/>
          </w:tcPr>
          <w:p w14:paraId="1A621282"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3F6CCCEF" w14:textId="179C945C"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252</w:t>
            </w:r>
          </w:p>
        </w:tc>
        <w:tc>
          <w:tcPr>
            <w:tcW w:w="6763" w:type="dxa"/>
            <w:vAlign w:val="center"/>
          </w:tcPr>
          <w:p w14:paraId="4BFEC025" w14:textId="7EB90C2A"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Hébergement Adultes Handicapés</w:t>
            </w:r>
          </w:p>
        </w:tc>
      </w:tr>
      <w:tr w:rsidR="00766293" w14:paraId="106D0D01" w14:textId="77777777" w:rsidTr="006A4BF0">
        <w:tc>
          <w:tcPr>
            <w:tcW w:w="2122" w:type="dxa"/>
            <w:vMerge/>
            <w:vAlign w:val="center"/>
          </w:tcPr>
          <w:p w14:paraId="68E9FB86"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73634168" w14:textId="0160CF70"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253</w:t>
            </w:r>
          </w:p>
        </w:tc>
        <w:tc>
          <w:tcPr>
            <w:tcW w:w="6763" w:type="dxa"/>
            <w:vAlign w:val="center"/>
          </w:tcPr>
          <w:p w14:paraId="41D12B0B" w14:textId="1C14AC2F"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d'Accueil Polyvalent pour Adultes Handicapés</w:t>
            </w:r>
          </w:p>
        </w:tc>
      </w:tr>
      <w:tr w:rsidR="00766293" w14:paraId="4E6D9BAB" w14:textId="77777777" w:rsidTr="006A4BF0">
        <w:tc>
          <w:tcPr>
            <w:tcW w:w="2122" w:type="dxa"/>
            <w:vMerge/>
            <w:vAlign w:val="center"/>
          </w:tcPr>
          <w:p w14:paraId="1D0A5BBD"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316E3522" w14:textId="27B02713"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255</w:t>
            </w:r>
          </w:p>
        </w:tc>
        <w:tc>
          <w:tcPr>
            <w:tcW w:w="6763" w:type="dxa"/>
            <w:vAlign w:val="center"/>
          </w:tcPr>
          <w:p w14:paraId="6BF91A2A" w14:textId="601E438A"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Maison d'Accueil Spécialisée (MAS)</w:t>
            </w:r>
          </w:p>
        </w:tc>
      </w:tr>
      <w:tr w:rsidR="00766293" w14:paraId="0ACA7DC5" w14:textId="77777777" w:rsidTr="006A4BF0">
        <w:tc>
          <w:tcPr>
            <w:tcW w:w="2122" w:type="dxa"/>
            <w:vMerge/>
            <w:vAlign w:val="center"/>
          </w:tcPr>
          <w:p w14:paraId="1B8B0A9F"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40232471" w14:textId="3098E4F8"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370</w:t>
            </w:r>
          </w:p>
        </w:tc>
        <w:tc>
          <w:tcPr>
            <w:tcW w:w="6763" w:type="dxa"/>
            <w:vAlign w:val="center"/>
          </w:tcPr>
          <w:p w14:paraId="1F39E31C" w14:textId="0411F561"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personnes handicapées</w:t>
            </w:r>
          </w:p>
        </w:tc>
      </w:tr>
      <w:tr w:rsidR="00766293" w14:paraId="26109B55" w14:textId="77777777" w:rsidTr="006A4BF0">
        <w:tc>
          <w:tcPr>
            <w:tcW w:w="2122" w:type="dxa"/>
            <w:vMerge/>
            <w:vAlign w:val="center"/>
          </w:tcPr>
          <w:p w14:paraId="44449578"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1626E726" w14:textId="6983D539"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382</w:t>
            </w:r>
          </w:p>
        </w:tc>
        <w:tc>
          <w:tcPr>
            <w:tcW w:w="6763" w:type="dxa"/>
            <w:vAlign w:val="center"/>
          </w:tcPr>
          <w:p w14:paraId="6D7E6C60" w14:textId="3FFF4176"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de Vie pour Adultes Handicapés</w:t>
            </w:r>
          </w:p>
        </w:tc>
      </w:tr>
      <w:tr w:rsidR="00766293" w14:paraId="2A69600C" w14:textId="77777777" w:rsidTr="006A4BF0">
        <w:tc>
          <w:tcPr>
            <w:tcW w:w="2122" w:type="dxa"/>
            <w:vMerge/>
            <w:vAlign w:val="center"/>
          </w:tcPr>
          <w:p w14:paraId="684979C7"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65D1B091" w14:textId="358B6B3D"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395</w:t>
            </w:r>
          </w:p>
        </w:tc>
        <w:tc>
          <w:tcPr>
            <w:tcW w:w="6763" w:type="dxa"/>
            <w:vAlign w:val="center"/>
          </w:tcPr>
          <w:p w14:paraId="386F8C62" w14:textId="3E7F20B0"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d'Accueil Temporaire pour Adultes Handicapés</w:t>
            </w:r>
          </w:p>
        </w:tc>
      </w:tr>
      <w:tr w:rsidR="00766293" w14:paraId="7E412619" w14:textId="77777777" w:rsidTr="006A4BF0">
        <w:tc>
          <w:tcPr>
            <w:tcW w:w="2122" w:type="dxa"/>
            <w:vMerge/>
            <w:vAlign w:val="center"/>
          </w:tcPr>
          <w:p w14:paraId="49940462"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4E79096E" w14:textId="3C702E09"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437</w:t>
            </w:r>
          </w:p>
        </w:tc>
        <w:tc>
          <w:tcPr>
            <w:tcW w:w="6763" w:type="dxa"/>
            <w:vAlign w:val="center"/>
          </w:tcPr>
          <w:p w14:paraId="146B9509" w14:textId="2E15CB18"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d'Accueil Médicalisé pour Adultes Handicapés (FAM)</w:t>
            </w:r>
          </w:p>
        </w:tc>
      </w:tr>
      <w:tr w:rsidR="00766293" w14:paraId="1F18F55A" w14:textId="77777777" w:rsidTr="006A4BF0">
        <w:tc>
          <w:tcPr>
            <w:tcW w:w="2122" w:type="dxa"/>
            <w:vMerge/>
            <w:vAlign w:val="center"/>
          </w:tcPr>
          <w:p w14:paraId="483CB0FF"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5B5F0160" w14:textId="6452FEBA"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448</w:t>
            </w:r>
          </w:p>
        </w:tc>
        <w:tc>
          <w:tcPr>
            <w:tcW w:w="6763" w:type="dxa"/>
            <w:vAlign w:val="center"/>
          </w:tcPr>
          <w:p w14:paraId="66C49870" w14:textId="151D1251"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Accueil Médicalisé en tout ou partie personnes handicapées (EAM)</w:t>
            </w:r>
          </w:p>
        </w:tc>
      </w:tr>
      <w:tr w:rsidR="00766293" w14:paraId="736E366E" w14:textId="77777777" w:rsidTr="006A4BF0">
        <w:tc>
          <w:tcPr>
            <w:tcW w:w="2122" w:type="dxa"/>
            <w:vMerge/>
            <w:vAlign w:val="center"/>
          </w:tcPr>
          <w:p w14:paraId="04D8362B"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75A2B83B" w14:textId="2C12C8A7"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449</w:t>
            </w:r>
          </w:p>
        </w:tc>
        <w:tc>
          <w:tcPr>
            <w:tcW w:w="6763" w:type="dxa"/>
            <w:vAlign w:val="center"/>
          </w:tcPr>
          <w:p w14:paraId="7E829A81" w14:textId="1754628E"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Accueil Non Médicalisé pour personnes handicapées (EANM)</w:t>
            </w:r>
          </w:p>
        </w:tc>
      </w:tr>
      <w:tr w:rsidR="00766293" w14:paraId="47530EAC" w14:textId="77777777" w:rsidTr="006A4BF0">
        <w:tc>
          <w:tcPr>
            <w:tcW w:w="2122" w:type="dxa"/>
            <w:vMerge/>
            <w:vAlign w:val="center"/>
          </w:tcPr>
          <w:p w14:paraId="70AC20C0"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16715E16" w14:textId="3C90EA88"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246</w:t>
            </w:r>
          </w:p>
        </w:tc>
        <w:tc>
          <w:tcPr>
            <w:tcW w:w="6763" w:type="dxa"/>
            <w:vAlign w:val="center"/>
          </w:tcPr>
          <w:p w14:paraId="1633410B" w14:textId="1B558CBF"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et Service d'Aide par le Travail (ESAT)</w:t>
            </w:r>
          </w:p>
        </w:tc>
      </w:tr>
      <w:tr w:rsidR="00766293" w14:paraId="2366FA71" w14:textId="77777777" w:rsidTr="006A4BF0">
        <w:tc>
          <w:tcPr>
            <w:tcW w:w="2122" w:type="dxa"/>
            <w:vMerge/>
            <w:vAlign w:val="center"/>
          </w:tcPr>
          <w:p w14:paraId="7CC9F2BD"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6A7249AC" w14:textId="3584A540"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198</w:t>
            </w:r>
          </w:p>
        </w:tc>
        <w:tc>
          <w:tcPr>
            <w:tcW w:w="6763" w:type="dxa"/>
            <w:vAlign w:val="center"/>
          </w:tcPr>
          <w:p w14:paraId="3D8145FE" w14:textId="3C0546D7"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 xml:space="preserve">Etablissement et Service de </w:t>
            </w:r>
            <w:proofErr w:type="spellStart"/>
            <w:r w:rsidRPr="006A4BF0">
              <w:rPr>
                <w:rFonts w:ascii="Marianne" w:eastAsia="Calibri" w:hAnsi="Marianne" w:cs="Calibri"/>
                <w:color w:val="000000" w:themeColor="text1"/>
              </w:rPr>
              <w:t>Préorientation</w:t>
            </w:r>
            <w:proofErr w:type="spellEnd"/>
          </w:p>
        </w:tc>
      </w:tr>
      <w:tr w:rsidR="00766293" w14:paraId="18D3A57B" w14:textId="77777777" w:rsidTr="006A4BF0">
        <w:tc>
          <w:tcPr>
            <w:tcW w:w="2122" w:type="dxa"/>
            <w:vMerge/>
            <w:vAlign w:val="center"/>
          </w:tcPr>
          <w:p w14:paraId="64E86A0D"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433960B2" w14:textId="43F0B9CA"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249</w:t>
            </w:r>
          </w:p>
        </w:tc>
        <w:tc>
          <w:tcPr>
            <w:tcW w:w="6763" w:type="dxa"/>
            <w:vAlign w:val="center"/>
          </w:tcPr>
          <w:p w14:paraId="0B3F5CB1" w14:textId="317B7C93"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et Service de Réadaptation Professionnelle</w:t>
            </w:r>
          </w:p>
        </w:tc>
      </w:tr>
      <w:tr w:rsidR="00766293" w14:paraId="49B67C0A" w14:textId="77777777" w:rsidTr="006A4BF0">
        <w:tc>
          <w:tcPr>
            <w:tcW w:w="2122" w:type="dxa"/>
            <w:vMerge/>
            <w:vAlign w:val="center"/>
          </w:tcPr>
          <w:p w14:paraId="36AE59B0"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59B3869C" w14:textId="3CE53ACB"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379</w:t>
            </w:r>
          </w:p>
        </w:tc>
        <w:tc>
          <w:tcPr>
            <w:tcW w:w="6763" w:type="dxa"/>
            <w:vAlign w:val="center"/>
          </w:tcPr>
          <w:p w14:paraId="573FE80F" w14:textId="6966DE67"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Adultes Handicapés</w:t>
            </w:r>
          </w:p>
        </w:tc>
      </w:tr>
      <w:tr w:rsidR="00766293" w14:paraId="6709D2C3" w14:textId="77777777" w:rsidTr="006A4BF0">
        <w:tc>
          <w:tcPr>
            <w:tcW w:w="2122" w:type="dxa"/>
            <w:vMerge/>
            <w:vAlign w:val="center"/>
          </w:tcPr>
          <w:p w14:paraId="2BF09896"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481A7FE5" w14:textId="6243C3FA"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445</w:t>
            </w:r>
          </w:p>
        </w:tc>
        <w:tc>
          <w:tcPr>
            <w:tcW w:w="6763" w:type="dxa"/>
            <w:vAlign w:val="center"/>
          </w:tcPr>
          <w:p w14:paraId="3BA94005" w14:textId="2A6F0ECE"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d'accompagnement médico-social adultes handicapés (SAMSAH)</w:t>
            </w:r>
          </w:p>
        </w:tc>
      </w:tr>
      <w:tr w:rsidR="00766293" w14:paraId="20E892C8" w14:textId="77777777" w:rsidTr="006A4BF0">
        <w:tc>
          <w:tcPr>
            <w:tcW w:w="2122" w:type="dxa"/>
            <w:vMerge/>
            <w:vAlign w:val="center"/>
          </w:tcPr>
          <w:p w14:paraId="1D2712C8" w14:textId="77777777" w:rsidR="00766293" w:rsidRDefault="00766293" w:rsidP="00E863DA">
            <w:pPr>
              <w:suppressAutoHyphens w:val="0"/>
              <w:jc w:val="center"/>
              <w:rPr>
                <w:rFonts w:ascii="Marianne" w:eastAsia="Calibri" w:hAnsi="Marianne" w:cs="Calibri"/>
                <w:b/>
                <w:bCs/>
                <w:color w:val="000000" w:themeColor="text1"/>
              </w:rPr>
            </w:pPr>
          </w:p>
        </w:tc>
        <w:tc>
          <w:tcPr>
            <w:tcW w:w="1309" w:type="dxa"/>
            <w:vAlign w:val="center"/>
          </w:tcPr>
          <w:p w14:paraId="7F083408" w14:textId="5AEADE2D"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446</w:t>
            </w:r>
          </w:p>
        </w:tc>
        <w:tc>
          <w:tcPr>
            <w:tcW w:w="6763" w:type="dxa"/>
            <w:vAlign w:val="center"/>
          </w:tcPr>
          <w:p w14:paraId="78C10BA4" w14:textId="3043B81D" w:rsidR="00766293" w:rsidRPr="006A4BF0" w:rsidRDefault="00766293"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d'Accompagnement à la Vie Sociale (SAVS)</w:t>
            </w:r>
          </w:p>
        </w:tc>
      </w:tr>
      <w:tr w:rsidR="00204BBF" w14:paraId="3964AFF8" w14:textId="77777777" w:rsidTr="006A4BF0">
        <w:tc>
          <w:tcPr>
            <w:tcW w:w="2122" w:type="dxa"/>
            <w:vMerge w:val="restart"/>
            <w:vAlign w:val="center"/>
          </w:tcPr>
          <w:p w14:paraId="118EEC2F" w14:textId="7DE966A9" w:rsidR="00204BBF" w:rsidRDefault="00204BBF" w:rsidP="00E863DA">
            <w:pPr>
              <w:suppressAutoHyphens w:val="0"/>
              <w:jc w:val="center"/>
              <w:rPr>
                <w:rFonts w:ascii="Marianne" w:eastAsia="Calibri" w:hAnsi="Marianne" w:cs="Calibri"/>
                <w:b/>
                <w:bCs/>
                <w:color w:val="000000" w:themeColor="text1"/>
              </w:rPr>
            </w:pPr>
            <w:r w:rsidRPr="00204BBF">
              <w:rPr>
                <w:rFonts w:ascii="Marianne" w:eastAsia="Calibri" w:hAnsi="Marianne" w:cs="Calibri"/>
                <w:b/>
                <w:bCs/>
                <w:color w:val="000000" w:themeColor="text1"/>
              </w:rPr>
              <w:t xml:space="preserve">PH sans DO </w:t>
            </w:r>
            <w:r w:rsidRPr="006A4BF0">
              <w:rPr>
                <w:rFonts w:ascii="Marianne" w:eastAsia="Calibri" w:hAnsi="Marianne" w:cs="Calibri"/>
                <w:color w:val="000000" w:themeColor="text1"/>
              </w:rPr>
              <w:t>(voir ci-dessus)</w:t>
            </w:r>
          </w:p>
        </w:tc>
        <w:tc>
          <w:tcPr>
            <w:tcW w:w="1309" w:type="dxa"/>
            <w:vAlign w:val="center"/>
          </w:tcPr>
          <w:p w14:paraId="33078F88" w14:textId="1C667B4A" w:rsidR="00204BBF" w:rsidRPr="006A4BF0" w:rsidRDefault="00204BB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189</w:t>
            </w:r>
          </w:p>
        </w:tc>
        <w:tc>
          <w:tcPr>
            <w:tcW w:w="6763" w:type="dxa"/>
            <w:vAlign w:val="center"/>
          </w:tcPr>
          <w:p w14:paraId="441A20AF" w14:textId="0197B235" w:rsidR="00204BBF" w:rsidRPr="006A4BF0" w:rsidRDefault="00204BB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Médico-Psycho-Pédagogique (CMPP)</w:t>
            </w:r>
          </w:p>
        </w:tc>
      </w:tr>
      <w:tr w:rsidR="00204BBF" w14:paraId="54BF88A3" w14:textId="77777777" w:rsidTr="006A4BF0">
        <w:tc>
          <w:tcPr>
            <w:tcW w:w="2122" w:type="dxa"/>
            <w:vMerge/>
            <w:vAlign w:val="center"/>
          </w:tcPr>
          <w:p w14:paraId="6113BB43" w14:textId="77777777" w:rsidR="00204BBF" w:rsidRDefault="00204BBF" w:rsidP="00E863DA">
            <w:pPr>
              <w:suppressAutoHyphens w:val="0"/>
              <w:jc w:val="center"/>
              <w:rPr>
                <w:rFonts w:ascii="Marianne" w:eastAsia="Calibri" w:hAnsi="Marianne" w:cs="Calibri"/>
                <w:b/>
                <w:bCs/>
                <w:color w:val="000000" w:themeColor="text1"/>
              </w:rPr>
            </w:pPr>
          </w:p>
        </w:tc>
        <w:tc>
          <w:tcPr>
            <w:tcW w:w="1309" w:type="dxa"/>
            <w:vAlign w:val="center"/>
          </w:tcPr>
          <w:p w14:paraId="4D03E071" w14:textId="287A2E4A" w:rsidR="00204BBF" w:rsidRPr="006A4BF0" w:rsidRDefault="00204BB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190</w:t>
            </w:r>
          </w:p>
        </w:tc>
        <w:tc>
          <w:tcPr>
            <w:tcW w:w="6763" w:type="dxa"/>
            <w:vAlign w:val="center"/>
          </w:tcPr>
          <w:p w14:paraId="28C6267E" w14:textId="339C45AA" w:rsidR="00204BBF" w:rsidRPr="006A4BF0" w:rsidRDefault="00204BB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Action Médico-Sociale Précoce (CAMSP)</w:t>
            </w:r>
          </w:p>
        </w:tc>
      </w:tr>
      <w:tr w:rsidR="00204BBF" w14:paraId="101E727E" w14:textId="77777777" w:rsidTr="006A4BF0">
        <w:tc>
          <w:tcPr>
            <w:tcW w:w="2122" w:type="dxa"/>
            <w:vMerge/>
            <w:vAlign w:val="center"/>
          </w:tcPr>
          <w:p w14:paraId="4506E327" w14:textId="77777777" w:rsidR="00204BBF" w:rsidRDefault="00204BBF" w:rsidP="00E863DA">
            <w:pPr>
              <w:suppressAutoHyphens w:val="0"/>
              <w:jc w:val="center"/>
              <w:rPr>
                <w:rFonts w:ascii="Marianne" w:eastAsia="Calibri" w:hAnsi="Marianne" w:cs="Calibri"/>
                <w:b/>
                <w:bCs/>
                <w:color w:val="000000" w:themeColor="text1"/>
              </w:rPr>
            </w:pPr>
          </w:p>
        </w:tc>
        <w:tc>
          <w:tcPr>
            <w:tcW w:w="1309" w:type="dxa"/>
            <w:vAlign w:val="center"/>
          </w:tcPr>
          <w:p w14:paraId="34452171" w14:textId="5B947913" w:rsidR="00204BBF" w:rsidRPr="006A4BF0" w:rsidRDefault="00204BB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221</w:t>
            </w:r>
          </w:p>
        </w:tc>
        <w:tc>
          <w:tcPr>
            <w:tcW w:w="6763" w:type="dxa"/>
            <w:vAlign w:val="center"/>
          </w:tcPr>
          <w:p w14:paraId="5B20B075" w14:textId="1C34C3DD" w:rsidR="00204BBF" w:rsidRPr="006A4BF0" w:rsidRDefault="00204BB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Bureau d'Aide Psychologique Universitaire (BAPU)</w:t>
            </w:r>
          </w:p>
        </w:tc>
      </w:tr>
      <w:tr w:rsidR="00FB4964" w14:paraId="225C8D60" w14:textId="77777777" w:rsidTr="006A4BF0">
        <w:tc>
          <w:tcPr>
            <w:tcW w:w="2122" w:type="dxa"/>
            <w:vMerge w:val="restart"/>
            <w:vAlign w:val="center"/>
          </w:tcPr>
          <w:p w14:paraId="4EC59995" w14:textId="3A116A1D" w:rsidR="00FB4964" w:rsidRDefault="00FB4964" w:rsidP="00E863DA">
            <w:pPr>
              <w:suppressAutoHyphens w:val="0"/>
              <w:jc w:val="center"/>
              <w:rPr>
                <w:rFonts w:ascii="Marianne" w:eastAsia="Calibri" w:hAnsi="Marianne" w:cs="Calibri"/>
                <w:b/>
                <w:bCs/>
                <w:color w:val="000000" w:themeColor="text1"/>
              </w:rPr>
            </w:pPr>
            <w:r w:rsidRPr="00FB4964">
              <w:rPr>
                <w:rFonts w:ascii="Marianne" w:eastAsia="Calibri" w:hAnsi="Marianne" w:cs="Calibri"/>
                <w:b/>
                <w:bCs/>
                <w:color w:val="000000" w:themeColor="text1"/>
              </w:rPr>
              <w:lastRenderedPageBreak/>
              <w:t xml:space="preserve">DOM sans soins </w:t>
            </w:r>
            <w:r w:rsidRPr="006A4BF0">
              <w:rPr>
                <w:rFonts w:ascii="Marianne" w:eastAsia="Calibri" w:hAnsi="Marianne" w:cs="Calibri"/>
                <w:color w:val="000000" w:themeColor="text1"/>
              </w:rPr>
              <w:t>(aide à domicile hors SSIAD et SAAS)</w:t>
            </w:r>
          </w:p>
        </w:tc>
        <w:tc>
          <w:tcPr>
            <w:tcW w:w="1309" w:type="dxa"/>
            <w:vAlign w:val="center"/>
          </w:tcPr>
          <w:p w14:paraId="0DA1C31F" w14:textId="2E181E92" w:rsidR="00FB4964" w:rsidRPr="006A4BF0" w:rsidRDefault="00FB496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460</w:t>
            </w:r>
          </w:p>
        </w:tc>
        <w:tc>
          <w:tcPr>
            <w:tcW w:w="6763" w:type="dxa"/>
            <w:vAlign w:val="center"/>
          </w:tcPr>
          <w:p w14:paraId="11C73583" w14:textId="68A8CEB2" w:rsidR="00FB4964" w:rsidRPr="006A4BF0" w:rsidRDefault="005352C0"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autonomie aide (SAA)</w:t>
            </w:r>
          </w:p>
        </w:tc>
      </w:tr>
      <w:tr w:rsidR="00FB4964" w14:paraId="6F6894A6" w14:textId="77777777" w:rsidTr="006A4BF0">
        <w:tc>
          <w:tcPr>
            <w:tcW w:w="2122" w:type="dxa"/>
            <w:vMerge/>
            <w:vAlign w:val="center"/>
          </w:tcPr>
          <w:p w14:paraId="26F5AAA6" w14:textId="77777777" w:rsidR="00FB4964" w:rsidRDefault="00FB4964" w:rsidP="00E863DA">
            <w:pPr>
              <w:suppressAutoHyphens w:val="0"/>
              <w:jc w:val="center"/>
              <w:rPr>
                <w:rFonts w:ascii="Marianne" w:eastAsia="Calibri" w:hAnsi="Marianne" w:cs="Calibri"/>
                <w:b/>
                <w:bCs/>
                <w:color w:val="000000" w:themeColor="text1"/>
              </w:rPr>
            </w:pPr>
          </w:p>
        </w:tc>
        <w:tc>
          <w:tcPr>
            <w:tcW w:w="1309" w:type="dxa"/>
            <w:vAlign w:val="center"/>
          </w:tcPr>
          <w:p w14:paraId="39A06BE3" w14:textId="4212D688" w:rsidR="00FB4964" w:rsidRPr="006A4BF0" w:rsidRDefault="00FB496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462</w:t>
            </w:r>
          </w:p>
        </w:tc>
        <w:tc>
          <w:tcPr>
            <w:tcW w:w="6763" w:type="dxa"/>
            <w:vAlign w:val="center"/>
          </w:tcPr>
          <w:p w14:paraId="5A57A52D" w14:textId="7757D9FF" w:rsidR="00FB4964" w:rsidRPr="006A4BF0" w:rsidRDefault="005352C0"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Lieux de vie</w:t>
            </w:r>
          </w:p>
        </w:tc>
      </w:tr>
      <w:tr w:rsidR="00FB4964" w14:paraId="1AE44461" w14:textId="77777777" w:rsidTr="006A4BF0">
        <w:tc>
          <w:tcPr>
            <w:tcW w:w="2122" w:type="dxa"/>
            <w:vMerge/>
            <w:vAlign w:val="center"/>
          </w:tcPr>
          <w:p w14:paraId="4645C03B" w14:textId="77777777" w:rsidR="00FB4964" w:rsidRDefault="00FB4964" w:rsidP="00E863DA">
            <w:pPr>
              <w:suppressAutoHyphens w:val="0"/>
              <w:jc w:val="center"/>
              <w:rPr>
                <w:rFonts w:ascii="Marianne" w:eastAsia="Calibri" w:hAnsi="Marianne" w:cs="Calibri"/>
                <w:b/>
                <w:bCs/>
                <w:color w:val="000000" w:themeColor="text1"/>
              </w:rPr>
            </w:pPr>
          </w:p>
        </w:tc>
        <w:tc>
          <w:tcPr>
            <w:tcW w:w="1309" w:type="dxa"/>
            <w:vAlign w:val="center"/>
          </w:tcPr>
          <w:p w14:paraId="7CEC8367" w14:textId="2392D2A0" w:rsidR="00FB4964" w:rsidRPr="006A4BF0" w:rsidRDefault="00FB496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640</w:t>
            </w:r>
          </w:p>
        </w:tc>
        <w:tc>
          <w:tcPr>
            <w:tcW w:w="6763" w:type="dxa"/>
            <w:vAlign w:val="center"/>
          </w:tcPr>
          <w:p w14:paraId="1879FCCF" w14:textId="0D295D42" w:rsidR="00FB4964" w:rsidRPr="006A4BF0" w:rsidRDefault="005352C0"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d'aide et d'accompagnement à domicile aux familles</w:t>
            </w:r>
          </w:p>
        </w:tc>
      </w:tr>
      <w:tr w:rsidR="00FB4964" w14:paraId="5F223EA5" w14:textId="77777777" w:rsidTr="006A4BF0">
        <w:tc>
          <w:tcPr>
            <w:tcW w:w="2122" w:type="dxa"/>
            <w:vMerge/>
            <w:vAlign w:val="center"/>
          </w:tcPr>
          <w:p w14:paraId="75EE9D75" w14:textId="77777777" w:rsidR="00FB4964" w:rsidRDefault="00FB4964" w:rsidP="00E863DA">
            <w:pPr>
              <w:suppressAutoHyphens w:val="0"/>
              <w:jc w:val="center"/>
              <w:rPr>
                <w:rFonts w:ascii="Marianne" w:eastAsia="Calibri" w:hAnsi="Marianne" w:cs="Calibri"/>
                <w:b/>
                <w:bCs/>
                <w:color w:val="000000" w:themeColor="text1"/>
              </w:rPr>
            </w:pPr>
          </w:p>
        </w:tc>
        <w:tc>
          <w:tcPr>
            <w:tcW w:w="1309" w:type="dxa"/>
            <w:vAlign w:val="center"/>
          </w:tcPr>
          <w:p w14:paraId="5E1B898A" w14:textId="33BFDB26" w:rsidR="00FB4964" w:rsidRPr="006A4BF0" w:rsidRDefault="00FB4964"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608</w:t>
            </w:r>
          </w:p>
        </w:tc>
        <w:tc>
          <w:tcPr>
            <w:tcW w:w="6763" w:type="dxa"/>
            <w:vAlign w:val="center"/>
          </w:tcPr>
          <w:p w14:paraId="61784CAC" w14:textId="370F18E6" w:rsidR="00FB4964" w:rsidRPr="006A4BF0" w:rsidRDefault="005352C0"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Equipe Mobile Médico-Sociale Précarité (EMMSP)</w:t>
            </w:r>
          </w:p>
        </w:tc>
      </w:tr>
      <w:tr w:rsidR="00EC2F99" w14:paraId="204F81C4" w14:textId="77777777" w:rsidTr="006A4BF0">
        <w:tc>
          <w:tcPr>
            <w:tcW w:w="2122" w:type="dxa"/>
            <w:vMerge w:val="restart"/>
            <w:vAlign w:val="center"/>
          </w:tcPr>
          <w:p w14:paraId="5AE707E6" w14:textId="77BC191D" w:rsidR="00EC2F99" w:rsidRDefault="00EC2F99" w:rsidP="00E863DA">
            <w:pPr>
              <w:suppressAutoHyphens w:val="0"/>
              <w:jc w:val="center"/>
              <w:rPr>
                <w:rFonts w:ascii="Marianne" w:eastAsia="Calibri" w:hAnsi="Marianne" w:cs="Calibri"/>
                <w:b/>
                <w:bCs/>
                <w:color w:val="000000" w:themeColor="text1"/>
              </w:rPr>
            </w:pPr>
            <w:r w:rsidRPr="00EC2F99">
              <w:rPr>
                <w:rFonts w:ascii="Marianne" w:eastAsia="Calibri" w:hAnsi="Marianne" w:cs="Calibri"/>
                <w:b/>
                <w:bCs/>
                <w:color w:val="000000" w:themeColor="text1"/>
              </w:rPr>
              <w:t xml:space="preserve">DOM soins </w:t>
            </w:r>
            <w:r w:rsidRPr="006A4BF0">
              <w:rPr>
                <w:rFonts w:ascii="Marianne" w:eastAsia="Calibri" w:hAnsi="Marianne" w:cs="Calibri"/>
                <w:color w:val="000000" w:themeColor="text1"/>
              </w:rPr>
              <w:t>(SSIAD et SAAS)</w:t>
            </w:r>
          </w:p>
        </w:tc>
        <w:tc>
          <w:tcPr>
            <w:tcW w:w="1309" w:type="dxa"/>
            <w:vAlign w:val="center"/>
          </w:tcPr>
          <w:p w14:paraId="6C26DC17" w14:textId="585FEA81" w:rsidR="00EC2F99" w:rsidRPr="006A4BF0" w:rsidRDefault="00EC2F99"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209</w:t>
            </w:r>
          </w:p>
        </w:tc>
        <w:tc>
          <w:tcPr>
            <w:tcW w:w="6763" w:type="dxa"/>
            <w:vAlign w:val="center"/>
          </w:tcPr>
          <w:p w14:paraId="29D660E2" w14:textId="736F04C7" w:rsidR="00EC2F99" w:rsidRPr="006A4BF0" w:rsidRDefault="00EC2F99"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autonomie aide et soins (SAAS) ex-Service Polyvalent Aide et Soins A Domicile (SPASAD)</w:t>
            </w:r>
          </w:p>
        </w:tc>
      </w:tr>
      <w:tr w:rsidR="00EC2F99" w14:paraId="57C0D1C0" w14:textId="77777777" w:rsidTr="006A4BF0">
        <w:tc>
          <w:tcPr>
            <w:tcW w:w="2122" w:type="dxa"/>
            <w:vMerge/>
            <w:vAlign w:val="center"/>
          </w:tcPr>
          <w:p w14:paraId="6C184C3A" w14:textId="77777777" w:rsidR="00EC2F99" w:rsidRDefault="00EC2F99" w:rsidP="00E863DA">
            <w:pPr>
              <w:suppressAutoHyphens w:val="0"/>
              <w:jc w:val="center"/>
              <w:rPr>
                <w:rFonts w:ascii="Marianne" w:eastAsia="Calibri" w:hAnsi="Marianne" w:cs="Calibri"/>
                <w:b/>
                <w:bCs/>
                <w:color w:val="000000" w:themeColor="text1"/>
              </w:rPr>
            </w:pPr>
          </w:p>
        </w:tc>
        <w:tc>
          <w:tcPr>
            <w:tcW w:w="1309" w:type="dxa"/>
            <w:vAlign w:val="center"/>
          </w:tcPr>
          <w:p w14:paraId="7B313ECF" w14:textId="0FC1593F" w:rsidR="00EC2F99" w:rsidRPr="006A4BF0" w:rsidRDefault="00EC2F99"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354</w:t>
            </w:r>
          </w:p>
        </w:tc>
        <w:tc>
          <w:tcPr>
            <w:tcW w:w="6763" w:type="dxa"/>
            <w:vAlign w:val="center"/>
          </w:tcPr>
          <w:p w14:paraId="2B438136" w14:textId="70D5D4A3" w:rsidR="00EC2F99" w:rsidRPr="006A4BF0" w:rsidRDefault="009E497A"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de Soins Infirmiers A Domicile (SSIAD)</w:t>
            </w:r>
          </w:p>
        </w:tc>
      </w:tr>
      <w:tr w:rsidR="00782BEF" w14:paraId="6AAEB05C" w14:textId="77777777" w:rsidTr="006A4BF0">
        <w:tc>
          <w:tcPr>
            <w:tcW w:w="2122" w:type="dxa"/>
            <w:vMerge w:val="restart"/>
            <w:vAlign w:val="center"/>
          </w:tcPr>
          <w:p w14:paraId="7C92F373" w14:textId="7A590AA3" w:rsidR="00782BEF" w:rsidRDefault="00782BEF" w:rsidP="00E863DA">
            <w:pPr>
              <w:suppressAutoHyphens w:val="0"/>
              <w:jc w:val="center"/>
              <w:rPr>
                <w:rFonts w:ascii="Marianne" w:eastAsia="Calibri" w:hAnsi="Marianne" w:cs="Calibri"/>
                <w:b/>
                <w:bCs/>
                <w:color w:val="000000" w:themeColor="text1"/>
              </w:rPr>
            </w:pPr>
            <w:r>
              <w:rPr>
                <w:rFonts w:ascii="Marianne" w:eastAsia="Calibri" w:hAnsi="Marianne" w:cs="Calibri"/>
                <w:b/>
                <w:bCs/>
                <w:color w:val="000000" w:themeColor="text1"/>
              </w:rPr>
              <w:t xml:space="preserve">PDE </w:t>
            </w:r>
            <w:r w:rsidRPr="006A4BF0">
              <w:rPr>
                <w:rFonts w:ascii="Marianne" w:eastAsia="Calibri" w:hAnsi="Marianne" w:cs="Calibri"/>
                <w:color w:val="000000" w:themeColor="text1"/>
              </w:rPr>
              <w:t>(protection de l’enfance)</w:t>
            </w:r>
          </w:p>
        </w:tc>
        <w:tc>
          <w:tcPr>
            <w:tcW w:w="1309" w:type="dxa"/>
            <w:vAlign w:val="center"/>
          </w:tcPr>
          <w:p w14:paraId="2C928335" w14:textId="0E0A767A"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159</w:t>
            </w:r>
          </w:p>
        </w:tc>
        <w:tc>
          <w:tcPr>
            <w:tcW w:w="6763" w:type="dxa"/>
            <w:vAlign w:val="center"/>
          </w:tcPr>
          <w:p w14:paraId="0BC0489F" w14:textId="06EB6B6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parental</w:t>
            </w:r>
          </w:p>
        </w:tc>
      </w:tr>
      <w:tr w:rsidR="00782BEF" w14:paraId="4F0FD275" w14:textId="77777777" w:rsidTr="006A4BF0">
        <w:tc>
          <w:tcPr>
            <w:tcW w:w="2122" w:type="dxa"/>
            <w:vMerge/>
            <w:vAlign w:val="center"/>
          </w:tcPr>
          <w:p w14:paraId="22FF891C"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403BC7F2" w14:textId="6AF4C39C"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166</w:t>
            </w:r>
          </w:p>
        </w:tc>
        <w:tc>
          <w:tcPr>
            <w:tcW w:w="6763" w:type="dxa"/>
            <w:vAlign w:val="center"/>
          </w:tcPr>
          <w:p w14:paraId="50726169" w14:textId="108530D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d'Accueil Mère-Enfant</w:t>
            </w:r>
          </w:p>
        </w:tc>
      </w:tr>
      <w:tr w:rsidR="00782BEF" w14:paraId="04EA859F" w14:textId="77777777" w:rsidTr="006A4BF0">
        <w:tc>
          <w:tcPr>
            <w:tcW w:w="2122" w:type="dxa"/>
            <w:vMerge/>
            <w:vAlign w:val="center"/>
          </w:tcPr>
          <w:p w14:paraId="593D0ED9"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166F83F6" w14:textId="176828FE"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172</w:t>
            </w:r>
          </w:p>
        </w:tc>
        <w:tc>
          <w:tcPr>
            <w:tcW w:w="6763" w:type="dxa"/>
            <w:vAlign w:val="center"/>
          </w:tcPr>
          <w:p w14:paraId="4F2621C6" w14:textId="632D059A"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Pouponnière à Caractère Social</w:t>
            </w:r>
          </w:p>
        </w:tc>
      </w:tr>
      <w:tr w:rsidR="00782BEF" w14:paraId="335B5DA5" w14:textId="77777777" w:rsidTr="006A4BF0">
        <w:tc>
          <w:tcPr>
            <w:tcW w:w="2122" w:type="dxa"/>
            <w:vMerge/>
            <w:vAlign w:val="center"/>
          </w:tcPr>
          <w:p w14:paraId="2D664C8E"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48939FD4" w14:textId="310123A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175</w:t>
            </w:r>
          </w:p>
        </w:tc>
        <w:tc>
          <w:tcPr>
            <w:tcW w:w="6763" w:type="dxa"/>
            <w:vAlign w:val="center"/>
          </w:tcPr>
          <w:p w14:paraId="6267635A" w14:textId="60B084E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de l'Enfance</w:t>
            </w:r>
          </w:p>
        </w:tc>
      </w:tr>
      <w:tr w:rsidR="00782BEF" w14:paraId="7D050B1C" w14:textId="77777777" w:rsidTr="006A4BF0">
        <w:tc>
          <w:tcPr>
            <w:tcW w:w="2122" w:type="dxa"/>
            <w:vMerge/>
            <w:vAlign w:val="center"/>
          </w:tcPr>
          <w:p w14:paraId="28C59AE2"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3FD389B9" w14:textId="190AC7C2"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176</w:t>
            </w:r>
          </w:p>
        </w:tc>
        <w:tc>
          <w:tcPr>
            <w:tcW w:w="6763" w:type="dxa"/>
            <w:vAlign w:val="center"/>
          </w:tcPr>
          <w:p w14:paraId="31574BD5" w14:textId="6EE8A392"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Village d'Enfants</w:t>
            </w:r>
          </w:p>
        </w:tc>
      </w:tr>
      <w:tr w:rsidR="00782BEF" w14:paraId="345BE2A1" w14:textId="77777777" w:rsidTr="006A4BF0">
        <w:tc>
          <w:tcPr>
            <w:tcW w:w="2122" w:type="dxa"/>
            <w:vMerge/>
            <w:vAlign w:val="center"/>
          </w:tcPr>
          <w:p w14:paraId="57798225"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6B82A8B8" w14:textId="676CE5A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177</w:t>
            </w:r>
          </w:p>
        </w:tc>
        <w:tc>
          <w:tcPr>
            <w:tcW w:w="6763" w:type="dxa"/>
            <w:vAlign w:val="center"/>
          </w:tcPr>
          <w:p w14:paraId="0E8F8E89" w14:textId="68B1A459"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Maison d'Enfants à Caractère Social</w:t>
            </w:r>
          </w:p>
        </w:tc>
      </w:tr>
      <w:tr w:rsidR="00782BEF" w14:paraId="2605F421" w14:textId="77777777" w:rsidTr="006A4BF0">
        <w:tc>
          <w:tcPr>
            <w:tcW w:w="2122" w:type="dxa"/>
            <w:vMerge/>
            <w:vAlign w:val="center"/>
          </w:tcPr>
          <w:p w14:paraId="019DA9BE"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188592B3" w14:textId="41C8AB3E"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236</w:t>
            </w:r>
          </w:p>
        </w:tc>
        <w:tc>
          <w:tcPr>
            <w:tcW w:w="6763" w:type="dxa"/>
            <w:vAlign w:val="center"/>
          </w:tcPr>
          <w:p w14:paraId="5759AB1A" w14:textId="6DD7F8FE"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Placement Familial Socio-Educatif (CPFSE)</w:t>
            </w:r>
          </w:p>
        </w:tc>
      </w:tr>
      <w:tr w:rsidR="00782BEF" w14:paraId="1367B7A2" w14:textId="77777777" w:rsidTr="006A4BF0">
        <w:tc>
          <w:tcPr>
            <w:tcW w:w="2122" w:type="dxa"/>
            <w:vMerge/>
            <w:vAlign w:val="center"/>
          </w:tcPr>
          <w:p w14:paraId="1AF98B76"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7267F57F" w14:textId="381F9677"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411</w:t>
            </w:r>
          </w:p>
        </w:tc>
        <w:tc>
          <w:tcPr>
            <w:tcW w:w="6763" w:type="dxa"/>
            <w:vAlign w:val="center"/>
          </w:tcPr>
          <w:p w14:paraId="1941FBDB" w14:textId="11782A47"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Intermédiaire de Placement Social</w:t>
            </w:r>
          </w:p>
        </w:tc>
      </w:tr>
      <w:tr w:rsidR="00782BEF" w14:paraId="7A712573" w14:textId="77777777" w:rsidTr="006A4BF0">
        <w:tc>
          <w:tcPr>
            <w:tcW w:w="2122" w:type="dxa"/>
            <w:vMerge/>
            <w:vAlign w:val="center"/>
          </w:tcPr>
          <w:p w14:paraId="4D364AC2"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36DEC8D9" w14:textId="316ED7E3"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241</w:t>
            </w:r>
          </w:p>
        </w:tc>
        <w:tc>
          <w:tcPr>
            <w:tcW w:w="6763" w:type="dxa"/>
            <w:vAlign w:val="center"/>
          </w:tcPr>
          <w:p w14:paraId="1BCBF48A" w14:textId="49FA9EF7"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d'Action Educative (FAE)</w:t>
            </w:r>
          </w:p>
        </w:tc>
      </w:tr>
      <w:tr w:rsidR="00782BEF" w14:paraId="30E7C115" w14:textId="77777777" w:rsidTr="006A4BF0">
        <w:tc>
          <w:tcPr>
            <w:tcW w:w="2122" w:type="dxa"/>
            <w:vMerge/>
            <w:vAlign w:val="center"/>
          </w:tcPr>
          <w:p w14:paraId="0E7221D6"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4B88C78A" w14:textId="5A5549D6"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427</w:t>
            </w:r>
          </w:p>
        </w:tc>
        <w:tc>
          <w:tcPr>
            <w:tcW w:w="6763" w:type="dxa"/>
            <w:vAlign w:val="center"/>
          </w:tcPr>
          <w:p w14:paraId="595BC6D5" w14:textId="2EB133E9"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Educatif Auprès des Tribunaux (SEAT)</w:t>
            </w:r>
          </w:p>
        </w:tc>
      </w:tr>
      <w:tr w:rsidR="00782BEF" w14:paraId="2F941FC6" w14:textId="77777777" w:rsidTr="006A4BF0">
        <w:tc>
          <w:tcPr>
            <w:tcW w:w="2122" w:type="dxa"/>
            <w:vMerge/>
            <w:vAlign w:val="center"/>
          </w:tcPr>
          <w:p w14:paraId="53D4CAAE"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2570598B" w14:textId="59CA4B4C"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441</w:t>
            </w:r>
          </w:p>
        </w:tc>
        <w:tc>
          <w:tcPr>
            <w:tcW w:w="6763" w:type="dxa"/>
            <w:vAlign w:val="center"/>
          </w:tcPr>
          <w:p w14:paraId="6227E54A" w14:textId="5F2144BD"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d'Action Educative (CAE)</w:t>
            </w:r>
          </w:p>
        </w:tc>
      </w:tr>
      <w:tr w:rsidR="00782BEF" w14:paraId="55677894" w14:textId="77777777" w:rsidTr="006A4BF0">
        <w:tc>
          <w:tcPr>
            <w:tcW w:w="2122" w:type="dxa"/>
            <w:vMerge/>
            <w:vAlign w:val="center"/>
          </w:tcPr>
          <w:p w14:paraId="511F6623"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3C9E3DB5" w14:textId="626C767D"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286</w:t>
            </w:r>
          </w:p>
        </w:tc>
        <w:tc>
          <w:tcPr>
            <w:tcW w:w="6763" w:type="dxa"/>
            <w:vAlign w:val="center"/>
          </w:tcPr>
          <w:p w14:paraId="1DB21F4C" w14:textId="1A56F15C"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Club Equipe de Prévention</w:t>
            </w:r>
          </w:p>
        </w:tc>
      </w:tr>
      <w:tr w:rsidR="00782BEF" w14:paraId="63A38851" w14:textId="77777777" w:rsidTr="006A4BF0">
        <w:tc>
          <w:tcPr>
            <w:tcW w:w="2122" w:type="dxa"/>
            <w:vMerge/>
            <w:vAlign w:val="center"/>
          </w:tcPr>
          <w:p w14:paraId="20A79CC6"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593619F1" w14:textId="786400B3"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295</w:t>
            </w:r>
          </w:p>
        </w:tc>
        <w:tc>
          <w:tcPr>
            <w:tcW w:w="6763" w:type="dxa"/>
            <w:vAlign w:val="center"/>
          </w:tcPr>
          <w:p w14:paraId="0B8E0D5E" w14:textId="14762314"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Services AEMO et AED Services</w:t>
            </w:r>
          </w:p>
        </w:tc>
      </w:tr>
      <w:tr w:rsidR="00782BEF" w14:paraId="1296A9FA" w14:textId="77777777" w:rsidTr="006A4BF0">
        <w:tc>
          <w:tcPr>
            <w:tcW w:w="2122" w:type="dxa"/>
            <w:vMerge/>
            <w:vAlign w:val="center"/>
          </w:tcPr>
          <w:p w14:paraId="0C405991"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1BB8B67E" w14:textId="56964BBB"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344</w:t>
            </w:r>
          </w:p>
        </w:tc>
        <w:tc>
          <w:tcPr>
            <w:tcW w:w="6763" w:type="dxa"/>
            <w:vAlign w:val="center"/>
          </w:tcPr>
          <w:p w14:paraId="183DB6B3" w14:textId="132C62C7"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délégué aux prestations familiales (DPF)</w:t>
            </w:r>
          </w:p>
        </w:tc>
      </w:tr>
      <w:tr w:rsidR="00782BEF" w14:paraId="2E07CA60" w14:textId="77777777" w:rsidTr="006A4BF0">
        <w:tc>
          <w:tcPr>
            <w:tcW w:w="2122" w:type="dxa"/>
            <w:vMerge/>
            <w:vAlign w:val="center"/>
          </w:tcPr>
          <w:p w14:paraId="35FDECF4"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69781099" w14:textId="56949094"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418</w:t>
            </w:r>
          </w:p>
        </w:tc>
        <w:tc>
          <w:tcPr>
            <w:tcW w:w="6763" w:type="dxa"/>
            <w:vAlign w:val="center"/>
          </w:tcPr>
          <w:p w14:paraId="3E21B41E" w14:textId="28D61BB9"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d'Enquêtes Sociales (SES)</w:t>
            </w:r>
          </w:p>
        </w:tc>
      </w:tr>
      <w:tr w:rsidR="00782BEF" w14:paraId="0B16C349" w14:textId="77777777" w:rsidTr="006A4BF0">
        <w:tc>
          <w:tcPr>
            <w:tcW w:w="2122" w:type="dxa"/>
            <w:vMerge/>
            <w:vAlign w:val="center"/>
          </w:tcPr>
          <w:p w14:paraId="36116D07"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559076D7" w14:textId="2F42FEAE"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453</w:t>
            </w:r>
          </w:p>
        </w:tc>
        <w:tc>
          <w:tcPr>
            <w:tcW w:w="6763" w:type="dxa"/>
            <w:vAlign w:val="center"/>
          </w:tcPr>
          <w:p w14:paraId="222BF305" w14:textId="38F26139"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de Réparation Pénale</w:t>
            </w:r>
          </w:p>
        </w:tc>
      </w:tr>
      <w:tr w:rsidR="00782BEF" w14:paraId="15F427DC" w14:textId="77777777" w:rsidTr="006A4BF0">
        <w:tc>
          <w:tcPr>
            <w:tcW w:w="2122" w:type="dxa"/>
            <w:vMerge/>
            <w:vAlign w:val="center"/>
          </w:tcPr>
          <w:p w14:paraId="651B9E49"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6F943560" w14:textId="6210E87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378</w:t>
            </w:r>
          </w:p>
        </w:tc>
        <w:tc>
          <w:tcPr>
            <w:tcW w:w="6763" w:type="dxa"/>
            <w:vAlign w:val="center"/>
          </w:tcPr>
          <w:p w14:paraId="23D0A26E" w14:textId="45889974"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Enfance Protégée</w:t>
            </w:r>
          </w:p>
        </w:tc>
      </w:tr>
      <w:tr w:rsidR="00782BEF" w14:paraId="28BAC260" w14:textId="77777777" w:rsidTr="006A4BF0">
        <w:tc>
          <w:tcPr>
            <w:tcW w:w="2122" w:type="dxa"/>
            <w:vMerge/>
            <w:vAlign w:val="center"/>
          </w:tcPr>
          <w:p w14:paraId="2571A2F3"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13850DB6" w14:textId="68982250"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440</w:t>
            </w:r>
          </w:p>
        </w:tc>
        <w:tc>
          <w:tcPr>
            <w:tcW w:w="6763" w:type="dxa"/>
            <w:vAlign w:val="center"/>
          </w:tcPr>
          <w:p w14:paraId="726BB2E4" w14:textId="2473D780"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Investigation Orientation Educative (SIOE)</w:t>
            </w:r>
          </w:p>
        </w:tc>
      </w:tr>
      <w:tr w:rsidR="00782BEF" w14:paraId="18EB6D85" w14:textId="77777777" w:rsidTr="006A4BF0">
        <w:tc>
          <w:tcPr>
            <w:tcW w:w="2122" w:type="dxa"/>
            <w:vMerge/>
            <w:vAlign w:val="center"/>
          </w:tcPr>
          <w:p w14:paraId="05B997C2"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3BFFA872" w14:textId="1FB68C4E"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462</w:t>
            </w:r>
          </w:p>
        </w:tc>
        <w:tc>
          <w:tcPr>
            <w:tcW w:w="6763" w:type="dxa"/>
            <w:vAlign w:val="center"/>
          </w:tcPr>
          <w:p w14:paraId="59EDF561" w14:textId="1AA362E3"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Lieux de vie</w:t>
            </w:r>
          </w:p>
        </w:tc>
      </w:tr>
      <w:tr w:rsidR="00782BEF" w14:paraId="38D8AB5C" w14:textId="77777777" w:rsidTr="006A4BF0">
        <w:tc>
          <w:tcPr>
            <w:tcW w:w="2122" w:type="dxa"/>
            <w:vMerge w:val="restart"/>
            <w:vAlign w:val="center"/>
          </w:tcPr>
          <w:p w14:paraId="5D6F0F85" w14:textId="17EF3A9F" w:rsidR="00782BEF" w:rsidRDefault="00782BEF" w:rsidP="00E863DA">
            <w:pPr>
              <w:suppressAutoHyphens w:val="0"/>
              <w:jc w:val="center"/>
              <w:rPr>
                <w:rFonts w:ascii="Marianne" w:eastAsia="Calibri" w:hAnsi="Marianne" w:cs="Calibri"/>
                <w:b/>
                <w:bCs/>
                <w:color w:val="000000" w:themeColor="text1"/>
              </w:rPr>
            </w:pPr>
            <w:r w:rsidRPr="00782BEF">
              <w:rPr>
                <w:rFonts w:ascii="Marianne" w:eastAsia="Calibri" w:hAnsi="Marianne" w:cs="Calibri"/>
                <w:b/>
                <w:bCs/>
                <w:color w:val="000000" w:themeColor="text1"/>
              </w:rPr>
              <w:t xml:space="preserve">PDS </w:t>
            </w:r>
            <w:r w:rsidRPr="006A4BF0">
              <w:rPr>
                <w:rFonts w:ascii="Marianne" w:eastAsia="Calibri" w:hAnsi="Marianne" w:cs="Calibri"/>
                <w:color w:val="000000" w:themeColor="text1"/>
              </w:rPr>
              <w:t>(personnes en difficultés spécifiques)</w:t>
            </w:r>
          </w:p>
        </w:tc>
        <w:tc>
          <w:tcPr>
            <w:tcW w:w="1309" w:type="dxa"/>
            <w:vAlign w:val="center"/>
          </w:tcPr>
          <w:p w14:paraId="08B339BC" w14:textId="6EB5D561"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165</w:t>
            </w:r>
          </w:p>
        </w:tc>
        <w:tc>
          <w:tcPr>
            <w:tcW w:w="6763" w:type="dxa"/>
            <w:vAlign w:val="center"/>
          </w:tcPr>
          <w:p w14:paraId="5EBAA1A9" w14:textId="0B1F139C"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Appartement de Coordination Thérapeutique (ACT)</w:t>
            </w:r>
          </w:p>
        </w:tc>
      </w:tr>
      <w:tr w:rsidR="00782BEF" w14:paraId="0029CA2E" w14:textId="77777777" w:rsidTr="006A4BF0">
        <w:tc>
          <w:tcPr>
            <w:tcW w:w="2122" w:type="dxa"/>
            <w:vMerge/>
            <w:vAlign w:val="center"/>
          </w:tcPr>
          <w:p w14:paraId="1EA20C38"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49BB8A26" w14:textId="6876767C"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178</w:t>
            </w:r>
          </w:p>
        </w:tc>
        <w:tc>
          <w:tcPr>
            <w:tcW w:w="6763" w:type="dxa"/>
            <w:vAlign w:val="center"/>
          </w:tcPr>
          <w:p w14:paraId="3AAFAA6C" w14:textId="423FED70"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 xml:space="preserve">Centre Accueil </w:t>
            </w:r>
            <w:proofErr w:type="spellStart"/>
            <w:r w:rsidRPr="006A4BF0">
              <w:rPr>
                <w:rFonts w:ascii="Marianne" w:eastAsia="Calibri" w:hAnsi="Marianne" w:cs="Calibri"/>
                <w:color w:val="000000" w:themeColor="text1"/>
              </w:rPr>
              <w:t>Accompag</w:t>
            </w:r>
            <w:proofErr w:type="spellEnd"/>
            <w:r w:rsidRPr="006A4BF0">
              <w:rPr>
                <w:rFonts w:ascii="Marianne" w:eastAsia="Calibri" w:hAnsi="Marianne" w:cs="Calibri"/>
                <w:color w:val="000000" w:themeColor="text1"/>
              </w:rPr>
              <w:t>. Réduction Risques Usages de Drogues (CAARUD)</w:t>
            </w:r>
          </w:p>
        </w:tc>
      </w:tr>
      <w:tr w:rsidR="00782BEF" w14:paraId="4B73DE7A" w14:textId="77777777" w:rsidTr="006A4BF0">
        <w:tc>
          <w:tcPr>
            <w:tcW w:w="2122" w:type="dxa"/>
            <w:vMerge/>
            <w:vAlign w:val="center"/>
          </w:tcPr>
          <w:p w14:paraId="79A58CF3"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5F1D31B9" w14:textId="48CF3E86"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180</w:t>
            </w:r>
          </w:p>
        </w:tc>
        <w:tc>
          <w:tcPr>
            <w:tcW w:w="6763" w:type="dxa"/>
            <w:vAlign w:val="center"/>
          </w:tcPr>
          <w:p w14:paraId="7E097253" w14:textId="2984AA25"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Lits Halte Soins Santé (LHSS)</w:t>
            </w:r>
          </w:p>
        </w:tc>
      </w:tr>
      <w:tr w:rsidR="00782BEF" w14:paraId="2527233B" w14:textId="77777777" w:rsidTr="006A4BF0">
        <w:tc>
          <w:tcPr>
            <w:tcW w:w="2122" w:type="dxa"/>
            <w:vMerge/>
            <w:vAlign w:val="center"/>
          </w:tcPr>
          <w:p w14:paraId="4ACB15C4"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6C0EDDB6" w14:textId="323A734A"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197</w:t>
            </w:r>
          </w:p>
        </w:tc>
        <w:tc>
          <w:tcPr>
            <w:tcW w:w="6763" w:type="dxa"/>
            <w:vAlign w:val="center"/>
          </w:tcPr>
          <w:p w14:paraId="115C8356" w14:textId="618019B7"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soins accompagnement prévention addictologie (CSAPA)</w:t>
            </w:r>
          </w:p>
        </w:tc>
      </w:tr>
      <w:tr w:rsidR="00782BEF" w14:paraId="44B5E402" w14:textId="77777777" w:rsidTr="006A4BF0">
        <w:tc>
          <w:tcPr>
            <w:tcW w:w="2122" w:type="dxa"/>
            <w:vMerge/>
            <w:vAlign w:val="center"/>
          </w:tcPr>
          <w:p w14:paraId="6BBFE241"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3B57D173" w14:textId="698E99F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213</w:t>
            </w:r>
          </w:p>
        </w:tc>
        <w:tc>
          <w:tcPr>
            <w:tcW w:w="6763" w:type="dxa"/>
            <w:vAlign w:val="center"/>
          </w:tcPr>
          <w:p w14:paraId="330AE9BE" w14:textId="0A677E3D"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Lits d'Accueil Médicalisés (LAM)</w:t>
            </w:r>
          </w:p>
        </w:tc>
      </w:tr>
      <w:tr w:rsidR="00782BEF" w14:paraId="44A0B4EA" w14:textId="77777777" w:rsidTr="006A4BF0">
        <w:tc>
          <w:tcPr>
            <w:tcW w:w="2122" w:type="dxa"/>
            <w:vMerge/>
            <w:vAlign w:val="center"/>
          </w:tcPr>
          <w:p w14:paraId="353EA457"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3F337665" w14:textId="656E1602"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608</w:t>
            </w:r>
          </w:p>
        </w:tc>
        <w:tc>
          <w:tcPr>
            <w:tcW w:w="6763" w:type="dxa"/>
            <w:vAlign w:val="center"/>
          </w:tcPr>
          <w:p w14:paraId="3451E3E6" w14:textId="564FDB9F"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Equipe Mobile Médico-Sociale Précarité (EMMSP)</w:t>
            </w:r>
          </w:p>
        </w:tc>
      </w:tr>
      <w:tr w:rsidR="00782BEF" w14:paraId="3C8C28AF" w14:textId="77777777" w:rsidTr="006A4BF0">
        <w:tc>
          <w:tcPr>
            <w:tcW w:w="2122" w:type="dxa"/>
            <w:vMerge w:val="restart"/>
            <w:vAlign w:val="center"/>
          </w:tcPr>
          <w:p w14:paraId="53FDD037" w14:textId="4EFB4CA5" w:rsidR="00782BEF" w:rsidRDefault="00782BEF" w:rsidP="00E863DA">
            <w:pPr>
              <w:suppressAutoHyphens w:val="0"/>
              <w:jc w:val="center"/>
              <w:rPr>
                <w:rFonts w:ascii="Marianne" w:eastAsia="Calibri" w:hAnsi="Marianne" w:cs="Calibri"/>
                <w:b/>
                <w:bCs/>
                <w:color w:val="000000" w:themeColor="text1"/>
              </w:rPr>
            </w:pPr>
            <w:r w:rsidRPr="00782BEF">
              <w:rPr>
                <w:rFonts w:ascii="Marianne" w:eastAsia="Calibri" w:hAnsi="Marianne" w:cs="Calibri"/>
                <w:b/>
                <w:bCs/>
                <w:color w:val="000000" w:themeColor="text1"/>
              </w:rPr>
              <w:t xml:space="preserve">AHI </w:t>
            </w:r>
            <w:r w:rsidRPr="006A4BF0">
              <w:rPr>
                <w:rFonts w:ascii="Marianne" w:eastAsia="Calibri" w:hAnsi="Marianne" w:cs="Calibri"/>
                <w:color w:val="000000" w:themeColor="text1"/>
              </w:rPr>
              <w:t>(accueil, hébergement, insertion)</w:t>
            </w:r>
          </w:p>
        </w:tc>
        <w:tc>
          <w:tcPr>
            <w:tcW w:w="1309" w:type="dxa"/>
            <w:vAlign w:val="center"/>
          </w:tcPr>
          <w:p w14:paraId="4B29B2D5" w14:textId="5437C654"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214</w:t>
            </w:r>
          </w:p>
        </w:tc>
        <w:tc>
          <w:tcPr>
            <w:tcW w:w="6763" w:type="dxa"/>
            <w:vAlign w:val="center"/>
          </w:tcPr>
          <w:p w14:paraId="19BE81F4" w14:textId="710FB154"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Centres d’hébergement et de réinsertion sociale (CHRS)</w:t>
            </w:r>
          </w:p>
        </w:tc>
      </w:tr>
      <w:tr w:rsidR="00782BEF" w14:paraId="09D6601B" w14:textId="77777777" w:rsidTr="006A4BF0">
        <w:tc>
          <w:tcPr>
            <w:tcW w:w="2122" w:type="dxa"/>
            <w:vMerge/>
            <w:vAlign w:val="center"/>
          </w:tcPr>
          <w:p w14:paraId="10436276" w14:textId="77777777" w:rsidR="00782BEF" w:rsidRDefault="00782BEF" w:rsidP="00E863DA">
            <w:pPr>
              <w:suppressAutoHyphens w:val="0"/>
              <w:jc w:val="center"/>
              <w:rPr>
                <w:rFonts w:ascii="Marianne" w:eastAsia="Calibri" w:hAnsi="Marianne" w:cs="Calibri"/>
                <w:b/>
                <w:bCs/>
                <w:color w:val="000000" w:themeColor="text1"/>
              </w:rPr>
            </w:pPr>
          </w:p>
        </w:tc>
        <w:tc>
          <w:tcPr>
            <w:tcW w:w="1309" w:type="dxa"/>
            <w:vAlign w:val="center"/>
          </w:tcPr>
          <w:p w14:paraId="04250B55" w14:textId="18A6AD53"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219</w:t>
            </w:r>
          </w:p>
        </w:tc>
        <w:tc>
          <w:tcPr>
            <w:tcW w:w="6763" w:type="dxa"/>
            <w:vAlign w:val="center"/>
          </w:tcPr>
          <w:p w14:paraId="1C3073C7" w14:textId="0BE69826" w:rsidR="00782BEF" w:rsidRPr="006A4BF0" w:rsidRDefault="00782BEF" w:rsidP="006A4BF0">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Autres Centres d'Accueil</w:t>
            </w:r>
          </w:p>
        </w:tc>
      </w:tr>
    </w:tbl>
    <w:p w14:paraId="00378F03" w14:textId="77777777" w:rsidR="00B964B5" w:rsidRDefault="00B964B5">
      <w:pPr>
        <w:suppressAutoHyphens w:val="0"/>
        <w:rPr>
          <w:rFonts w:ascii="Marianne" w:eastAsia="Calibri" w:hAnsi="Marianne" w:cs="Calibri"/>
          <w:b/>
          <w:bCs/>
          <w:color w:val="000000" w:themeColor="text1"/>
        </w:rPr>
      </w:pPr>
    </w:p>
    <w:p w14:paraId="65219857" w14:textId="77777777" w:rsidR="00B964B5" w:rsidRPr="00B964B5" w:rsidRDefault="00B964B5">
      <w:pPr>
        <w:suppressAutoHyphens w:val="0"/>
        <w:rPr>
          <w:rFonts w:ascii="Marianne" w:eastAsia="Calibri" w:hAnsi="Marianne" w:cs="Calibri"/>
          <w:color w:val="000000" w:themeColor="text1"/>
        </w:rPr>
      </w:pPr>
      <w:r w:rsidRPr="00B964B5">
        <w:rPr>
          <w:rFonts w:ascii="Marianne" w:eastAsia="Calibri" w:hAnsi="Marianne" w:cs="Calibri"/>
          <w:color w:val="000000" w:themeColor="text1"/>
        </w:rPr>
        <w:t xml:space="preserve">Les ESMS relevant de la catégorie 608 (EMMSP) peuvent indistinctement être équipés d’une Solution Logicielle avec le profil de référencement « DOM sans soins » ou « PDS ». </w:t>
      </w:r>
    </w:p>
    <w:p w14:paraId="22C69A51" w14:textId="09A39F44" w:rsidR="000D0E4C" w:rsidRPr="00C52862" w:rsidRDefault="00B964B5">
      <w:pPr>
        <w:suppressAutoHyphens w:val="0"/>
        <w:rPr>
          <w:rFonts w:ascii="Marianne" w:eastAsia="Calibri" w:hAnsi="Marianne" w:cs="Calibri"/>
          <w:b/>
          <w:bCs/>
          <w:color w:val="000000" w:themeColor="text1"/>
        </w:rPr>
      </w:pPr>
      <w:r w:rsidRPr="00B964B5">
        <w:rPr>
          <w:rFonts w:ascii="Marianne" w:eastAsia="Calibri" w:hAnsi="Marianne" w:cs="Calibri"/>
          <w:color w:val="000000" w:themeColor="text1"/>
        </w:rPr>
        <w:t>Les ESMS relevant de la catégorie 462 (Lieux de vie) peuvent indistinctement être équipés d’une Solution Logicielle avec le profil de référencement « DOM sans soins » ou « PDE ».</w:t>
      </w:r>
      <w:r w:rsidRPr="00B964B5">
        <w:rPr>
          <w:rFonts w:ascii="Marianne" w:eastAsia="Calibri" w:hAnsi="Marianne" w:cs="Calibri"/>
          <w:b/>
          <w:bCs/>
          <w:color w:val="000000" w:themeColor="text1"/>
        </w:rPr>
        <w:t xml:space="preserve"> </w:t>
      </w:r>
      <w:r w:rsidR="000D0E4C" w:rsidRPr="00C52862">
        <w:rPr>
          <w:rFonts w:ascii="Marianne" w:eastAsia="Calibri" w:hAnsi="Marianne" w:cs="Calibri"/>
          <w:b/>
          <w:bCs/>
          <w:color w:val="000000" w:themeColor="text1"/>
        </w:rPr>
        <w:br w:type="page"/>
      </w:r>
    </w:p>
    <w:p w14:paraId="7E216387" w14:textId="0B825A15" w:rsidR="1AE6E041" w:rsidRPr="00537DDF" w:rsidRDefault="7B19F493" w:rsidP="0309554B">
      <w:pPr>
        <w:spacing w:line="259" w:lineRule="auto"/>
        <w:jc w:val="both"/>
        <w:rPr>
          <w:rFonts w:ascii="Calibri" w:eastAsia="Calibri" w:hAnsi="Calibri" w:cs="Calibri"/>
          <w:color w:val="5B9BD5" w:themeColor="accent5"/>
          <w:sz w:val="22"/>
          <w:szCs w:val="22"/>
        </w:rPr>
      </w:pPr>
      <w:r w:rsidRPr="339D159F">
        <w:rPr>
          <w:rFonts w:ascii="Calibri" w:eastAsia="Calibri" w:hAnsi="Calibri" w:cs="Calibri"/>
          <w:i/>
          <w:iCs/>
          <w:color w:val="000000" w:themeColor="text1"/>
          <w:sz w:val="12"/>
          <w:szCs w:val="12"/>
        </w:rPr>
        <w:lastRenderedPageBreak/>
        <w:t xml:space="preserve">Les structures ayant signé un bon de commande Ségur sont par ailleurs </w:t>
      </w:r>
      <w:r w:rsidR="0051142D" w:rsidRPr="339D159F">
        <w:rPr>
          <w:rFonts w:ascii="Calibri" w:eastAsia="Calibri" w:hAnsi="Calibri" w:cs="Calibri"/>
          <w:i/>
          <w:iCs/>
          <w:color w:val="000000" w:themeColor="text1"/>
          <w:sz w:val="12"/>
          <w:szCs w:val="12"/>
        </w:rPr>
        <w:t>informées</w:t>
      </w:r>
      <w:r w:rsidRPr="339D159F">
        <w:rPr>
          <w:rFonts w:ascii="Calibri" w:eastAsia="Calibri" w:hAnsi="Calibri" w:cs="Calibri"/>
          <w:i/>
          <w:iCs/>
          <w:color w:val="000000" w:themeColor="text1"/>
          <w:sz w:val="12"/>
          <w:szCs w:val="12"/>
        </w:rPr>
        <w:t xml:space="preserve"> que des données à caractère personnel les concernant sont susceptibles d’être communiquées à l’ANS par des éditeurs candidats à un financement Ségur ou par l’ASP. Le traitement mis en œuvre a pour finalité l'instruction et le suivi du processus de financement, le pilotage du programme de financement et du déploiement auprès des structures et professionnels de santé des logiciels référencés par l’ANS, les éventuelles sollicitations adressées par l’ANS à une structure ou professionnel de santé ayant signé un bon de commande Ségur, le contrôle du bon usage des fonds publics versés à l’éditeur ainsi que la réalisation d'indicateurs statistiques. Des données à caractère personnel sont susceptibles d'être communiquées, aux partenaires de l’ANS en charge avec elle du pilotage du dispositif Ségur de financement à l’équipement (CNDA, CNAM, ministère de la santé, ASP, CNSA, CNOP, etc.), ce à des fins exclusives de gestion et de pilotage du programme de financement. La communication de données personnelles, si elle est sollicitée par l'ANS, est nécessaire à l'instruction de la demande de financement ou à la réalisation des autres finalités précitées. Les données collectées sont conservées pendant la durée du référencement dont bénéficie l'Editeur ainsi que pour les durées d'archivage exigées par la réglementation applicable. La structure dont des données à caractère personnel sont collectées ou traitées par l’ANS dispose d’un droit d’accès, de rectification de ses données ainsi que, dans certains cas, d’effacement, de portabilité, de limitation, et d’opposition. Les coordonnées du Délégué à la protection des données personnelles de l'ANS sont les suivantes : GIP Agence du Numérique en Santé (Délégué à la protection des données) - 2-10 Rue d'Oradour-sur-Glane 75015 Paris ou par messagerie électronique, à l'adresse suivante : </w:t>
      </w:r>
      <w:hyperlink r:id="rId16">
        <w:r w:rsidRPr="339D159F">
          <w:rPr>
            <w:rStyle w:val="Lienhypertexte"/>
            <w:rFonts w:ascii="Calibri" w:eastAsia="Calibri" w:hAnsi="Calibri" w:cs="Calibri"/>
            <w:i/>
            <w:iCs/>
            <w:sz w:val="12"/>
            <w:szCs w:val="12"/>
          </w:rPr>
          <w:t>dpo@esante.gouv.fr</w:t>
        </w:r>
      </w:hyperlink>
      <w:r w:rsidRPr="339D159F">
        <w:rPr>
          <w:rFonts w:ascii="Calibri" w:eastAsia="Calibri" w:hAnsi="Calibri" w:cs="Calibri"/>
          <w:i/>
          <w:iCs/>
          <w:color w:val="000000" w:themeColor="text1"/>
          <w:sz w:val="12"/>
          <w:szCs w:val="12"/>
        </w:rPr>
        <w:t>. La structure est par ailleurs invité</w:t>
      </w:r>
      <w:r w:rsidR="00AF56D6">
        <w:rPr>
          <w:rFonts w:ascii="Calibri" w:eastAsia="Calibri" w:hAnsi="Calibri" w:cs="Calibri"/>
          <w:i/>
          <w:iCs/>
          <w:color w:val="000000" w:themeColor="text1"/>
          <w:sz w:val="12"/>
          <w:szCs w:val="12"/>
        </w:rPr>
        <w:t>e</w:t>
      </w:r>
      <w:r w:rsidRPr="339D159F">
        <w:rPr>
          <w:rFonts w:ascii="Calibri" w:eastAsia="Calibri" w:hAnsi="Calibri" w:cs="Calibri"/>
          <w:i/>
          <w:iCs/>
          <w:color w:val="000000" w:themeColor="text1"/>
          <w:sz w:val="12"/>
          <w:szCs w:val="12"/>
        </w:rPr>
        <w:t xml:space="preserve"> à se rapprocher de l’éditeur auprès duquel un bon de commande Ségur a été signé, lequel éditeur reste tenu à titre principal au respect des droits que ses clients tiennent des dispositions figurant dans le RGPD ou la loi française de protection des données. La structure dispose également du droit d'introduire éventuellement une réclamation auprès de la Commission nationale de l’informatique et des libertés (CNIL).</w:t>
      </w:r>
    </w:p>
    <w:sectPr w:rsidR="1AE6E041" w:rsidRPr="00537DDF" w:rsidSect="0058748B">
      <w:pgSz w:w="11906" w:h="16838"/>
      <w:pgMar w:top="454" w:right="851" w:bottom="736" w:left="851" w:header="720" w:footer="68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238FA" w14:textId="77777777" w:rsidR="004E24B1" w:rsidRDefault="004E24B1">
      <w:r>
        <w:separator/>
      </w:r>
    </w:p>
  </w:endnote>
  <w:endnote w:type="continuationSeparator" w:id="0">
    <w:p w14:paraId="4E168F77" w14:textId="77777777" w:rsidR="004E24B1" w:rsidRDefault="004E24B1">
      <w:r>
        <w:continuationSeparator/>
      </w:r>
    </w:p>
  </w:endnote>
  <w:endnote w:type="continuationNotice" w:id="1">
    <w:p w14:paraId="2EB438F7" w14:textId="77777777" w:rsidR="004E24B1" w:rsidRDefault="004E24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arianne">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077125"/>
      <w:docPartObj>
        <w:docPartGallery w:val="Page Numbers (Bottom of Page)"/>
        <w:docPartUnique/>
      </w:docPartObj>
    </w:sdtPr>
    <w:sdtEndPr/>
    <w:sdtContent>
      <w:p w14:paraId="507C55A0" w14:textId="79067FEA" w:rsidR="004E2551" w:rsidRDefault="004E2551">
        <w:pPr>
          <w:pStyle w:val="Pieddepage"/>
          <w:jc w:val="right"/>
        </w:pPr>
        <w:r>
          <w:fldChar w:fldCharType="begin"/>
        </w:r>
        <w:r>
          <w:instrText>PAGE   \* MERGEFORMAT</w:instrText>
        </w:r>
        <w:r>
          <w:fldChar w:fldCharType="separate"/>
        </w:r>
        <w:r w:rsidR="003F1438">
          <w:rPr>
            <w:noProof/>
          </w:rPr>
          <w:t>64</w:t>
        </w:r>
        <w:r>
          <w:fldChar w:fldCharType="end"/>
        </w:r>
      </w:p>
    </w:sdtContent>
  </w:sdt>
  <w:p w14:paraId="75577A7E" w14:textId="09662108" w:rsidR="004E2551" w:rsidRDefault="00C36037" w:rsidP="00BF49DF">
    <w:pPr>
      <w:pStyle w:val="Pieddepage"/>
      <w:tabs>
        <w:tab w:val="left" w:pos="708"/>
      </w:tabs>
      <w:spacing w:before="120"/>
      <w:rPr>
        <w:b/>
        <w:color w:val="FF0000"/>
      </w:rPr>
    </w:pPr>
    <w:r>
      <w:rPr>
        <w:noProof/>
        <w:lang w:eastAsia="fr-FR"/>
      </w:rPr>
      <w:drawing>
        <wp:anchor distT="0" distB="0" distL="114300" distR="114300" simplePos="0" relativeHeight="251658243" behindDoc="1" locked="0" layoutInCell="1" allowOverlap="1" wp14:anchorId="5113413F" wp14:editId="7CEE1CF5">
          <wp:simplePos x="0" y="0"/>
          <wp:positionH relativeFrom="margin">
            <wp:posOffset>152400</wp:posOffset>
          </wp:positionH>
          <wp:positionV relativeFrom="paragraph">
            <wp:posOffset>19050</wp:posOffset>
          </wp:positionV>
          <wp:extent cx="1228725" cy="272415"/>
          <wp:effectExtent l="0" t="0" r="9525" b="0"/>
          <wp:wrapNone/>
          <wp:docPr id="9739337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2724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9868" w14:textId="6DABB07B" w:rsidR="004E2551" w:rsidRDefault="00D049DE">
    <w:pPr>
      <w:pStyle w:val="Pieddepage"/>
    </w:pPr>
    <w:r>
      <w:rPr>
        <w:noProof/>
        <w:lang w:eastAsia="fr-FR"/>
      </w:rPr>
      <w:drawing>
        <wp:anchor distT="0" distB="0" distL="114300" distR="114300" simplePos="0" relativeHeight="251658242" behindDoc="1" locked="0" layoutInCell="1" allowOverlap="1" wp14:anchorId="13CD5519" wp14:editId="1BC00231">
          <wp:simplePos x="0" y="0"/>
          <wp:positionH relativeFrom="margin">
            <wp:posOffset>135890</wp:posOffset>
          </wp:positionH>
          <wp:positionV relativeFrom="paragraph">
            <wp:posOffset>-179705</wp:posOffset>
          </wp:positionV>
          <wp:extent cx="1228725" cy="273001"/>
          <wp:effectExtent l="0" t="0" r="0" b="0"/>
          <wp:wrapNone/>
          <wp:docPr id="185115449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273001"/>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8B91B" w14:textId="77777777" w:rsidR="004E24B1" w:rsidRDefault="004E24B1">
      <w:r>
        <w:separator/>
      </w:r>
    </w:p>
  </w:footnote>
  <w:footnote w:type="continuationSeparator" w:id="0">
    <w:p w14:paraId="2BC6483F" w14:textId="77777777" w:rsidR="004E24B1" w:rsidRDefault="004E24B1">
      <w:r>
        <w:continuationSeparator/>
      </w:r>
    </w:p>
  </w:footnote>
  <w:footnote w:type="continuationNotice" w:id="1">
    <w:p w14:paraId="3867FA06" w14:textId="77777777" w:rsidR="004E24B1" w:rsidRDefault="004E24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D0E9" w14:textId="56B5A8E2" w:rsidR="00BB5379" w:rsidRDefault="00BB5379">
    <w:pPr>
      <w:pStyle w:val="En-tte"/>
    </w:pPr>
    <w:r>
      <w:rPr>
        <w:noProof/>
      </w:rPr>
      <mc:AlternateContent>
        <mc:Choice Requires="wps">
          <w:drawing>
            <wp:anchor distT="0" distB="0" distL="0" distR="0" simplePos="0" relativeHeight="251658245" behindDoc="0" locked="0" layoutInCell="1" allowOverlap="1" wp14:anchorId="121CD91F" wp14:editId="54A749BB">
              <wp:simplePos x="635" y="635"/>
              <wp:positionH relativeFrom="page">
                <wp:align>left</wp:align>
              </wp:positionH>
              <wp:positionV relativeFrom="page">
                <wp:align>top</wp:align>
              </wp:positionV>
              <wp:extent cx="1645920" cy="313055"/>
              <wp:effectExtent l="0" t="0" r="11430" b="10795"/>
              <wp:wrapNone/>
              <wp:docPr id="1785292389" name="Zone de texte 2" descr="               C2 – Usage restrei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45920" cy="313055"/>
                      </a:xfrm>
                      <a:prstGeom prst="rect">
                        <a:avLst/>
                      </a:prstGeom>
                      <a:noFill/>
                      <a:ln>
                        <a:noFill/>
                      </a:ln>
                    </wps:spPr>
                    <wps:txbx>
                      <w:txbxContent>
                        <w:p w14:paraId="7A7D8782" w14:textId="3CC48561" w:rsidR="00BB5379" w:rsidRPr="00BB5379" w:rsidRDefault="00BB5379" w:rsidP="00BB5379">
                          <w:pPr>
                            <w:rPr>
                              <w:rFonts w:ascii="Tahoma" w:eastAsia="Tahoma" w:hAnsi="Tahoma" w:cs="Tahoma"/>
                              <w:noProof/>
                              <w:color w:val="CF022B"/>
                              <w:sz w:val="16"/>
                              <w:szCs w:val="16"/>
                            </w:rPr>
                          </w:pPr>
                          <w:r w:rsidRPr="00BB5379">
                            <w:rPr>
                              <w:rFonts w:ascii="Tahoma" w:eastAsia="Tahoma" w:hAnsi="Tahoma" w:cs="Tahoma"/>
                              <w:noProof/>
                              <w:color w:val="CF022B"/>
                              <w:sz w:val="16"/>
                              <w:szCs w:val="16"/>
                            </w:rPr>
                            <w:t xml:space="preserve">               C2 – Usage restreint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1CD91F" id="_x0000_t202" coordsize="21600,21600" o:spt="202" path="m,l,21600r21600,l21600,xe">
              <v:stroke joinstyle="miter"/>
              <v:path gradientshapeok="t" o:connecttype="rect"/>
            </v:shapetype>
            <v:shape id="Zone de texte 2" o:spid="_x0000_s1027" type="#_x0000_t202" alt="               C2 – Usage restreint" style="position:absolute;margin-left:0;margin-top:0;width:129.6pt;height:24.6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" filled="f" stroked="f">
              <v:textbox style="mso-fit-shape-to-text:t" inset="20pt,15pt,0,0">
                <w:txbxContent>
                  <w:p w14:paraId="7A7D8782" w14:textId="3CC48561" w:rsidR="00BB5379" w:rsidRPr="00BB5379" w:rsidRDefault="00BB5379" w:rsidP="00BB5379">
                    <w:pPr>
                      <w:rPr>
                        <w:rFonts w:ascii="Tahoma" w:eastAsia="Tahoma" w:hAnsi="Tahoma" w:cs="Tahoma"/>
                        <w:noProof/>
                        <w:color w:val="CF022B"/>
                        <w:sz w:val="16"/>
                        <w:szCs w:val="16"/>
                      </w:rPr>
                    </w:pPr>
                    <w:r w:rsidRPr="00BB5379">
                      <w:rPr>
                        <w:rFonts w:ascii="Tahoma" w:eastAsia="Tahoma" w:hAnsi="Tahoma" w:cs="Tahoma"/>
                        <w:noProof/>
                        <w:color w:val="CF022B"/>
                        <w:sz w:val="16"/>
                        <w:szCs w:val="16"/>
                      </w:rPr>
                      <w:t xml:space="preserve">               C2 – Usage restreint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8F84D" w14:textId="46C062F0" w:rsidR="004E2551" w:rsidRPr="00A97F82" w:rsidRDefault="00B24AB9" w:rsidP="0096778E">
    <w:pPr>
      <w:rPr>
        <w:rFonts w:ascii="Calibri" w:hAnsi="Calibri" w:cs="Calibri"/>
      </w:rPr>
    </w:pPr>
    <w:r w:rsidRPr="00A97F82">
      <w:rPr>
        <w:rFonts w:ascii="Calibri" w:hAnsi="Calibri" w:cs="Calibri"/>
        <w:noProof/>
        <w:lang w:eastAsia="fr-FR"/>
      </w:rPr>
      <w:drawing>
        <wp:anchor distT="0" distB="0" distL="114300" distR="114300" simplePos="0" relativeHeight="251658241" behindDoc="0" locked="0" layoutInCell="1" allowOverlap="1" wp14:anchorId="5AD73D5C" wp14:editId="4275041D">
          <wp:simplePos x="0" y="0"/>
          <wp:positionH relativeFrom="margin">
            <wp:align>center</wp:align>
          </wp:positionH>
          <wp:positionV relativeFrom="paragraph">
            <wp:posOffset>9525</wp:posOffset>
          </wp:positionV>
          <wp:extent cx="1476375" cy="731520"/>
          <wp:effectExtent l="0" t="0" r="9525" b="0"/>
          <wp:wrapSquare wrapText="bothSides"/>
          <wp:docPr id="207106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637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5379">
      <w:rPr>
        <w:rFonts w:ascii="Calibri" w:hAnsi="Calibri" w:cs="Calibri"/>
        <w:noProof/>
        <w:lang w:eastAsia="fr-FR"/>
      </w:rPr>
      <mc:AlternateContent>
        <mc:Choice Requires="wps">
          <w:drawing>
            <wp:anchor distT="0" distB="0" distL="0" distR="0" simplePos="0" relativeHeight="251658246" behindDoc="0" locked="0" layoutInCell="1" allowOverlap="1" wp14:anchorId="4376FF87" wp14:editId="4456517B">
              <wp:simplePos x="541020" y="457200"/>
              <wp:positionH relativeFrom="page">
                <wp:align>left</wp:align>
              </wp:positionH>
              <wp:positionV relativeFrom="page">
                <wp:align>top</wp:align>
              </wp:positionV>
              <wp:extent cx="1645920" cy="313055"/>
              <wp:effectExtent l="0" t="0" r="11430" b="10795"/>
              <wp:wrapNone/>
              <wp:docPr id="1805056250" name="Zone de texte 3" descr="               C2 – Usage restrei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45920" cy="313055"/>
                      </a:xfrm>
                      <a:prstGeom prst="rect">
                        <a:avLst/>
                      </a:prstGeom>
                      <a:noFill/>
                      <a:ln>
                        <a:noFill/>
                      </a:ln>
                    </wps:spPr>
                    <wps:txbx>
                      <w:txbxContent>
                        <w:p w14:paraId="14BE061C" w14:textId="58FD2A6D" w:rsidR="00BB5379" w:rsidRPr="00BB5379" w:rsidRDefault="00BB5379" w:rsidP="00BB5379">
                          <w:pPr>
                            <w:rPr>
                              <w:rFonts w:ascii="Tahoma" w:eastAsia="Tahoma" w:hAnsi="Tahoma" w:cs="Tahoma"/>
                              <w:noProof/>
                              <w:color w:val="CF022B"/>
                              <w:sz w:val="16"/>
                              <w:szCs w:val="16"/>
                            </w:rPr>
                          </w:pPr>
                          <w:r w:rsidRPr="00BB5379">
                            <w:rPr>
                              <w:rFonts w:ascii="Tahoma" w:eastAsia="Tahoma" w:hAnsi="Tahoma" w:cs="Tahoma"/>
                              <w:noProof/>
                              <w:color w:val="CF022B"/>
                              <w:sz w:val="16"/>
                              <w:szCs w:val="16"/>
                            </w:rPr>
                            <w:t xml:space="preserve">               C2 – Usage restreint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6FF87" id="_x0000_t202" coordsize="21600,21600" o:spt="202" path="m,l,21600r21600,l21600,xe">
              <v:stroke joinstyle="miter"/>
              <v:path gradientshapeok="t" o:connecttype="rect"/>
            </v:shapetype>
            <v:shape id="Zone de texte 3" o:spid="_x0000_s1028" type="#_x0000_t202" alt="               C2 – Usage restreint" style="position:absolute;margin-left:0;margin-top:0;width:129.6pt;height:24.6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" filled="f" stroked="f">
              <v:textbox style="mso-fit-shape-to-text:t" inset="20pt,15pt,0,0">
                <w:txbxContent>
                  <w:p w14:paraId="14BE061C" w14:textId="58FD2A6D" w:rsidR="00BB5379" w:rsidRPr="00BB5379" w:rsidRDefault="00BB5379" w:rsidP="00BB5379">
                    <w:pPr>
                      <w:rPr>
                        <w:rFonts w:ascii="Tahoma" w:eastAsia="Tahoma" w:hAnsi="Tahoma" w:cs="Tahoma"/>
                        <w:noProof/>
                        <w:color w:val="CF022B"/>
                        <w:sz w:val="16"/>
                        <w:szCs w:val="16"/>
                      </w:rPr>
                    </w:pPr>
                    <w:r w:rsidRPr="00BB5379">
                      <w:rPr>
                        <w:rFonts w:ascii="Tahoma" w:eastAsia="Tahoma" w:hAnsi="Tahoma" w:cs="Tahoma"/>
                        <w:noProof/>
                        <w:color w:val="CF022B"/>
                        <w:sz w:val="16"/>
                        <w:szCs w:val="16"/>
                      </w:rPr>
                      <w:t xml:space="preserve">               C2 – Usage restreint</w:t>
                    </w:r>
                  </w:p>
                </w:txbxContent>
              </v:textbox>
              <w10:wrap anchorx="page" anchory="page"/>
            </v:shape>
          </w:pict>
        </mc:Fallback>
      </mc:AlternateContent>
    </w:r>
    <w:r w:rsidR="00D049DE" w:rsidRPr="00A97F82">
      <w:rPr>
        <w:rFonts w:ascii="Calibri" w:hAnsi="Calibri" w:cs="Calibri"/>
        <w:noProof/>
        <w:lang w:eastAsia="fr-FR"/>
      </w:rPr>
      <w:drawing>
        <wp:anchor distT="0" distB="0" distL="114300" distR="114300" simplePos="0" relativeHeight="251658240" behindDoc="0" locked="0" layoutInCell="1" allowOverlap="1" wp14:anchorId="29A70DDA" wp14:editId="55B2AD81">
          <wp:simplePos x="0" y="0"/>
          <wp:positionH relativeFrom="column">
            <wp:posOffset>4622165</wp:posOffset>
          </wp:positionH>
          <wp:positionV relativeFrom="paragraph">
            <wp:posOffset>9525</wp:posOffset>
          </wp:positionV>
          <wp:extent cx="1838325" cy="662305"/>
          <wp:effectExtent l="0" t="0" r="9525" b="4445"/>
          <wp:wrapSquare wrapText="bothSides"/>
          <wp:docPr id="19179723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8325" cy="662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1C1E" w:rsidRPr="00EB1C1E">
      <w:rPr>
        <w:noProof/>
      </w:rPr>
      <w:t xml:space="preserve"> </w:t>
    </w:r>
    <w:r w:rsidRPr="00B24AB9">
      <w:rPr>
        <w:noProof/>
      </w:rPr>
      <w:drawing>
        <wp:inline distT="0" distB="0" distL="0" distR="0" wp14:anchorId="7396357C" wp14:editId="648EC52A">
          <wp:extent cx="2095792" cy="962159"/>
          <wp:effectExtent l="0" t="0" r="0" b="9525"/>
          <wp:docPr id="6631562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84013" name=""/>
                  <pic:cNvPicPr/>
                </pic:nvPicPr>
                <pic:blipFill>
                  <a:blip r:embed="rId3"/>
                  <a:stretch>
                    <a:fillRect/>
                  </a:stretch>
                </pic:blipFill>
                <pic:spPr>
                  <a:xfrm>
                    <a:off x="0" y="0"/>
                    <a:ext cx="2095792" cy="962159"/>
                  </a:xfrm>
                  <a:prstGeom prst="rect">
                    <a:avLst/>
                  </a:prstGeom>
                </pic:spPr>
              </pic:pic>
            </a:graphicData>
          </a:graphic>
        </wp:inline>
      </w:drawing>
    </w:r>
  </w:p>
  <w:p w14:paraId="1ADE9118" w14:textId="6CE5D43D" w:rsidR="004E2551" w:rsidRDefault="004E255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A2039" w14:textId="1B6AF72B" w:rsidR="00BB5379" w:rsidRDefault="00BB5379">
    <w:pPr>
      <w:pStyle w:val="En-tte"/>
    </w:pPr>
    <w:r>
      <w:rPr>
        <w:noProof/>
      </w:rPr>
      <mc:AlternateContent>
        <mc:Choice Requires="wps">
          <w:drawing>
            <wp:anchor distT="0" distB="0" distL="0" distR="0" simplePos="0" relativeHeight="251658244" behindDoc="0" locked="0" layoutInCell="1" allowOverlap="1" wp14:anchorId="7198E7BD" wp14:editId="1D5C66B8">
              <wp:simplePos x="635" y="635"/>
              <wp:positionH relativeFrom="page">
                <wp:align>left</wp:align>
              </wp:positionH>
              <wp:positionV relativeFrom="page">
                <wp:align>top</wp:align>
              </wp:positionV>
              <wp:extent cx="1645920" cy="313055"/>
              <wp:effectExtent l="0" t="0" r="11430" b="10795"/>
              <wp:wrapNone/>
              <wp:docPr id="23479186" name="Zone de texte 1" descr="               C2 – Usage restrei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45920" cy="313055"/>
                      </a:xfrm>
                      <a:prstGeom prst="rect">
                        <a:avLst/>
                      </a:prstGeom>
                      <a:noFill/>
                      <a:ln>
                        <a:noFill/>
                      </a:ln>
                    </wps:spPr>
                    <wps:txbx>
                      <w:txbxContent>
                        <w:p w14:paraId="2E4018C6" w14:textId="6C0321BE" w:rsidR="00BB5379" w:rsidRPr="00BB5379" w:rsidRDefault="00BB5379" w:rsidP="00BB5379">
                          <w:pPr>
                            <w:rPr>
                              <w:rFonts w:ascii="Tahoma" w:eastAsia="Tahoma" w:hAnsi="Tahoma" w:cs="Tahoma"/>
                              <w:noProof/>
                              <w:color w:val="CF022B"/>
                              <w:sz w:val="16"/>
                              <w:szCs w:val="16"/>
                            </w:rPr>
                          </w:pPr>
                          <w:r w:rsidRPr="00BB5379">
                            <w:rPr>
                              <w:rFonts w:ascii="Tahoma" w:eastAsia="Tahoma" w:hAnsi="Tahoma" w:cs="Tahoma"/>
                              <w:noProof/>
                              <w:color w:val="CF022B"/>
                              <w:sz w:val="16"/>
                              <w:szCs w:val="16"/>
                            </w:rPr>
                            <w:t xml:space="preserve">               C2 – Usage restreint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198E7BD" id="_x0000_t202" coordsize="21600,21600" o:spt="202" path="m,l,21600r21600,l21600,xe">
              <v:stroke joinstyle="miter"/>
              <v:path gradientshapeok="t" o:connecttype="rect"/>
            </v:shapetype>
            <v:shape id="Zone de texte 1" o:spid="_x0000_s1029" type="#_x0000_t202" alt="               C2 – Usage restreint" style="position:absolute;margin-left:0;margin-top:0;width:129.6pt;height:24.6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" filled="f" stroked="f">
              <v:textbox style="mso-fit-shape-to-text:t" inset="20pt,15pt,0,0">
                <w:txbxContent>
                  <w:p w14:paraId="2E4018C6" w14:textId="6C0321BE" w:rsidR="00BB5379" w:rsidRPr="00BB5379" w:rsidRDefault="00BB5379" w:rsidP="00BB5379">
                    <w:pPr>
                      <w:rPr>
                        <w:rFonts w:ascii="Tahoma" w:eastAsia="Tahoma" w:hAnsi="Tahoma" w:cs="Tahoma"/>
                        <w:noProof/>
                        <w:color w:val="CF022B"/>
                        <w:sz w:val="16"/>
                        <w:szCs w:val="16"/>
                      </w:rPr>
                    </w:pPr>
                    <w:r w:rsidRPr="00BB5379">
                      <w:rPr>
                        <w:rFonts w:ascii="Tahoma" w:eastAsia="Tahoma" w:hAnsi="Tahoma" w:cs="Tahoma"/>
                        <w:noProof/>
                        <w:color w:val="CF022B"/>
                        <w:sz w:val="16"/>
                        <w:szCs w:val="16"/>
                      </w:rPr>
                      <w:t xml:space="preserve">               C2 – Usage restreint</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58"/>
        </w:tabs>
        <w:ind w:left="490" w:hanging="432"/>
      </w:pPr>
    </w:lvl>
    <w:lvl w:ilvl="1">
      <w:start w:val="1"/>
      <w:numFmt w:val="none"/>
      <w:pStyle w:val="Titre2"/>
      <w:suff w:val="nothing"/>
      <w:lvlText w:val=""/>
      <w:lvlJc w:val="left"/>
      <w:pPr>
        <w:tabs>
          <w:tab w:val="num" w:pos="58"/>
        </w:tabs>
        <w:ind w:left="634" w:hanging="576"/>
      </w:pPr>
    </w:lvl>
    <w:lvl w:ilvl="2">
      <w:start w:val="1"/>
      <w:numFmt w:val="none"/>
      <w:pStyle w:val="Titre3"/>
      <w:suff w:val="nothing"/>
      <w:lvlText w:val=""/>
      <w:lvlJc w:val="left"/>
      <w:pPr>
        <w:tabs>
          <w:tab w:val="num" w:pos="58"/>
        </w:tabs>
        <w:ind w:left="778" w:hanging="720"/>
      </w:pPr>
    </w:lvl>
    <w:lvl w:ilvl="3">
      <w:start w:val="1"/>
      <w:numFmt w:val="none"/>
      <w:suff w:val="nothing"/>
      <w:lvlText w:val=""/>
      <w:lvlJc w:val="left"/>
      <w:pPr>
        <w:tabs>
          <w:tab w:val="num" w:pos="58"/>
        </w:tabs>
        <w:ind w:left="922" w:hanging="864"/>
      </w:pPr>
    </w:lvl>
    <w:lvl w:ilvl="4">
      <w:start w:val="1"/>
      <w:numFmt w:val="none"/>
      <w:pStyle w:val="Titre5"/>
      <w:suff w:val="nothing"/>
      <w:lvlText w:val=""/>
      <w:lvlJc w:val="left"/>
      <w:pPr>
        <w:tabs>
          <w:tab w:val="num" w:pos="58"/>
        </w:tabs>
        <w:ind w:left="1066" w:hanging="1008"/>
      </w:pPr>
    </w:lvl>
    <w:lvl w:ilvl="5">
      <w:start w:val="1"/>
      <w:numFmt w:val="none"/>
      <w:suff w:val="nothing"/>
      <w:lvlText w:val=""/>
      <w:lvlJc w:val="left"/>
      <w:pPr>
        <w:tabs>
          <w:tab w:val="num" w:pos="58"/>
        </w:tabs>
        <w:ind w:left="1210" w:hanging="1152"/>
      </w:pPr>
    </w:lvl>
    <w:lvl w:ilvl="6">
      <w:start w:val="1"/>
      <w:numFmt w:val="none"/>
      <w:suff w:val="nothing"/>
      <w:lvlText w:val=""/>
      <w:lvlJc w:val="left"/>
      <w:pPr>
        <w:tabs>
          <w:tab w:val="num" w:pos="58"/>
        </w:tabs>
        <w:ind w:left="1354" w:hanging="1296"/>
      </w:pPr>
    </w:lvl>
    <w:lvl w:ilvl="7">
      <w:start w:val="1"/>
      <w:numFmt w:val="none"/>
      <w:pStyle w:val="Titre8"/>
      <w:suff w:val="nothing"/>
      <w:lvlText w:val=""/>
      <w:lvlJc w:val="left"/>
      <w:pPr>
        <w:tabs>
          <w:tab w:val="num" w:pos="58"/>
        </w:tabs>
        <w:ind w:left="1498" w:hanging="1440"/>
      </w:pPr>
    </w:lvl>
    <w:lvl w:ilvl="8">
      <w:start w:val="1"/>
      <w:numFmt w:val="none"/>
      <w:suff w:val="nothing"/>
      <w:lvlText w:val=""/>
      <w:lvlJc w:val="left"/>
      <w:pPr>
        <w:tabs>
          <w:tab w:val="num" w:pos="58"/>
        </w:tabs>
        <w:ind w:left="1642"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1434"/>
        </w:tabs>
        <w:ind w:left="1434" w:hanging="360"/>
      </w:pPr>
      <w:rPr>
        <w:rFonts w:ascii="Wingdings" w:hAnsi="Wingdings" w:cs="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2061"/>
        </w:tabs>
        <w:ind w:left="2061" w:hanging="360"/>
      </w:pPr>
      <w:rPr>
        <w:rFonts w:ascii="Wingdings" w:hAnsi="Wingdings" w:cs="Wingdings"/>
      </w:rPr>
    </w:lvl>
  </w:abstractNum>
  <w:abstractNum w:abstractNumId="5" w15:restartNumberingAfterBreak="0">
    <w:nsid w:val="02E0726E"/>
    <w:multiLevelType w:val="hybridMultilevel"/>
    <w:tmpl w:val="DB6C4BBC"/>
    <w:lvl w:ilvl="0" w:tplc="03DC66AA">
      <w:start w:val="1"/>
      <w:numFmt w:val="bullet"/>
      <w:pStyle w:val="TM3"/>
      <w:lvlText w:val="o"/>
      <w:lvlJc w:val="left"/>
      <w:pPr>
        <w:ind w:left="1120" w:hanging="360"/>
      </w:pPr>
      <w:rPr>
        <w:rFonts w:ascii="Courier New" w:hAnsi="Courier New" w:cs="Courier New"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6" w15:restartNumberingAfterBreak="0">
    <w:nsid w:val="14E29155"/>
    <w:multiLevelType w:val="hybridMultilevel"/>
    <w:tmpl w:val="D1287E12"/>
    <w:lvl w:ilvl="0" w:tplc="F190A492">
      <w:start w:val="1"/>
      <w:numFmt w:val="bullet"/>
      <w:lvlText w:val=""/>
      <w:lvlJc w:val="left"/>
      <w:pPr>
        <w:ind w:left="720" w:hanging="360"/>
      </w:pPr>
      <w:rPr>
        <w:rFonts w:ascii="Symbol" w:hAnsi="Symbol" w:hint="default"/>
      </w:rPr>
    </w:lvl>
    <w:lvl w:ilvl="1" w:tplc="F7F2AE4A">
      <w:start w:val="1"/>
      <w:numFmt w:val="bullet"/>
      <w:lvlText w:val="o"/>
      <w:lvlJc w:val="left"/>
      <w:pPr>
        <w:ind w:left="1440" w:hanging="360"/>
      </w:pPr>
      <w:rPr>
        <w:rFonts w:ascii="Courier New" w:hAnsi="Courier New" w:hint="default"/>
      </w:rPr>
    </w:lvl>
    <w:lvl w:ilvl="2" w:tplc="D94495BA">
      <w:start w:val="1"/>
      <w:numFmt w:val="bullet"/>
      <w:lvlText w:val=""/>
      <w:lvlJc w:val="left"/>
      <w:pPr>
        <w:ind w:left="2160" w:hanging="360"/>
      </w:pPr>
      <w:rPr>
        <w:rFonts w:ascii="Wingdings" w:hAnsi="Wingdings" w:hint="default"/>
      </w:rPr>
    </w:lvl>
    <w:lvl w:ilvl="3" w:tplc="6C322FCE">
      <w:start w:val="1"/>
      <w:numFmt w:val="bullet"/>
      <w:lvlText w:val=""/>
      <w:lvlJc w:val="left"/>
      <w:pPr>
        <w:ind w:left="2880" w:hanging="360"/>
      </w:pPr>
      <w:rPr>
        <w:rFonts w:ascii="Symbol" w:hAnsi="Symbol" w:hint="default"/>
      </w:rPr>
    </w:lvl>
    <w:lvl w:ilvl="4" w:tplc="6C2E8B30">
      <w:start w:val="1"/>
      <w:numFmt w:val="bullet"/>
      <w:lvlText w:val="o"/>
      <w:lvlJc w:val="left"/>
      <w:pPr>
        <w:ind w:left="3600" w:hanging="360"/>
      </w:pPr>
      <w:rPr>
        <w:rFonts w:ascii="Courier New" w:hAnsi="Courier New" w:hint="default"/>
      </w:rPr>
    </w:lvl>
    <w:lvl w:ilvl="5" w:tplc="3C1EA698">
      <w:start w:val="1"/>
      <w:numFmt w:val="bullet"/>
      <w:lvlText w:val=""/>
      <w:lvlJc w:val="left"/>
      <w:pPr>
        <w:ind w:left="4320" w:hanging="360"/>
      </w:pPr>
      <w:rPr>
        <w:rFonts w:ascii="Wingdings" w:hAnsi="Wingdings" w:hint="default"/>
      </w:rPr>
    </w:lvl>
    <w:lvl w:ilvl="6" w:tplc="A87A0536">
      <w:start w:val="1"/>
      <w:numFmt w:val="bullet"/>
      <w:lvlText w:val=""/>
      <w:lvlJc w:val="left"/>
      <w:pPr>
        <w:ind w:left="5040" w:hanging="360"/>
      </w:pPr>
      <w:rPr>
        <w:rFonts w:ascii="Symbol" w:hAnsi="Symbol" w:hint="default"/>
      </w:rPr>
    </w:lvl>
    <w:lvl w:ilvl="7" w:tplc="57AE0CDA">
      <w:start w:val="1"/>
      <w:numFmt w:val="bullet"/>
      <w:lvlText w:val="o"/>
      <w:lvlJc w:val="left"/>
      <w:pPr>
        <w:ind w:left="5760" w:hanging="360"/>
      </w:pPr>
      <w:rPr>
        <w:rFonts w:ascii="Courier New" w:hAnsi="Courier New" w:hint="default"/>
      </w:rPr>
    </w:lvl>
    <w:lvl w:ilvl="8" w:tplc="87A2D20A">
      <w:start w:val="1"/>
      <w:numFmt w:val="bullet"/>
      <w:lvlText w:val=""/>
      <w:lvlJc w:val="left"/>
      <w:pPr>
        <w:ind w:left="6480" w:hanging="360"/>
      </w:pPr>
      <w:rPr>
        <w:rFonts w:ascii="Wingdings" w:hAnsi="Wingdings" w:hint="default"/>
      </w:rPr>
    </w:lvl>
  </w:abstractNum>
  <w:abstractNum w:abstractNumId="7" w15:restartNumberingAfterBreak="0">
    <w:nsid w:val="2765069A"/>
    <w:multiLevelType w:val="hybridMultilevel"/>
    <w:tmpl w:val="CBF63826"/>
    <w:lvl w:ilvl="0" w:tplc="77603EB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9BF6BA4"/>
    <w:multiLevelType w:val="hybridMultilevel"/>
    <w:tmpl w:val="A1E8B844"/>
    <w:lvl w:ilvl="0" w:tplc="77603EB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03B98A8"/>
    <w:multiLevelType w:val="hybridMultilevel"/>
    <w:tmpl w:val="7C2C3FBA"/>
    <w:lvl w:ilvl="0" w:tplc="160C13DE">
      <w:numFmt w:val="bullet"/>
      <w:lvlText w:val="-"/>
      <w:lvlJc w:val="left"/>
      <w:pPr>
        <w:ind w:left="720" w:hanging="360"/>
      </w:pPr>
      <w:rPr>
        <w:rFonts w:ascii="Calibri" w:hAnsi="Calibri" w:hint="default"/>
      </w:rPr>
    </w:lvl>
    <w:lvl w:ilvl="1" w:tplc="8C9E3494">
      <w:start w:val="1"/>
      <w:numFmt w:val="bullet"/>
      <w:lvlText w:val="o"/>
      <w:lvlJc w:val="left"/>
      <w:pPr>
        <w:ind w:left="1440" w:hanging="360"/>
      </w:pPr>
      <w:rPr>
        <w:rFonts w:ascii="Courier New" w:hAnsi="Courier New" w:hint="default"/>
      </w:rPr>
    </w:lvl>
    <w:lvl w:ilvl="2" w:tplc="603EC440">
      <w:start w:val="1"/>
      <w:numFmt w:val="bullet"/>
      <w:lvlText w:val=""/>
      <w:lvlJc w:val="left"/>
      <w:pPr>
        <w:ind w:left="2160" w:hanging="360"/>
      </w:pPr>
      <w:rPr>
        <w:rFonts w:ascii="Wingdings" w:hAnsi="Wingdings" w:hint="default"/>
      </w:rPr>
    </w:lvl>
    <w:lvl w:ilvl="3" w:tplc="45BA6E34">
      <w:start w:val="1"/>
      <w:numFmt w:val="bullet"/>
      <w:lvlText w:val=""/>
      <w:lvlJc w:val="left"/>
      <w:pPr>
        <w:ind w:left="2880" w:hanging="360"/>
      </w:pPr>
      <w:rPr>
        <w:rFonts w:ascii="Symbol" w:hAnsi="Symbol" w:hint="default"/>
      </w:rPr>
    </w:lvl>
    <w:lvl w:ilvl="4" w:tplc="1ADE4092">
      <w:start w:val="1"/>
      <w:numFmt w:val="bullet"/>
      <w:lvlText w:val="o"/>
      <w:lvlJc w:val="left"/>
      <w:pPr>
        <w:ind w:left="3600" w:hanging="360"/>
      </w:pPr>
      <w:rPr>
        <w:rFonts w:ascii="Courier New" w:hAnsi="Courier New" w:hint="default"/>
      </w:rPr>
    </w:lvl>
    <w:lvl w:ilvl="5" w:tplc="AA200082">
      <w:start w:val="1"/>
      <w:numFmt w:val="bullet"/>
      <w:lvlText w:val=""/>
      <w:lvlJc w:val="left"/>
      <w:pPr>
        <w:ind w:left="4320" w:hanging="360"/>
      </w:pPr>
      <w:rPr>
        <w:rFonts w:ascii="Wingdings" w:hAnsi="Wingdings" w:hint="default"/>
      </w:rPr>
    </w:lvl>
    <w:lvl w:ilvl="6" w:tplc="DF380402">
      <w:start w:val="1"/>
      <w:numFmt w:val="bullet"/>
      <w:lvlText w:val=""/>
      <w:lvlJc w:val="left"/>
      <w:pPr>
        <w:ind w:left="5040" w:hanging="360"/>
      </w:pPr>
      <w:rPr>
        <w:rFonts w:ascii="Symbol" w:hAnsi="Symbol" w:hint="default"/>
      </w:rPr>
    </w:lvl>
    <w:lvl w:ilvl="7" w:tplc="1822441A">
      <w:start w:val="1"/>
      <w:numFmt w:val="bullet"/>
      <w:lvlText w:val="o"/>
      <w:lvlJc w:val="left"/>
      <w:pPr>
        <w:ind w:left="5760" w:hanging="360"/>
      </w:pPr>
      <w:rPr>
        <w:rFonts w:ascii="Courier New" w:hAnsi="Courier New" w:hint="default"/>
      </w:rPr>
    </w:lvl>
    <w:lvl w:ilvl="8" w:tplc="FA58C112">
      <w:start w:val="1"/>
      <w:numFmt w:val="bullet"/>
      <w:lvlText w:val=""/>
      <w:lvlJc w:val="left"/>
      <w:pPr>
        <w:ind w:left="6480" w:hanging="360"/>
      </w:pPr>
      <w:rPr>
        <w:rFonts w:ascii="Wingdings" w:hAnsi="Wingdings" w:hint="default"/>
      </w:rPr>
    </w:lvl>
  </w:abstractNum>
  <w:abstractNum w:abstractNumId="10" w15:restartNumberingAfterBreak="0">
    <w:nsid w:val="7C0C3309"/>
    <w:multiLevelType w:val="hybridMultilevel"/>
    <w:tmpl w:val="28128C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453062">
    <w:abstractNumId w:val="6"/>
  </w:num>
  <w:num w:numId="2" w16cid:durableId="2112045190">
    <w:abstractNumId w:val="9"/>
  </w:num>
  <w:num w:numId="3" w16cid:durableId="859971556">
    <w:abstractNumId w:val="0"/>
  </w:num>
  <w:num w:numId="4" w16cid:durableId="698550759">
    <w:abstractNumId w:val="5"/>
  </w:num>
  <w:num w:numId="5" w16cid:durableId="1643971875">
    <w:abstractNumId w:val="8"/>
  </w:num>
  <w:num w:numId="6" w16cid:durableId="1632320476">
    <w:abstractNumId w:val="7"/>
  </w:num>
  <w:num w:numId="7" w16cid:durableId="371080635">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0F"/>
    <w:rsid w:val="000004DD"/>
    <w:rsid w:val="0000093D"/>
    <w:rsid w:val="00001069"/>
    <w:rsid w:val="00002754"/>
    <w:rsid w:val="00003476"/>
    <w:rsid w:val="00003CD5"/>
    <w:rsid w:val="00004BE8"/>
    <w:rsid w:val="00004DE0"/>
    <w:rsid w:val="00005E81"/>
    <w:rsid w:val="000076B5"/>
    <w:rsid w:val="00010460"/>
    <w:rsid w:val="000120BC"/>
    <w:rsid w:val="000136FF"/>
    <w:rsid w:val="00013E0D"/>
    <w:rsid w:val="000146F1"/>
    <w:rsid w:val="000201E7"/>
    <w:rsid w:val="00022671"/>
    <w:rsid w:val="00023866"/>
    <w:rsid w:val="00023FAA"/>
    <w:rsid w:val="00024A31"/>
    <w:rsid w:val="00025273"/>
    <w:rsid w:val="00025A62"/>
    <w:rsid w:val="00025E06"/>
    <w:rsid w:val="0002719F"/>
    <w:rsid w:val="00027543"/>
    <w:rsid w:val="00027C79"/>
    <w:rsid w:val="00030DEC"/>
    <w:rsid w:val="00030F96"/>
    <w:rsid w:val="0003205E"/>
    <w:rsid w:val="00032FF1"/>
    <w:rsid w:val="0003328A"/>
    <w:rsid w:val="00035675"/>
    <w:rsid w:val="000373DC"/>
    <w:rsid w:val="000404BA"/>
    <w:rsid w:val="0004314C"/>
    <w:rsid w:val="00045A4D"/>
    <w:rsid w:val="00047688"/>
    <w:rsid w:val="00047909"/>
    <w:rsid w:val="00051FC0"/>
    <w:rsid w:val="00052362"/>
    <w:rsid w:val="00052A8A"/>
    <w:rsid w:val="00053BC7"/>
    <w:rsid w:val="0005479B"/>
    <w:rsid w:val="000547DB"/>
    <w:rsid w:val="0005527D"/>
    <w:rsid w:val="00057939"/>
    <w:rsid w:val="000609BC"/>
    <w:rsid w:val="00061C5B"/>
    <w:rsid w:val="00061EB2"/>
    <w:rsid w:val="00062825"/>
    <w:rsid w:val="00064E57"/>
    <w:rsid w:val="000658BF"/>
    <w:rsid w:val="00067710"/>
    <w:rsid w:val="0007200F"/>
    <w:rsid w:val="00073A0F"/>
    <w:rsid w:val="00073BBA"/>
    <w:rsid w:val="00073FB1"/>
    <w:rsid w:val="00073FF6"/>
    <w:rsid w:val="000748F0"/>
    <w:rsid w:val="0007495F"/>
    <w:rsid w:val="00074B96"/>
    <w:rsid w:val="00076045"/>
    <w:rsid w:val="000779FF"/>
    <w:rsid w:val="00077CB1"/>
    <w:rsid w:val="00082763"/>
    <w:rsid w:val="00084463"/>
    <w:rsid w:val="00085509"/>
    <w:rsid w:val="00086A30"/>
    <w:rsid w:val="0009096F"/>
    <w:rsid w:val="00090AEC"/>
    <w:rsid w:val="00091F89"/>
    <w:rsid w:val="000946AE"/>
    <w:rsid w:val="00094B5E"/>
    <w:rsid w:val="00094CEC"/>
    <w:rsid w:val="0009592C"/>
    <w:rsid w:val="000969FF"/>
    <w:rsid w:val="00097D28"/>
    <w:rsid w:val="000A19C4"/>
    <w:rsid w:val="000A2DC4"/>
    <w:rsid w:val="000A4104"/>
    <w:rsid w:val="000A543D"/>
    <w:rsid w:val="000A6213"/>
    <w:rsid w:val="000A7104"/>
    <w:rsid w:val="000B3464"/>
    <w:rsid w:val="000B37DB"/>
    <w:rsid w:val="000B4D51"/>
    <w:rsid w:val="000B572C"/>
    <w:rsid w:val="000B5D66"/>
    <w:rsid w:val="000B7168"/>
    <w:rsid w:val="000B7197"/>
    <w:rsid w:val="000B76F6"/>
    <w:rsid w:val="000B7A51"/>
    <w:rsid w:val="000C1461"/>
    <w:rsid w:val="000C39CD"/>
    <w:rsid w:val="000C61E7"/>
    <w:rsid w:val="000C7BD3"/>
    <w:rsid w:val="000D0E4C"/>
    <w:rsid w:val="000D1604"/>
    <w:rsid w:val="000D2714"/>
    <w:rsid w:val="000D486F"/>
    <w:rsid w:val="000D5761"/>
    <w:rsid w:val="000D5B00"/>
    <w:rsid w:val="000D7228"/>
    <w:rsid w:val="000D7424"/>
    <w:rsid w:val="000D78C8"/>
    <w:rsid w:val="000E001E"/>
    <w:rsid w:val="000E1557"/>
    <w:rsid w:val="000E1A8B"/>
    <w:rsid w:val="000E1F44"/>
    <w:rsid w:val="000F25B6"/>
    <w:rsid w:val="000F2F7B"/>
    <w:rsid w:val="000F3876"/>
    <w:rsid w:val="000F3CB9"/>
    <w:rsid w:val="000F42D7"/>
    <w:rsid w:val="000F4F2A"/>
    <w:rsid w:val="000F5E59"/>
    <w:rsid w:val="000F5E5B"/>
    <w:rsid w:val="000F6D61"/>
    <w:rsid w:val="0010071E"/>
    <w:rsid w:val="0010117B"/>
    <w:rsid w:val="00103761"/>
    <w:rsid w:val="001119E3"/>
    <w:rsid w:val="00113AC5"/>
    <w:rsid w:val="00113D09"/>
    <w:rsid w:val="00117929"/>
    <w:rsid w:val="00121033"/>
    <w:rsid w:val="00123221"/>
    <w:rsid w:val="00123AE0"/>
    <w:rsid w:val="00123E2E"/>
    <w:rsid w:val="00124EAC"/>
    <w:rsid w:val="001253CC"/>
    <w:rsid w:val="00127B49"/>
    <w:rsid w:val="00130E65"/>
    <w:rsid w:val="00131368"/>
    <w:rsid w:val="001318E5"/>
    <w:rsid w:val="001337E3"/>
    <w:rsid w:val="001342EF"/>
    <w:rsid w:val="001365AE"/>
    <w:rsid w:val="00141785"/>
    <w:rsid w:val="00143C37"/>
    <w:rsid w:val="00145E01"/>
    <w:rsid w:val="00146C49"/>
    <w:rsid w:val="00146D7C"/>
    <w:rsid w:val="0014720F"/>
    <w:rsid w:val="00147EF2"/>
    <w:rsid w:val="001511A0"/>
    <w:rsid w:val="001520BF"/>
    <w:rsid w:val="00152E43"/>
    <w:rsid w:val="00153BFD"/>
    <w:rsid w:val="00154F59"/>
    <w:rsid w:val="00155905"/>
    <w:rsid w:val="00156DB9"/>
    <w:rsid w:val="00156EF3"/>
    <w:rsid w:val="001576DB"/>
    <w:rsid w:val="00160EB2"/>
    <w:rsid w:val="0016175D"/>
    <w:rsid w:val="00161A36"/>
    <w:rsid w:val="00164A4E"/>
    <w:rsid w:val="00165973"/>
    <w:rsid w:val="00165E8A"/>
    <w:rsid w:val="00166E30"/>
    <w:rsid w:val="00166EF9"/>
    <w:rsid w:val="00167815"/>
    <w:rsid w:val="001678D0"/>
    <w:rsid w:val="0017287A"/>
    <w:rsid w:val="00172A20"/>
    <w:rsid w:val="00172C87"/>
    <w:rsid w:val="001740D1"/>
    <w:rsid w:val="0017475C"/>
    <w:rsid w:val="00174C19"/>
    <w:rsid w:val="00175959"/>
    <w:rsid w:val="00176D5A"/>
    <w:rsid w:val="001779A4"/>
    <w:rsid w:val="00177A59"/>
    <w:rsid w:val="00177EA1"/>
    <w:rsid w:val="00180209"/>
    <w:rsid w:val="00180D44"/>
    <w:rsid w:val="00182705"/>
    <w:rsid w:val="001838D0"/>
    <w:rsid w:val="00184307"/>
    <w:rsid w:val="001863F2"/>
    <w:rsid w:val="00191338"/>
    <w:rsid w:val="001955C2"/>
    <w:rsid w:val="00195E71"/>
    <w:rsid w:val="00196E8F"/>
    <w:rsid w:val="001971AF"/>
    <w:rsid w:val="00197A98"/>
    <w:rsid w:val="00197EAE"/>
    <w:rsid w:val="001A0783"/>
    <w:rsid w:val="001A5611"/>
    <w:rsid w:val="001A5CE2"/>
    <w:rsid w:val="001A6317"/>
    <w:rsid w:val="001A6D0E"/>
    <w:rsid w:val="001A788E"/>
    <w:rsid w:val="001A7E95"/>
    <w:rsid w:val="001A7F00"/>
    <w:rsid w:val="001A7F6B"/>
    <w:rsid w:val="001B03FD"/>
    <w:rsid w:val="001B45F1"/>
    <w:rsid w:val="001B5AA4"/>
    <w:rsid w:val="001B5FAF"/>
    <w:rsid w:val="001B70D2"/>
    <w:rsid w:val="001C00CC"/>
    <w:rsid w:val="001C0E4B"/>
    <w:rsid w:val="001C388D"/>
    <w:rsid w:val="001C6939"/>
    <w:rsid w:val="001D0141"/>
    <w:rsid w:val="001D1BAF"/>
    <w:rsid w:val="001D56DA"/>
    <w:rsid w:val="001D628A"/>
    <w:rsid w:val="001D717C"/>
    <w:rsid w:val="001E0562"/>
    <w:rsid w:val="001E1C30"/>
    <w:rsid w:val="001E2C0D"/>
    <w:rsid w:val="001E2C68"/>
    <w:rsid w:val="001E5BF1"/>
    <w:rsid w:val="001E6064"/>
    <w:rsid w:val="001F017D"/>
    <w:rsid w:val="001F171C"/>
    <w:rsid w:val="001F176A"/>
    <w:rsid w:val="001F1E3F"/>
    <w:rsid w:val="001F239E"/>
    <w:rsid w:val="001F2E12"/>
    <w:rsid w:val="001F34BC"/>
    <w:rsid w:val="001F3E5E"/>
    <w:rsid w:val="001F4A9D"/>
    <w:rsid w:val="001F6345"/>
    <w:rsid w:val="001F6699"/>
    <w:rsid w:val="001F7202"/>
    <w:rsid w:val="002017A0"/>
    <w:rsid w:val="00201ED5"/>
    <w:rsid w:val="00204B7E"/>
    <w:rsid w:val="00204BBF"/>
    <w:rsid w:val="00204E11"/>
    <w:rsid w:val="00205B00"/>
    <w:rsid w:val="002063F5"/>
    <w:rsid w:val="00210A01"/>
    <w:rsid w:val="00210B06"/>
    <w:rsid w:val="002113E0"/>
    <w:rsid w:val="00211981"/>
    <w:rsid w:val="00212C7E"/>
    <w:rsid w:val="00214719"/>
    <w:rsid w:val="00214856"/>
    <w:rsid w:val="00216F81"/>
    <w:rsid w:val="00220B64"/>
    <w:rsid w:val="00221EBB"/>
    <w:rsid w:val="002231AC"/>
    <w:rsid w:val="00225D6D"/>
    <w:rsid w:val="002276FF"/>
    <w:rsid w:val="00227B68"/>
    <w:rsid w:val="00230EC0"/>
    <w:rsid w:val="00230FD6"/>
    <w:rsid w:val="00232081"/>
    <w:rsid w:val="00234F4A"/>
    <w:rsid w:val="00235670"/>
    <w:rsid w:val="002356B2"/>
    <w:rsid w:val="002370F2"/>
    <w:rsid w:val="002379F5"/>
    <w:rsid w:val="002411BD"/>
    <w:rsid w:val="00244005"/>
    <w:rsid w:val="00244CF4"/>
    <w:rsid w:val="00245BEA"/>
    <w:rsid w:val="00245DA9"/>
    <w:rsid w:val="002475E1"/>
    <w:rsid w:val="00251628"/>
    <w:rsid w:val="0025180F"/>
    <w:rsid w:val="0025246E"/>
    <w:rsid w:val="00252C05"/>
    <w:rsid w:val="00253489"/>
    <w:rsid w:val="00253917"/>
    <w:rsid w:val="002544E1"/>
    <w:rsid w:val="002553DC"/>
    <w:rsid w:val="00256B34"/>
    <w:rsid w:val="002573B1"/>
    <w:rsid w:val="00261999"/>
    <w:rsid w:val="00261E68"/>
    <w:rsid w:val="002628FA"/>
    <w:rsid w:val="00264E58"/>
    <w:rsid w:val="0026599D"/>
    <w:rsid w:val="00265ECB"/>
    <w:rsid w:val="00266DCD"/>
    <w:rsid w:val="002674CD"/>
    <w:rsid w:val="00267E78"/>
    <w:rsid w:val="00270B19"/>
    <w:rsid w:val="00272307"/>
    <w:rsid w:val="00272656"/>
    <w:rsid w:val="00272674"/>
    <w:rsid w:val="00272CEF"/>
    <w:rsid w:val="00272F06"/>
    <w:rsid w:val="00273029"/>
    <w:rsid w:val="00273F00"/>
    <w:rsid w:val="00275552"/>
    <w:rsid w:val="002768F7"/>
    <w:rsid w:val="002806F3"/>
    <w:rsid w:val="00282384"/>
    <w:rsid w:val="00282426"/>
    <w:rsid w:val="00282A29"/>
    <w:rsid w:val="002833E6"/>
    <w:rsid w:val="002867E3"/>
    <w:rsid w:val="00290A4D"/>
    <w:rsid w:val="00290B54"/>
    <w:rsid w:val="00290E49"/>
    <w:rsid w:val="00292848"/>
    <w:rsid w:val="00293727"/>
    <w:rsid w:val="00296A03"/>
    <w:rsid w:val="002977C0"/>
    <w:rsid w:val="002A0F9B"/>
    <w:rsid w:val="002A1F8B"/>
    <w:rsid w:val="002A369F"/>
    <w:rsid w:val="002A4E6C"/>
    <w:rsid w:val="002A5B15"/>
    <w:rsid w:val="002A5BD6"/>
    <w:rsid w:val="002A5D7B"/>
    <w:rsid w:val="002A6904"/>
    <w:rsid w:val="002A6D83"/>
    <w:rsid w:val="002B0D73"/>
    <w:rsid w:val="002B1B5D"/>
    <w:rsid w:val="002B23D7"/>
    <w:rsid w:val="002B319A"/>
    <w:rsid w:val="002B3213"/>
    <w:rsid w:val="002B4953"/>
    <w:rsid w:val="002B609A"/>
    <w:rsid w:val="002B62F8"/>
    <w:rsid w:val="002B6E16"/>
    <w:rsid w:val="002C042E"/>
    <w:rsid w:val="002C35E1"/>
    <w:rsid w:val="002C4CFB"/>
    <w:rsid w:val="002C5642"/>
    <w:rsid w:val="002C5BE5"/>
    <w:rsid w:val="002C72D4"/>
    <w:rsid w:val="002C7378"/>
    <w:rsid w:val="002C7BE4"/>
    <w:rsid w:val="002D0D3E"/>
    <w:rsid w:val="002D1096"/>
    <w:rsid w:val="002D232D"/>
    <w:rsid w:val="002D3FDD"/>
    <w:rsid w:val="002D4E4F"/>
    <w:rsid w:val="002D6110"/>
    <w:rsid w:val="002D62B1"/>
    <w:rsid w:val="002E13B8"/>
    <w:rsid w:val="002E1E11"/>
    <w:rsid w:val="002E32D2"/>
    <w:rsid w:val="002E616E"/>
    <w:rsid w:val="002E6E33"/>
    <w:rsid w:val="002F01E8"/>
    <w:rsid w:val="002F22CD"/>
    <w:rsid w:val="002F24F8"/>
    <w:rsid w:val="002F2588"/>
    <w:rsid w:val="002F29C1"/>
    <w:rsid w:val="002F3B54"/>
    <w:rsid w:val="002F51A9"/>
    <w:rsid w:val="002F6B14"/>
    <w:rsid w:val="002F7005"/>
    <w:rsid w:val="00301A57"/>
    <w:rsid w:val="0030270B"/>
    <w:rsid w:val="00303484"/>
    <w:rsid w:val="0030533C"/>
    <w:rsid w:val="00305F42"/>
    <w:rsid w:val="0030668F"/>
    <w:rsid w:val="00306C38"/>
    <w:rsid w:val="003077D9"/>
    <w:rsid w:val="00310283"/>
    <w:rsid w:val="0031241B"/>
    <w:rsid w:val="003144EA"/>
    <w:rsid w:val="003150AB"/>
    <w:rsid w:val="00321D7A"/>
    <w:rsid w:val="00321F8D"/>
    <w:rsid w:val="00323060"/>
    <w:rsid w:val="00323706"/>
    <w:rsid w:val="0032677F"/>
    <w:rsid w:val="00327B2B"/>
    <w:rsid w:val="00330BC7"/>
    <w:rsid w:val="0033330B"/>
    <w:rsid w:val="00333820"/>
    <w:rsid w:val="00333E09"/>
    <w:rsid w:val="00335AB3"/>
    <w:rsid w:val="00336E7C"/>
    <w:rsid w:val="003409DE"/>
    <w:rsid w:val="00340BC7"/>
    <w:rsid w:val="00342E3D"/>
    <w:rsid w:val="00343311"/>
    <w:rsid w:val="00345C51"/>
    <w:rsid w:val="003464CE"/>
    <w:rsid w:val="003506AE"/>
    <w:rsid w:val="00350EE5"/>
    <w:rsid w:val="00351450"/>
    <w:rsid w:val="00353405"/>
    <w:rsid w:val="003570E0"/>
    <w:rsid w:val="003630B3"/>
    <w:rsid w:val="00363A98"/>
    <w:rsid w:val="003647D5"/>
    <w:rsid w:val="0036518E"/>
    <w:rsid w:val="00366AC9"/>
    <w:rsid w:val="0036737B"/>
    <w:rsid w:val="00370668"/>
    <w:rsid w:val="0037070E"/>
    <w:rsid w:val="00371A50"/>
    <w:rsid w:val="0037548F"/>
    <w:rsid w:val="0037586F"/>
    <w:rsid w:val="00381571"/>
    <w:rsid w:val="00384EC7"/>
    <w:rsid w:val="00386210"/>
    <w:rsid w:val="003863E7"/>
    <w:rsid w:val="00387394"/>
    <w:rsid w:val="003907CB"/>
    <w:rsid w:val="00390B67"/>
    <w:rsid w:val="00395C83"/>
    <w:rsid w:val="00395FED"/>
    <w:rsid w:val="00396985"/>
    <w:rsid w:val="003979FA"/>
    <w:rsid w:val="00397E55"/>
    <w:rsid w:val="003A0A3F"/>
    <w:rsid w:val="003A0DAA"/>
    <w:rsid w:val="003A1F10"/>
    <w:rsid w:val="003A1FCE"/>
    <w:rsid w:val="003A2529"/>
    <w:rsid w:val="003A3CAE"/>
    <w:rsid w:val="003A67C5"/>
    <w:rsid w:val="003B03D6"/>
    <w:rsid w:val="003B0A3C"/>
    <w:rsid w:val="003B37B6"/>
    <w:rsid w:val="003B6527"/>
    <w:rsid w:val="003B6D20"/>
    <w:rsid w:val="003B7EA0"/>
    <w:rsid w:val="003C080D"/>
    <w:rsid w:val="003C32EB"/>
    <w:rsid w:val="003C7008"/>
    <w:rsid w:val="003C77BC"/>
    <w:rsid w:val="003C7DF7"/>
    <w:rsid w:val="003D166B"/>
    <w:rsid w:val="003D2806"/>
    <w:rsid w:val="003D3F31"/>
    <w:rsid w:val="003D446F"/>
    <w:rsid w:val="003D46AA"/>
    <w:rsid w:val="003D5DAA"/>
    <w:rsid w:val="003D61B5"/>
    <w:rsid w:val="003D69BC"/>
    <w:rsid w:val="003D7129"/>
    <w:rsid w:val="003E0EF6"/>
    <w:rsid w:val="003E1C20"/>
    <w:rsid w:val="003E1F57"/>
    <w:rsid w:val="003E3949"/>
    <w:rsid w:val="003E3995"/>
    <w:rsid w:val="003E415A"/>
    <w:rsid w:val="003E7F48"/>
    <w:rsid w:val="003F1438"/>
    <w:rsid w:val="003F58D7"/>
    <w:rsid w:val="003F59D3"/>
    <w:rsid w:val="00400CBB"/>
    <w:rsid w:val="004011D4"/>
    <w:rsid w:val="00401FAC"/>
    <w:rsid w:val="00402462"/>
    <w:rsid w:val="00405B80"/>
    <w:rsid w:val="00406A0D"/>
    <w:rsid w:val="00410197"/>
    <w:rsid w:val="004104B4"/>
    <w:rsid w:val="0041179B"/>
    <w:rsid w:val="00420006"/>
    <w:rsid w:val="00420942"/>
    <w:rsid w:val="00422783"/>
    <w:rsid w:val="004229B5"/>
    <w:rsid w:val="00422E1D"/>
    <w:rsid w:val="00422F4C"/>
    <w:rsid w:val="004236E9"/>
    <w:rsid w:val="00425CB7"/>
    <w:rsid w:val="004272AE"/>
    <w:rsid w:val="00427F6E"/>
    <w:rsid w:val="00432FE9"/>
    <w:rsid w:val="004339A8"/>
    <w:rsid w:val="00433A6B"/>
    <w:rsid w:val="00433BA1"/>
    <w:rsid w:val="0043489D"/>
    <w:rsid w:val="004351DD"/>
    <w:rsid w:val="00435B20"/>
    <w:rsid w:val="00435D3D"/>
    <w:rsid w:val="004361CC"/>
    <w:rsid w:val="0043769C"/>
    <w:rsid w:val="00440A53"/>
    <w:rsid w:val="0044382C"/>
    <w:rsid w:val="00444FBF"/>
    <w:rsid w:val="004454C3"/>
    <w:rsid w:val="0044791E"/>
    <w:rsid w:val="00450C9E"/>
    <w:rsid w:val="004517F8"/>
    <w:rsid w:val="00451EBA"/>
    <w:rsid w:val="00453BA2"/>
    <w:rsid w:val="00454733"/>
    <w:rsid w:val="00454875"/>
    <w:rsid w:val="004601F3"/>
    <w:rsid w:val="0046080F"/>
    <w:rsid w:val="00463AB1"/>
    <w:rsid w:val="00464333"/>
    <w:rsid w:val="00464482"/>
    <w:rsid w:val="00464781"/>
    <w:rsid w:val="00464F6F"/>
    <w:rsid w:val="00465780"/>
    <w:rsid w:val="004678CB"/>
    <w:rsid w:val="00471406"/>
    <w:rsid w:val="00473154"/>
    <w:rsid w:val="004733D9"/>
    <w:rsid w:val="0047680B"/>
    <w:rsid w:val="0047720B"/>
    <w:rsid w:val="00480889"/>
    <w:rsid w:val="00480B87"/>
    <w:rsid w:val="0048181D"/>
    <w:rsid w:val="00481D2D"/>
    <w:rsid w:val="00482C0A"/>
    <w:rsid w:val="004830C4"/>
    <w:rsid w:val="00483AB8"/>
    <w:rsid w:val="00487AEA"/>
    <w:rsid w:val="00487DD6"/>
    <w:rsid w:val="00491208"/>
    <w:rsid w:val="00492235"/>
    <w:rsid w:val="00493B84"/>
    <w:rsid w:val="004A06F5"/>
    <w:rsid w:val="004A08C5"/>
    <w:rsid w:val="004A0F2D"/>
    <w:rsid w:val="004A26E7"/>
    <w:rsid w:val="004A2C33"/>
    <w:rsid w:val="004A3DC8"/>
    <w:rsid w:val="004A4053"/>
    <w:rsid w:val="004A5F93"/>
    <w:rsid w:val="004A6554"/>
    <w:rsid w:val="004B1D87"/>
    <w:rsid w:val="004B25A0"/>
    <w:rsid w:val="004B27FD"/>
    <w:rsid w:val="004B2EA1"/>
    <w:rsid w:val="004B46CF"/>
    <w:rsid w:val="004B6981"/>
    <w:rsid w:val="004B7504"/>
    <w:rsid w:val="004C11FD"/>
    <w:rsid w:val="004C2836"/>
    <w:rsid w:val="004C2A0E"/>
    <w:rsid w:val="004C3824"/>
    <w:rsid w:val="004C3959"/>
    <w:rsid w:val="004C62CD"/>
    <w:rsid w:val="004D08AE"/>
    <w:rsid w:val="004D1D2A"/>
    <w:rsid w:val="004D25B1"/>
    <w:rsid w:val="004D3B43"/>
    <w:rsid w:val="004D4260"/>
    <w:rsid w:val="004D5857"/>
    <w:rsid w:val="004D5A51"/>
    <w:rsid w:val="004D6051"/>
    <w:rsid w:val="004D663A"/>
    <w:rsid w:val="004D7E4A"/>
    <w:rsid w:val="004E24B1"/>
    <w:rsid w:val="004E2551"/>
    <w:rsid w:val="004E336C"/>
    <w:rsid w:val="004E3482"/>
    <w:rsid w:val="004E3A6F"/>
    <w:rsid w:val="004E5358"/>
    <w:rsid w:val="004F1E71"/>
    <w:rsid w:val="004F3097"/>
    <w:rsid w:val="004F3557"/>
    <w:rsid w:val="004F359F"/>
    <w:rsid w:val="004F37EA"/>
    <w:rsid w:val="004F380B"/>
    <w:rsid w:val="004F3F5E"/>
    <w:rsid w:val="004F51D6"/>
    <w:rsid w:val="004F51ED"/>
    <w:rsid w:val="004F5587"/>
    <w:rsid w:val="004F55F7"/>
    <w:rsid w:val="004F7A28"/>
    <w:rsid w:val="004F7C3C"/>
    <w:rsid w:val="004F7CCE"/>
    <w:rsid w:val="00500006"/>
    <w:rsid w:val="0050382B"/>
    <w:rsid w:val="00504300"/>
    <w:rsid w:val="005046CF"/>
    <w:rsid w:val="00505B48"/>
    <w:rsid w:val="005060D4"/>
    <w:rsid w:val="00506CCD"/>
    <w:rsid w:val="005071BB"/>
    <w:rsid w:val="005073D1"/>
    <w:rsid w:val="0050790B"/>
    <w:rsid w:val="00507B0A"/>
    <w:rsid w:val="0051142D"/>
    <w:rsid w:val="00516B38"/>
    <w:rsid w:val="00516E26"/>
    <w:rsid w:val="00516EB7"/>
    <w:rsid w:val="00517BB9"/>
    <w:rsid w:val="00517C3A"/>
    <w:rsid w:val="0052226D"/>
    <w:rsid w:val="00522B23"/>
    <w:rsid w:val="00523511"/>
    <w:rsid w:val="00526DB1"/>
    <w:rsid w:val="005277A4"/>
    <w:rsid w:val="00530026"/>
    <w:rsid w:val="00531B13"/>
    <w:rsid w:val="00531CF4"/>
    <w:rsid w:val="00531D0F"/>
    <w:rsid w:val="00532E54"/>
    <w:rsid w:val="0053309F"/>
    <w:rsid w:val="00534996"/>
    <w:rsid w:val="005352C0"/>
    <w:rsid w:val="00537DDF"/>
    <w:rsid w:val="00540014"/>
    <w:rsid w:val="00543312"/>
    <w:rsid w:val="0054411C"/>
    <w:rsid w:val="005451A8"/>
    <w:rsid w:val="00545FDB"/>
    <w:rsid w:val="005471F2"/>
    <w:rsid w:val="00547B7B"/>
    <w:rsid w:val="00550874"/>
    <w:rsid w:val="00551619"/>
    <w:rsid w:val="00551C16"/>
    <w:rsid w:val="0055384D"/>
    <w:rsid w:val="00553B19"/>
    <w:rsid w:val="00553B25"/>
    <w:rsid w:val="00554C66"/>
    <w:rsid w:val="00556A54"/>
    <w:rsid w:val="00556A72"/>
    <w:rsid w:val="005621CB"/>
    <w:rsid w:val="00562517"/>
    <w:rsid w:val="00562E95"/>
    <w:rsid w:val="0056356F"/>
    <w:rsid w:val="005637AE"/>
    <w:rsid w:val="005703F7"/>
    <w:rsid w:val="00570645"/>
    <w:rsid w:val="00570657"/>
    <w:rsid w:val="0057088C"/>
    <w:rsid w:val="00570C37"/>
    <w:rsid w:val="005713F2"/>
    <w:rsid w:val="00573BDC"/>
    <w:rsid w:val="00580935"/>
    <w:rsid w:val="00580B94"/>
    <w:rsid w:val="00581B5E"/>
    <w:rsid w:val="00582B70"/>
    <w:rsid w:val="00584B21"/>
    <w:rsid w:val="0058748B"/>
    <w:rsid w:val="0058793D"/>
    <w:rsid w:val="00590E44"/>
    <w:rsid w:val="00591182"/>
    <w:rsid w:val="0059550A"/>
    <w:rsid w:val="005958D6"/>
    <w:rsid w:val="00595FE4"/>
    <w:rsid w:val="0059736D"/>
    <w:rsid w:val="00597728"/>
    <w:rsid w:val="005A30EC"/>
    <w:rsid w:val="005A735C"/>
    <w:rsid w:val="005B0029"/>
    <w:rsid w:val="005B0717"/>
    <w:rsid w:val="005B0CB6"/>
    <w:rsid w:val="005B12A8"/>
    <w:rsid w:val="005B18CA"/>
    <w:rsid w:val="005B1CC4"/>
    <w:rsid w:val="005B374D"/>
    <w:rsid w:val="005B4EE6"/>
    <w:rsid w:val="005B5029"/>
    <w:rsid w:val="005B68F7"/>
    <w:rsid w:val="005C1CC0"/>
    <w:rsid w:val="005C2247"/>
    <w:rsid w:val="005C2ACD"/>
    <w:rsid w:val="005C37B1"/>
    <w:rsid w:val="005C42BA"/>
    <w:rsid w:val="005C49C9"/>
    <w:rsid w:val="005C5085"/>
    <w:rsid w:val="005C5535"/>
    <w:rsid w:val="005D05BD"/>
    <w:rsid w:val="005D1891"/>
    <w:rsid w:val="005D2699"/>
    <w:rsid w:val="005D2961"/>
    <w:rsid w:val="005D4803"/>
    <w:rsid w:val="005D587E"/>
    <w:rsid w:val="005D5C60"/>
    <w:rsid w:val="005D717D"/>
    <w:rsid w:val="005D737A"/>
    <w:rsid w:val="005D7EE1"/>
    <w:rsid w:val="005E222A"/>
    <w:rsid w:val="005E4843"/>
    <w:rsid w:val="005E7AF3"/>
    <w:rsid w:val="005F015C"/>
    <w:rsid w:val="005F0BB2"/>
    <w:rsid w:val="005F125C"/>
    <w:rsid w:val="005F2757"/>
    <w:rsid w:val="005F2790"/>
    <w:rsid w:val="005F4666"/>
    <w:rsid w:val="005F588A"/>
    <w:rsid w:val="005F6D90"/>
    <w:rsid w:val="005F7D31"/>
    <w:rsid w:val="005F7DC2"/>
    <w:rsid w:val="006006A3"/>
    <w:rsid w:val="00601180"/>
    <w:rsid w:val="00601B4E"/>
    <w:rsid w:val="00602865"/>
    <w:rsid w:val="0060332E"/>
    <w:rsid w:val="00604A75"/>
    <w:rsid w:val="006070CA"/>
    <w:rsid w:val="006116AB"/>
    <w:rsid w:val="00613C27"/>
    <w:rsid w:val="00615AD8"/>
    <w:rsid w:val="00615E26"/>
    <w:rsid w:val="006162E2"/>
    <w:rsid w:val="00616639"/>
    <w:rsid w:val="0061737F"/>
    <w:rsid w:val="00617EE3"/>
    <w:rsid w:val="0062082D"/>
    <w:rsid w:val="00620B59"/>
    <w:rsid w:val="0062195C"/>
    <w:rsid w:val="00622259"/>
    <w:rsid w:val="006231CE"/>
    <w:rsid w:val="00623709"/>
    <w:rsid w:val="0062402F"/>
    <w:rsid w:val="00624A9C"/>
    <w:rsid w:val="00625EB5"/>
    <w:rsid w:val="00626335"/>
    <w:rsid w:val="006277C5"/>
    <w:rsid w:val="00627913"/>
    <w:rsid w:val="00627F15"/>
    <w:rsid w:val="00630113"/>
    <w:rsid w:val="006331EA"/>
    <w:rsid w:val="006334E5"/>
    <w:rsid w:val="006348A4"/>
    <w:rsid w:val="006349EC"/>
    <w:rsid w:val="0063529A"/>
    <w:rsid w:val="006367BD"/>
    <w:rsid w:val="00640426"/>
    <w:rsid w:val="006407D0"/>
    <w:rsid w:val="0064433D"/>
    <w:rsid w:val="00646C7D"/>
    <w:rsid w:val="00651BD9"/>
    <w:rsid w:val="00653164"/>
    <w:rsid w:val="006534B6"/>
    <w:rsid w:val="0065350D"/>
    <w:rsid w:val="00653BA9"/>
    <w:rsid w:val="0065470C"/>
    <w:rsid w:val="00654B2B"/>
    <w:rsid w:val="00654E2C"/>
    <w:rsid w:val="00654F89"/>
    <w:rsid w:val="00655D80"/>
    <w:rsid w:val="006560A7"/>
    <w:rsid w:val="0065659F"/>
    <w:rsid w:val="0065713C"/>
    <w:rsid w:val="006572C1"/>
    <w:rsid w:val="006573CE"/>
    <w:rsid w:val="00660936"/>
    <w:rsid w:val="006612BF"/>
    <w:rsid w:val="00661369"/>
    <w:rsid w:val="0066163C"/>
    <w:rsid w:val="00663548"/>
    <w:rsid w:val="00664D49"/>
    <w:rsid w:val="0066507C"/>
    <w:rsid w:val="00666A58"/>
    <w:rsid w:val="00667B6B"/>
    <w:rsid w:val="0067151F"/>
    <w:rsid w:val="00671BC7"/>
    <w:rsid w:val="00672503"/>
    <w:rsid w:val="00672EE2"/>
    <w:rsid w:val="00672F3B"/>
    <w:rsid w:val="00673F6C"/>
    <w:rsid w:val="00674DB1"/>
    <w:rsid w:val="00675962"/>
    <w:rsid w:val="00675E21"/>
    <w:rsid w:val="00676018"/>
    <w:rsid w:val="00676487"/>
    <w:rsid w:val="00681005"/>
    <w:rsid w:val="00681BE2"/>
    <w:rsid w:val="00682911"/>
    <w:rsid w:val="00683B2A"/>
    <w:rsid w:val="00685DAB"/>
    <w:rsid w:val="00687A05"/>
    <w:rsid w:val="00687B21"/>
    <w:rsid w:val="00687EC7"/>
    <w:rsid w:val="00690714"/>
    <w:rsid w:val="00693F45"/>
    <w:rsid w:val="006944F8"/>
    <w:rsid w:val="00694738"/>
    <w:rsid w:val="0069746F"/>
    <w:rsid w:val="006A26CD"/>
    <w:rsid w:val="006A31AC"/>
    <w:rsid w:val="006A4BF0"/>
    <w:rsid w:val="006A5288"/>
    <w:rsid w:val="006A585A"/>
    <w:rsid w:val="006A6C75"/>
    <w:rsid w:val="006B0715"/>
    <w:rsid w:val="006B325F"/>
    <w:rsid w:val="006B340B"/>
    <w:rsid w:val="006B398E"/>
    <w:rsid w:val="006B44A9"/>
    <w:rsid w:val="006B6BFB"/>
    <w:rsid w:val="006B75C4"/>
    <w:rsid w:val="006C1039"/>
    <w:rsid w:val="006C251C"/>
    <w:rsid w:val="006C7A32"/>
    <w:rsid w:val="006D06CE"/>
    <w:rsid w:val="006D20BB"/>
    <w:rsid w:val="006D2692"/>
    <w:rsid w:val="006D2C0A"/>
    <w:rsid w:val="006D5D53"/>
    <w:rsid w:val="006D695E"/>
    <w:rsid w:val="006D71B7"/>
    <w:rsid w:val="006D7265"/>
    <w:rsid w:val="006D7479"/>
    <w:rsid w:val="006E351C"/>
    <w:rsid w:val="006E3B5B"/>
    <w:rsid w:val="006E5ACB"/>
    <w:rsid w:val="006E5D4F"/>
    <w:rsid w:val="006E6E08"/>
    <w:rsid w:val="006F2EEC"/>
    <w:rsid w:val="006F37BC"/>
    <w:rsid w:val="006F5B9D"/>
    <w:rsid w:val="006F64D2"/>
    <w:rsid w:val="006F75E6"/>
    <w:rsid w:val="0070314D"/>
    <w:rsid w:val="00703A41"/>
    <w:rsid w:val="00703C4B"/>
    <w:rsid w:val="007041A3"/>
    <w:rsid w:val="007054C6"/>
    <w:rsid w:val="007061AA"/>
    <w:rsid w:val="00707306"/>
    <w:rsid w:val="00710B8A"/>
    <w:rsid w:val="00710C59"/>
    <w:rsid w:val="00710F91"/>
    <w:rsid w:val="00711D2A"/>
    <w:rsid w:val="0071358D"/>
    <w:rsid w:val="00713A19"/>
    <w:rsid w:val="00713CF6"/>
    <w:rsid w:val="00714240"/>
    <w:rsid w:val="00717ED4"/>
    <w:rsid w:val="007207F9"/>
    <w:rsid w:val="00720C02"/>
    <w:rsid w:val="00721455"/>
    <w:rsid w:val="0072219B"/>
    <w:rsid w:val="007223D6"/>
    <w:rsid w:val="00722655"/>
    <w:rsid w:val="007228EF"/>
    <w:rsid w:val="00722CCC"/>
    <w:rsid w:val="00723B44"/>
    <w:rsid w:val="00723C01"/>
    <w:rsid w:val="00723E7D"/>
    <w:rsid w:val="00724482"/>
    <w:rsid w:val="0072548D"/>
    <w:rsid w:val="007257C5"/>
    <w:rsid w:val="00726D91"/>
    <w:rsid w:val="007273C1"/>
    <w:rsid w:val="00731C6F"/>
    <w:rsid w:val="007325F0"/>
    <w:rsid w:val="00732C69"/>
    <w:rsid w:val="00732E49"/>
    <w:rsid w:val="0073339D"/>
    <w:rsid w:val="0073356A"/>
    <w:rsid w:val="0073391B"/>
    <w:rsid w:val="00735ED7"/>
    <w:rsid w:val="007361B2"/>
    <w:rsid w:val="00736877"/>
    <w:rsid w:val="0073694A"/>
    <w:rsid w:val="00737C0A"/>
    <w:rsid w:val="00741C5B"/>
    <w:rsid w:val="00743039"/>
    <w:rsid w:val="00744AA3"/>
    <w:rsid w:val="007452B7"/>
    <w:rsid w:val="007454DB"/>
    <w:rsid w:val="007459F5"/>
    <w:rsid w:val="00745ACC"/>
    <w:rsid w:val="00750F92"/>
    <w:rsid w:val="00751C73"/>
    <w:rsid w:val="00752C5A"/>
    <w:rsid w:val="00752F9C"/>
    <w:rsid w:val="007532C4"/>
    <w:rsid w:val="00756443"/>
    <w:rsid w:val="00756721"/>
    <w:rsid w:val="007567FC"/>
    <w:rsid w:val="00757D43"/>
    <w:rsid w:val="0076058B"/>
    <w:rsid w:val="00762A75"/>
    <w:rsid w:val="00762DB2"/>
    <w:rsid w:val="00763A5E"/>
    <w:rsid w:val="00763F76"/>
    <w:rsid w:val="00764D04"/>
    <w:rsid w:val="007656E9"/>
    <w:rsid w:val="0076572A"/>
    <w:rsid w:val="00766293"/>
    <w:rsid w:val="0076675B"/>
    <w:rsid w:val="0076775A"/>
    <w:rsid w:val="007678F0"/>
    <w:rsid w:val="0077009E"/>
    <w:rsid w:val="00770125"/>
    <w:rsid w:val="007721FD"/>
    <w:rsid w:val="00773400"/>
    <w:rsid w:val="00773BA7"/>
    <w:rsid w:val="007740DC"/>
    <w:rsid w:val="007745D3"/>
    <w:rsid w:val="00774B10"/>
    <w:rsid w:val="00775748"/>
    <w:rsid w:val="00776757"/>
    <w:rsid w:val="00776C7C"/>
    <w:rsid w:val="00776D79"/>
    <w:rsid w:val="007778A6"/>
    <w:rsid w:val="0077794B"/>
    <w:rsid w:val="00777F35"/>
    <w:rsid w:val="00782BEF"/>
    <w:rsid w:val="00782CD5"/>
    <w:rsid w:val="00783165"/>
    <w:rsid w:val="00787CC9"/>
    <w:rsid w:val="00787E7D"/>
    <w:rsid w:val="00787E93"/>
    <w:rsid w:val="00790C45"/>
    <w:rsid w:val="00792701"/>
    <w:rsid w:val="00794F68"/>
    <w:rsid w:val="00795DD9"/>
    <w:rsid w:val="00796276"/>
    <w:rsid w:val="00796FA4"/>
    <w:rsid w:val="0079721F"/>
    <w:rsid w:val="007974C8"/>
    <w:rsid w:val="00797F52"/>
    <w:rsid w:val="007A002F"/>
    <w:rsid w:val="007A1738"/>
    <w:rsid w:val="007A25A8"/>
    <w:rsid w:val="007A4282"/>
    <w:rsid w:val="007A4680"/>
    <w:rsid w:val="007A5024"/>
    <w:rsid w:val="007A57BB"/>
    <w:rsid w:val="007A5859"/>
    <w:rsid w:val="007A6E75"/>
    <w:rsid w:val="007B1625"/>
    <w:rsid w:val="007B17E7"/>
    <w:rsid w:val="007B2DCD"/>
    <w:rsid w:val="007B41F7"/>
    <w:rsid w:val="007B54CA"/>
    <w:rsid w:val="007B6774"/>
    <w:rsid w:val="007C2ED9"/>
    <w:rsid w:val="007C4A5E"/>
    <w:rsid w:val="007C5386"/>
    <w:rsid w:val="007C5A4F"/>
    <w:rsid w:val="007C64DD"/>
    <w:rsid w:val="007D1B7F"/>
    <w:rsid w:val="007D56B9"/>
    <w:rsid w:val="007D5CDE"/>
    <w:rsid w:val="007D6191"/>
    <w:rsid w:val="007D653A"/>
    <w:rsid w:val="007D678B"/>
    <w:rsid w:val="007E0BA4"/>
    <w:rsid w:val="007E13B4"/>
    <w:rsid w:val="007E2247"/>
    <w:rsid w:val="007E35F1"/>
    <w:rsid w:val="007E6E5A"/>
    <w:rsid w:val="007F12D7"/>
    <w:rsid w:val="007F180A"/>
    <w:rsid w:val="007F1CC3"/>
    <w:rsid w:val="007F254F"/>
    <w:rsid w:val="007F3CB8"/>
    <w:rsid w:val="007F3EB0"/>
    <w:rsid w:val="007F437A"/>
    <w:rsid w:val="007F4EC2"/>
    <w:rsid w:val="007F57FC"/>
    <w:rsid w:val="007F5998"/>
    <w:rsid w:val="008018F9"/>
    <w:rsid w:val="00803231"/>
    <w:rsid w:val="008033EB"/>
    <w:rsid w:val="00804C03"/>
    <w:rsid w:val="008056DF"/>
    <w:rsid w:val="00806914"/>
    <w:rsid w:val="00806F1D"/>
    <w:rsid w:val="00807EE2"/>
    <w:rsid w:val="00810671"/>
    <w:rsid w:val="00811848"/>
    <w:rsid w:val="00811C3A"/>
    <w:rsid w:val="00812467"/>
    <w:rsid w:val="00813044"/>
    <w:rsid w:val="008155F9"/>
    <w:rsid w:val="00815DAD"/>
    <w:rsid w:val="00816AC2"/>
    <w:rsid w:val="00816B0D"/>
    <w:rsid w:val="00816F65"/>
    <w:rsid w:val="0081740A"/>
    <w:rsid w:val="00817878"/>
    <w:rsid w:val="00817CF6"/>
    <w:rsid w:val="008200BF"/>
    <w:rsid w:val="00820148"/>
    <w:rsid w:val="00823D3F"/>
    <w:rsid w:val="00827836"/>
    <w:rsid w:val="00830271"/>
    <w:rsid w:val="00833D5C"/>
    <w:rsid w:val="00836F3B"/>
    <w:rsid w:val="00837447"/>
    <w:rsid w:val="00841EF4"/>
    <w:rsid w:val="0084488F"/>
    <w:rsid w:val="00844C3D"/>
    <w:rsid w:val="008462BB"/>
    <w:rsid w:val="00846DB1"/>
    <w:rsid w:val="008472EC"/>
    <w:rsid w:val="00850DB5"/>
    <w:rsid w:val="00851E70"/>
    <w:rsid w:val="00852450"/>
    <w:rsid w:val="00853879"/>
    <w:rsid w:val="0085462B"/>
    <w:rsid w:val="00854C76"/>
    <w:rsid w:val="00855C15"/>
    <w:rsid w:val="00855CCF"/>
    <w:rsid w:val="00856B00"/>
    <w:rsid w:val="0085746B"/>
    <w:rsid w:val="00862B6C"/>
    <w:rsid w:val="0086345E"/>
    <w:rsid w:val="00871CBF"/>
    <w:rsid w:val="00872415"/>
    <w:rsid w:val="008726EB"/>
    <w:rsid w:val="008733E8"/>
    <w:rsid w:val="008739A5"/>
    <w:rsid w:val="0087621F"/>
    <w:rsid w:val="008764F5"/>
    <w:rsid w:val="00876795"/>
    <w:rsid w:val="00876FD2"/>
    <w:rsid w:val="0088023D"/>
    <w:rsid w:val="008808A0"/>
    <w:rsid w:val="008812C4"/>
    <w:rsid w:val="008820BC"/>
    <w:rsid w:val="00883448"/>
    <w:rsid w:val="00884F22"/>
    <w:rsid w:val="00885379"/>
    <w:rsid w:val="00886563"/>
    <w:rsid w:val="008870C6"/>
    <w:rsid w:val="00887E91"/>
    <w:rsid w:val="00890971"/>
    <w:rsid w:val="008918C2"/>
    <w:rsid w:val="00891E41"/>
    <w:rsid w:val="008922D5"/>
    <w:rsid w:val="0089238C"/>
    <w:rsid w:val="008940C4"/>
    <w:rsid w:val="0089485E"/>
    <w:rsid w:val="00894AB7"/>
    <w:rsid w:val="00896802"/>
    <w:rsid w:val="00896E11"/>
    <w:rsid w:val="008976F1"/>
    <w:rsid w:val="00897EF0"/>
    <w:rsid w:val="008A088A"/>
    <w:rsid w:val="008A2AAC"/>
    <w:rsid w:val="008A3D78"/>
    <w:rsid w:val="008A3EB4"/>
    <w:rsid w:val="008A49A9"/>
    <w:rsid w:val="008A6A09"/>
    <w:rsid w:val="008A6ABF"/>
    <w:rsid w:val="008A76E1"/>
    <w:rsid w:val="008A7C77"/>
    <w:rsid w:val="008B05E7"/>
    <w:rsid w:val="008B0A48"/>
    <w:rsid w:val="008B16DC"/>
    <w:rsid w:val="008B1BEF"/>
    <w:rsid w:val="008B2F46"/>
    <w:rsid w:val="008B4553"/>
    <w:rsid w:val="008B4958"/>
    <w:rsid w:val="008B56FC"/>
    <w:rsid w:val="008C04D4"/>
    <w:rsid w:val="008C0F1F"/>
    <w:rsid w:val="008C0F51"/>
    <w:rsid w:val="008C2EB0"/>
    <w:rsid w:val="008C34A2"/>
    <w:rsid w:val="008C3BD9"/>
    <w:rsid w:val="008C3CBE"/>
    <w:rsid w:val="008C4C65"/>
    <w:rsid w:val="008C727F"/>
    <w:rsid w:val="008C7363"/>
    <w:rsid w:val="008D0D0A"/>
    <w:rsid w:val="008D18CA"/>
    <w:rsid w:val="008D2D16"/>
    <w:rsid w:val="008D5BA1"/>
    <w:rsid w:val="008D7737"/>
    <w:rsid w:val="008E15B0"/>
    <w:rsid w:val="008E1731"/>
    <w:rsid w:val="008E2645"/>
    <w:rsid w:val="008E272B"/>
    <w:rsid w:val="008E418B"/>
    <w:rsid w:val="008E4C99"/>
    <w:rsid w:val="008E5775"/>
    <w:rsid w:val="008E5C4C"/>
    <w:rsid w:val="008E6186"/>
    <w:rsid w:val="008E6B54"/>
    <w:rsid w:val="008E6E88"/>
    <w:rsid w:val="008F076F"/>
    <w:rsid w:val="008F1549"/>
    <w:rsid w:val="008F1C1B"/>
    <w:rsid w:val="0090148A"/>
    <w:rsid w:val="00903AB3"/>
    <w:rsid w:val="00905090"/>
    <w:rsid w:val="009053E3"/>
    <w:rsid w:val="009054E3"/>
    <w:rsid w:val="00910941"/>
    <w:rsid w:val="00912464"/>
    <w:rsid w:val="00912CE5"/>
    <w:rsid w:val="009139B2"/>
    <w:rsid w:val="00914601"/>
    <w:rsid w:val="00914EF7"/>
    <w:rsid w:val="0091501B"/>
    <w:rsid w:val="00915025"/>
    <w:rsid w:val="009156E8"/>
    <w:rsid w:val="00915B5E"/>
    <w:rsid w:val="00916E5B"/>
    <w:rsid w:val="009174C6"/>
    <w:rsid w:val="00917C4A"/>
    <w:rsid w:val="00920B10"/>
    <w:rsid w:val="009212A0"/>
    <w:rsid w:val="00922A6D"/>
    <w:rsid w:val="00925641"/>
    <w:rsid w:val="00934130"/>
    <w:rsid w:val="009344C3"/>
    <w:rsid w:val="00936010"/>
    <w:rsid w:val="00940232"/>
    <w:rsid w:val="0094439F"/>
    <w:rsid w:val="009458E8"/>
    <w:rsid w:val="00946CDA"/>
    <w:rsid w:val="009473D7"/>
    <w:rsid w:val="00947749"/>
    <w:rsid w:val="00952E05"/>
    <w:rsid w:val="00952F47"/>
    <w:rsid w:val="00952F69"/>
    <w:rsid w:val="00953193"/>
    <w:rsid w:val="009536EA"/>
    <w:rsid w:val="0095408E"/>
    <w:rsid w:val="009544F2"/>
    <w:rsid w:val="009548CF"/>
    <w:rsid w:val="009554CF"/>
    <w:rsid w:val="00956EAC"/>
    <w:rsid w:val="009607AC"/>
    <w:rsid w:val="00963583"/>
    <w:rsid w:val="00963F8E"/>
    <w:rsid w:val="00964070"/>
    <w:rsid w:val="0096481F"/>
    <w:rsid w:val="00964EB4"/>
    <w:rsid w:val="009666D4"/>
    <w:rsid w:val="0096778E"/>
    <w:rsid w:val="0097010D"/>
    <w:rsid w:val="00972871"/>
    <w:rsid w:val="0097410F"/>
    <w:rsid w:val="00975560"/>
    <w:rsid w:val="0097590F"/>
    <w:rsid w:val="009768D7"/>
    <w:rsid w:val="00976E8E"/>
    <w:rsid w:val="00980495"/>
    <w:rsid w:val="00980F65"/>
    <w:rsid w:val="009819A8"/>
    <w:rsid w:val="00981FFF"/>
    <w:rsid w:val="00982586"/>
    <w:rsid w:val="0098589C"/>
    <w:rsid w:val="0098598B"/>
    <w:rsid w:val="009861BE"/>
    <w:rsid w:val="0098641D"/>
    <w:rsid w:val="00986EC8"/>
    <w:rsid w:val="0099000E"/>
    <w:rsid w:val="0099025A"/>
    <w:rsid w:val="009903C7"/>
    <w:rsid w:val="00991869"/>
    <w:rsid w:val="009919C7"/>
    <w:rsid w:val="00992FEA"/>
    <w:rsid w:val="009930AD"/>
    <w:rsid w:val="0099318F"/>
    <w:rsid w:val="0099369D"/>
    <w:rsid w:val="00993D3D"/>
    <w:rsid w:val="009942BD"/>
    <w:rsid w:val="00994B74"/>
    <w:rsid w:val="00995491"/>
    <w:rsid w:val="00995668"/>
    <w:rsid w:val="0099598B"/>
    <w:rsid w:val="0099764E"/>
    <w:rsid w:val="009A180B"/>
    <w:rsid w:val="009A191F"/>
    <w:rsid w:val="009A20D1"/>
    <w:rsid w:val="009A24DC"/>
    <w:rsid w:val="009A3CD9"/>
    <w:rsid w:val="009A3DA3"/>
    <w:rsid w:val="009A40EA"/>
    <w:rsid w:val="009A5E2D"/>
    <w:rsid w:val="009A5F9D"/>
    <w:rsid w:val="009A608A"/>
    <w:rsid w:val="009A67A3"/>
    <w:rsid w:val="009B0AED"/>
    <w:rsid w:val="009B0EB1"/>
    <w:rsid w:val="009B11FC"/>
    <w:rsid w:val="009B12B0"/>
    <w:rsid w:val="009B33C6"/>
    <w:rsid w:val="009B5539"/>
    <w:rsid w:val="009B7E96"/>
    <w:rsid w:val="009C0597"/>
    <w:rsid w:val="009C17B3"/>
    <w:rsid w:val="009C1F20"/>
    <w:rsid w:val="009C37A1"/>
    <w:rsid w:val="009C3BCD"/>
    <w:rsid w:val="009C3F81"/>
    <w:rsid w:val="009C40E9"/>
    <w:rsid w:val="009C7340"/>
    <w:rsid w:val="009D0918"/>
    <w:rsid w:val="009D2F49"/>
    <w:rsid w:val="009D4341"/>
    <w:rsid w:val="009D6861"/>
    <w:rsid w:val="009D6AEB"/>
    <w:rsid w:val="009E0895"/>
    <w:rsid w:val="009E1F2B"/>
    <w:rsid w:val="009E3686"/>
    <w:rsid w:val="009E4598"/>
    <w:rsid w:val="009E497A"/>
    <w:rsid w:val="009F19DF"/>
    <w:rsid w:val="009F1ABD"/>
    <w:rsid w:val="009F2DF9"/>
    <w:rsid w:val="009F2F33"/>
    <w:rsid w:val="009F31C0"/>
    <w:rsid w:val="009F36B0"/>
    <w:rsid w:val="009F4916"/>
    <w:rsid w:val="009F6A58"/>
    <w:rsid w:val="009F7237"/>
    <w:rsid w:val="00A00B1B"/>
    <w:rsid w:val="00A021D1"/>
    <w:rsid w:val="00A0288A"/>
    <w:rsid w:val="00A02C6D"/>
    <w:rsid w:val="00A02F43"/>
    <w:rsid w:val="00A05617"/>
    <w:rsid w:val="00A068CE"/>
    <w:rsid w:val="00A10A68"/>
    <w:rsid w:val="00A10F4E"/>
    <w:rsid w:val="00A11E88"/>
    <w:rsid w:val="00A12B81"/>
    <w:rsid w:val="00A13E3B"/>
    <w:rsid w:val="00A13F85"/>
    <w:rsid w:val="00A14154"/>
    <w:rsid w:val="00A14428"/>
    <w:rsid w:val="00A14772"/>
    <w:rsid w:val="00A16BDB"/>
    <w:rsid w:val="00A17351"/>
    <w:rsid w:val="00A20BE6"/>
    <w:rsid w:val="00A25992"/>
    <w:rsid w:val="00A2603D"/>
    <w:rsid w:val="00A2607C"/>
    <w:rsid w:val="00A26A25"/>
    <w:rsid w:val="00A2726F"/>
    <w:rsid w:val="00A300D0"/>
    <w:rsid w:val="00A30455"/>
    <w:rsid w:val="00A304A5"/>
    <w:rsid w:val="00A30B22"/>
    <w:rsid w:val="00A30F15"/>
    <w:rsid w:val="00A32155"/>
    <w:rsid w:val="00A323BC"/>
    <w:rsid w:val="00A32B36"/>
    <w:rsid w:val="00A40983"/>
    <w:rsid w:val="00A409A0"/>
    <w:rsid w:val="00A41528"/>
    <w:rsid w:val="00A4160A"/>
    <w:rsid w:val="00A4182D"/>
    <w:rsid w:val="00A43270"/>
    <w:rsid w:val="00A43842"/>
    <w:rsid w:val="00A44157"/>
    <w:rsid w:val="00A45206"/>
    <w:rsid w:val="00A4568F"/>
    <w:rsid w:val="00A4684F"/>
    <w:rsid w:val="00A505DF"/>
    <w:rsid w:val="00A527A4"/>
    <w:rsid w:val="00A535DA"/>
    <w:rsid w:val="00A539BC"/>
    <w:rsid w:val="00A53E0E"/>
    <w:rsid w:val="00A570B8"/>
    <w:rsid w:val="00A57C86"/>
    <w:rsid w:val="00A60B21"/>
    <w:rsid w:val="00A66BBE"/>
    <w:rsid w:val="00A66C8A"/>
    <w:rsid w:val="00A66EA8"/>
    <w:rsid w:val="00A7115D"/>
    <w:rsid w:val="00A715B7"/>
    <w:rsid w:val="00A717A7"/>
    <w:rsid w:val="00A71C73"/>
    <w:rsid w:val="00A72C54"/>
    <w:rsid w:val="00A745F4"/>
    <w:rsid w:val="00A757AE"/>
    <w:rsid w:val="00A774DB"/>
    <w:rsid w:val="00A80E6E"/>
    <w:rsid w:val="00A8158B"/>
    <w:rsid w:val="00A838D5"/>
    <w:rsid w:val="00A84AA5"/>
    <w:rsid w:val="00A84F67"/>
    <w:rsid w:val="00A84FE2"/>
    <w:rsid w:val="00A87CE1"/>
    <w:rsid w:val="00A90555"/>
    <w:rsid w:val="00A906A8"/>
    <w:rsid w:val="00A90A3D"/>
    <w:rsid w:val="00A9125E"/>
    <w:rsid w:val="00A9286C"/>
    <w:rsid w:val="00A92D02"/>
    <w:rsid w:val="00A960AB"/>
    <w:rsid w:val="00A96FB9"/>
    <w:rsid w:val="00A97004"/>
    <w:rsid w:val="00A97F82"/>
    <w:rsid w:val="00AA14C5"/>
    <w:rsid w:val="00AA2360"/>
    <w:rsid w:val="00AA2413"/>
    <w:rsid w:val="00AA2E50"/>
    <w:rsid w:val="00AA3D28"/>
    <w:rsid w:val="00AA4FF3"/>
    <w:rsid w:val="00AA78CF"/>
    <w:rsid w:val="00AA7CFD"/>
    <w:rsid w:val="00AB2FFC"/>
    <w:rsid w:val="00AB35EA"/>
    <w:rsid w:val="00AB3DEE"/>
    <w:rsid w:val="00AB3F16"/>
    <w:rsid w:val="00AB49B8"/>
    <w:rsid w:val="00AB508E"/>
    <w:rsid w:val="00AB51C5"/>
    <w:rsid w:val="00AB7084"/>
    <w:rsid w:val="00AB70B3"/>
    <w:rsid w:val="00AB7CC4"/>
    <w:rsid w:val="00AC0DAD"/>
    <w:rsid w:val="00AC0F81"/>
    <w:rsid w:val="00AC1781"/>
    <w:rsid w:val="00AC36FA"/>
    <w:rsid w:val="00AC379A"/>
    <w:rsid w:val="00AC41EA"/>
    <w:rsid w:val="00AD0B5A"/>
    <w:rsid w:val="00AD1D00"/>
    <w:rsid w:val="00AD46EC"/>
    <w:rsid w:val="00AD5BA7"/>
    <w:rsid w:val="00AD5E1F"/>
    <w:rsid w:val="00AE0126"/>
    <w:rsid w:val="00AE1059"/>
    <w:rsid w:val="00AE1767"/>
    <w:rsid w:val="00AE1AB6"/>
    <w:rsid w:val="00AE3E04"/>
    <w:rsid w:val="00AE413F"/>
    <w:rsid w:val="00AE4489"/>
    <w:rsid w:val="00AE550B"/>
    <w:rsid w:val="00AE666B"/>
    <w:rsid w:val="00AF0352"/>
    <w:rsid w:val="00AF0BC6"/>
    <w:rsid w:val="00AF17DE"/>
    <w:rsid w:val="00AF1F16"/>
    <w:rsid w:val="00AF261F"/>
    <w:rsid w:val="00AF27BF"/>
    <w:rsid w:val="00AF375D"/>
    <w:rsid w:val="00AF56D6"/>
    <w:rsid w:val="00AF7855"/>
    <w:rsid w:val="00AF7BBC"/>
    <w:rsid w:val="00B01338"/>
    <w:rsid w:val="00B02613"/>
    <w:rsid w:val="00B02918"/>
    <w:rsid w:val="00B03E7B"/>
    <w:rsid w:val="00B05045"/>
    <w:rsid w:val="00B07A69"/>
    <w:rsid w:val="00B07B4D"/>
    <w:rsid w:val="00B07D5A"/>
    <w:rsid w:val="00B1086C"/>
    <w:rsid w:val="00B11479"/>
    <w:rsid w:val="00B1161D"/>
    <w:rsid w:val="00B1344B"/>
    <w:rsid w:val="00B14676"/>
    <w:rsid w:val="00B157EF"/>
    <w:rsid w:val="00B17ADB"/>
    <w:rsid w:val="00B20983"/>
    <w:rsid w:val="00B23F6C"/>
    <w:rsid w:val="00B244DF"/>
    <w:rsid w:val="00B246B9"/>
    <w:rsid w:val="00B24AB9"/>
    <w:rsid w:val="00B259A8"/>
    <w:rsid w:val="00B26174"/>
    <w:rsid w:val="00B27C89"/>
    <w:rsid w:val="00B327BE"/>
    <w:rsid w:val="00B3335B"/>
    <w:rsid w:val="00B33BA4"/>
    <w:rsid w:val="00B402C7"/>
    <w:rsid w:val="00B40D64"/>
    <w:rsid w:val="00B422E1"/>
    <w:rsid w:val="00B429F8"/>
    <w:rsid w:val="00B43454"/>
    <w:rsid w:val="00B444A7"/>
    <w:rsid w:val="00B44580"/>
    <w:rsid w:val="00B460ED"/>
    <w:rsid w:val="00B4676E"/>
    <w:rsid w:val="00B4697E"/>
    <w:rsid w:val="00B47537"/>
    <w:rsid w:val="00B501AD"/>
    <w:rsid w:val="00B51098"/>
    <w:rsid w:val="00B51D85"/>
    <w:rsid w:val="00B52029"/>
    <w:rsid w:val="00B531D0"/>
    <w:rsid w:val="00B53583"/>
    <w:rsid w:val="00B53916"/>
    <w:rsid w:val="00B5729D"/>
    <w:rsid w:val="00B60FBB"/>
    <w:rsid w:val="00B640E4"/>
    <w:rsid w:val="00B64814"/>
    <w:rsid w:val="00B6555D"/>
    <w:rsid w:val="00B67A64"/>
    <w:rsid w:val="00B713B7"/>
    <w:rsid w:val="00B73459"/>
    <w:rsid w:val="00B817B9"/>
    <w:rsid w:val="00B8204B"/>
    <w:rsid w:val="00B82889"/>
    <w:rsid w:val="00B85FA7"/>
    <w:rsid w:val="00B869D2"/>
    <w:rsid w:val="00B92398"/>
    <w:rsid w:val="00B92FAB"/>
    <w:rsid w:val="00B94625"/>
    <w:rsid w:val="00B964B5"/>
    <w:rsid w:val="00B969B9"/>
    <w:rsid w:val="00BA0FCE"/>
    <w:rsid w:val="00BA25EB"/>
    <w:rsid w:val="00BA2FE1"/>
    <w:rsid w:val="00BA48CA"/>
    <w:rsid w:val="00BA66C0"/>
    <w:rsid w:val="00BA71C3"/>
    <w:rsid w:val="00BA73C1"/>
    <w:rsid w:val="00BA76FC"/>
    <w:rsid w:val="00BA7AA1"/>
    <w:rsid w:val="00BB0C6E"/>
    <w:rsid w:val="00BB1508"/>
    <w:rsid w:val="00BB25C9"/>
    <w:rsid w:val="00BB44C3"/>
    <w:rsid w:val="00BB5026"/>
    <w:rsid w:val="00BB5379"/>
    <w:rsid w:val="00BB779B"/>
    <w:rsid w:val="00BB7FD0"/>
    <w:rsid w:val="00BC215C"/>
    <w:rsid w:val="00BC35C1"/>
    <w:rsid w:val="00BC3606"/>
    <w:rsid w:val="00BC42C7"/>
    <w:rsid w:val="00BC4980"/>
    <w:rsid w:val="00BC7DED"/>
    <w:rsid w:val="00BD0EC2"/>
    <w:rsid w:val="00BD16BE"/>
    <w:rsid w:val="00BD19C5"/>
    <w:rsid w:val="00BD1A29"/>
    <w:rsid w:val="00BD1D3A"/>
    <w:rsid w:val="00BD1E79"/>
    <w:rsid w:val="00BD495F"/>
    <w:rsid w:val="00BD5214"/>
    <w:rsid w:val="00BD5CF8"/>
    <w:rsid w:val="00BD6623"/>
    <w:rsid w:val="00BD66C1"/>
    <w:rsid w:val="00BD73E4"/>
    <w:rsid w:val="00BD79BB"/>
    <w:rsid w:val="00BD7F0A"/>
    <w:rsid w:val="00BE01EA"/>
    <w:rsid w:val="00BE01EB"/>
    <w:rsid w:val="00BE1AF7"/>
    <w:rsid w:val="00BE3A48"/>
    <w:rsid w:val="00BE3F37"/>
    <w:rsid w:val="00BE69E8"/>
    <w:rsid w:val="00BE717D"/>
    <w:rsid w:val="00BF0CB1"/>
    <w:rsid w:val="00BF1192"/>
    <w:rsid w:val="00BF21E1"/>
    <w:rsid w:val="00BF2398"/>
    <w:rsid w:val="00BF41F3"/>
    <w:rsid w:val="00BF462E"/>
    <w:rsid w:val="00BF49DC"/>
    <w:rsid w:val="00BF49DF"/>
    <w:rsid w:val="00BF5728"/>
    <w:rsid w:val="00BF5F27"/>
    <w:rsid w:val="00BF65E1"/>
    <w:rsid w:val="00BF6960"/>
    <w:rsid w:val="00BF7C27"/>
    <w:rsid w:val="00C02462"/>
    <w:rsid w:val="00C02D81"/>
    <w:rsid w:val="00C0409A"/>
    <w:rsid w:val="00C04817"/>
    <w:rsid w:val="00C05103"/>
    <w:rsid w:val="00C0663C"/>
    <w:rsid w:val="00C06E29"/>
    <w:rsid w:val="00C06FBF"/>
    <w:rsid w:val="00C105B5"/>
    <w:rsid w:val="00C11D0B"/>
    <w:rsid w:val="00C12BEB"/>
    <w:rsid w:val="00C12F78"/>
    <w:rsid w:val="00C1320F"/>
    <w:rsid w:val="00C13F2D"/>
    <w:rsid w:val="00C14982"/>
    <w:rsid w:val="00C14E28"/>
    <w:rsid w:val="00C17349"/>
    <w:rsid w:val="00C21DD4"/>
    <w:rsid w:val="00C250FC"/>
    <w:rsid w:val="00C25D62"/>
    <w:rsid w:val="00C30902"/>
    <w:rsid w:val="00C3159F"/>
    <w:rsid w:val="00C31A08"/>
    <w:rsid w:val="00C323E3"/>
    <w:rsid w:val="00C324EE"/>
    <w:rsid w:val="00C36037"/>
    <w:rsid w:val="00C369A3"/>
    <w:rsid w:val="00C36D8B"/>
    <w:rsid w:val="00C37338"/>
    <w:rsid w:val="00C37C6A"/>
    <w:rsid w:val="00C422E8"/>
    <w:rsid w:val="00C4290B"/>
    <w:rsid w:val="00C4294C"/>
    <w:rsid w:val="00C430D5"/>
    <w:rsid w:val="00C43F8C"/>
    <w:rsid w:val="00C45552"/>
    <w:rsid w:val="00C465C8"/>
    <w:rsid w:val="00C4732D"/>
    <w:rsid w:val="00C477F5"/>
    <w:rsid w:val="00C50535"/>
    <w:rsid w:val="00C50E25"/>
    <w:rsid w:val="00C52862"/>
    <w:rsid w:val="00C52F02"/>
    <w:rsid w:val="00C5612C"/>
    <w:rsid w:val="00C56486"/>
    <w:rsid w:val="00C57B3B"/>
    <w:rsid w:val="00C57FCC"/>
    <w:rsid w:val="00C607AB"/>
    <w:rsid w:val="00C61EA6"/>
    <w:rsid w:val="00C62620"/>
    <w:rsid w:val="00C63748"/>
    <w:rsid w:val="00C64235"/>
    <w:rsid w:val="00C647C8"/>
    <w:rsid w:val="00C64A48"/>
    <w:rsid w:val="00C65293"/>
    <w:rsid w:val="00C65B83"/>
    <w:rsid w:val="00C670ED"/>
    <w:rsid w:val="00C6736F"/>
    <w:rsid w:val="00C70B2E"/>
    <w:rsid w:val="00C7164F"/>
    <w:rsid w:val="00C71B8A"/>
    <w:rsid w:val="00C72A4D"/>
    <w:rsid w:val="00C73A6F"/>
    <w:rsid w:val="00C748E7"/>
    <w:rsid w:val="00C7527B"/>
    <w:rsid w:val="00C75C72"/>
    <w:rsid w:val="00C765BF"/>
    <w:rsid w:val="00C7737B"/>
    <w:rsid w:val="00C827E5"/>
    <w:rsid w:val="00C82AA2"/>
    <w:rsid w:val="00C832A0"/>
    <w:rsid w:val="00C83661"/>
    <w:rsid w:val="00C8430A"/>
    <w:rsid w:val="00C86040"/>
    <w:rsid w:val="00C92CE7"/>
    <w:rsid w:val="00C94E72"/>
    <w:rsid w:val="00C95F94"/>
    <w:rsid w:val="00C96480"/>
    <w:rsid w:val="00C96571"/>
    <w:rsid w:val="00CA1D71"/>
    <w:rsid w:val="00CA31E8"/>
    <w:rsid w:val="00CA4F8F"/>
    <w:rsid w:val="00CA50DE"/>
    <w:rsid w:val="00CA74A8"/>
    <w:rsid w:val="00CB0196"/>
    <w:rsid w:val="00CB4D18"/>
    <w:rsid w:val="00CB5996"/>
    <w:rsid w:val="00CB5DAE"/>
    <w:rsid w:val="00CB67D8"/>
    <w:rsid w:val="00CB7127"/>
    <w:rsid w:val="00CB722C"/>
    <w:rsid w:val="00CC038B"/>
    <w:rsid w:val="00CC103D"/>
    <w:rsid w:val="00CC2004"/>
    <w:rsid w:val="00CC24A4"/>
    <w:rsid w:val="00CC4896"/>
    <w:rsid w:val="00CC57B3"/>
    <w:rsid w:val="00CC5CC6"/>
    <w:rsid w:val="00CD046C"/>
    <w:rsid w:val="00CD0B36"/>
    <w:rsid w:val="00CD29DC"/>
    <w:rsid w:val="00CD3471"/>
    <w:rsid w:val="00CD49D9"/>
    <w:rsid w:val="00CD5065"/>
    <w:rsid w:val="00CD5AEF"/>
    <w:rsid w:val="00CD6D43"/>
    <w:rsid w:val="00CD724C"/>
    <w:rsid w:val="00CD78AC"/>
    <w:rsid w:val="00CE03AC"/>
    <w:rsid w:val="00CE0CFF"/>
    <w:rsid w:val="00CE14B8"/>
    <w:rsid w:val="00CE5248"/>
    <w:rsid w:val="00CE69EB"/>
    <w:rsid w:val="00CE6A0E"/>
    <w:rsid w:val="00CE72A5"/>
    <w:rsid w:val="00CF051E"/>
    <w:rsid w:val="00CF1F6A"/>
    <w:rsid w:val="00CF2614"/>
    <w:rsid w:val="00CF3016"/>
    <w:rsid w:val="00CF36C7"/>
    <w:rsid w:val="00CF3780"/>
    <w:rsid w:val="00CF3D1B"/>
    <w:rsid w:val="00CF55A9"/>
    <w:rsid w:val="00CF5F33"/>
    <w:rsid w:val="00CF7395"/>
    <w:rsid w:val="00CF757B"/>
    <w:rsid w:val="00CF7E28"/>
    <w:rsid w:val="00D00B1A"/>
    <w:rsid w:val="00D03A84"/>
    <w:rsid w:val="00D041C8"/>
    <w:rsid w:val="00D049DE"/>
    <w:rsid w:val="00D05BCB"/>
    <w:rsid w:val="00D07E61"/>
    <w:rsid w:val="00D13CB0"/>
    <w:rsid w:val="00D14035"/>
    <w:rsid w:val="00D17026"/>
    <w:rsid w:val="00D172DF"/>
    <w:rsid w:val="00D2005E"/>
    <w:rsid w:val="00D208B9"/>
    <w:rsid w:val="00D212C9"/>
    <w:rsid w:val="00D2174A"/>
    <w:rsid w:val="00D21C2B"/>
    <w:rsid w:val="00D238BB"/>
    <w:rsid w:val="00D2453C"/>
    <w:rsid w:val="00D26B64"/>
    <w:rsid w:val="00D31B80"/>
    <w:rsid w:val="00D31C31"/>
    <w:rsid w:val="00D31E66"/>
    <w:rsid w:val="00D334FC"/>
    <w:rsid w:val="00D33DCB"/>
    <w:rsid w:val="00D34637"/>
    <w:rsid w:val="00D34E8F"/>
    <w:rsid w:val="00D34E98"/>
    <w:rsid w:val="00D35D84"/>
    <w:rsid w:val="00D401C1"/>
    <w:rsid w:val="00D41EC9"/>
    <w:rsid w:val="00D42816"/>
    <w:rsid w:val="00D44272"/>
    <w:rsid w:val="00D44770"/>
    <w:rsid w:val="00D456D4"/>
    <w:rsid w:val="00D47E40"/>
    <w:rsid w:val="00D52C98"/>
    <w:rsid w:val="00D53886"/>
    <w:rsid w:val="00D53B68"/>
    <w:rsid w:val="00D54A4C"/>
    <w:rsid w:val="00D54E8F"/>
    <w:rsid w:val="00D55441"/>
    <w:rsid w:val="00D556A1"/>
    <w:rsid w:val="00D5593F"/>
    <w:rsid w:val="00D5596D"/>
    <w:rsid w:val="00D600F2"/>
    <w:rsid w:val="00D609A0"/>
    <w:rsid w:val="00D6114C"/>
    <w:rsid w:val="00D613C3"/>
    <w:rsid w:val="00D61D23"/>
    <w:rsid w:val="00D63274"/>
    <w:rsid w:val="00D70C01"/>
    <w:rsid w:val="00D74051"/>
    <w:rsid w:val="00D74585"/>
    <w:rsid w:val="00D77485"/>
    <w:rsid w:val="00D80129"/>
    <w:rsid w:val="00D8014B"/>
    <w:rsid w:val="00D83F93"/>
    <w:rsid w:val="00D8430E"/>
    <w:rsid w:val="00D8474F"/>
    <w:rsid w:val="00D85D14"/>
    <w:rsid w:val="00D8618D"/>
    <w:rsid w:val="00D864E3"/>
    <w:rsid w:val="00D8723E"/>
    <w:rsid w:val="00D90AD3"/>
    <w:rsid w:val="00D91EF8"/>
    <w:rsid w:val="00D93486"/>
    <w:rsid w:val="00D93843"/>
    <w:rsid w:val="00D93AAA"/>
    <w:rsid w:val="00D96738"/>
    <w:rsid w:val="00D96D40"/>
    <w:rsid w:val="00D9769F"/>
    <w:rsid w:val="00DA0CC3"/>
    <w:rsid w:val="00DA14D3"/>
    <w:rsid w:val="00DA5946"/>
    <w:rsid w:val="00DA5CDE"/>
    <w:rsid w:val="00DB633D"/>
    <w:rsid w:val="00DB7905"/>
    <w:rsid w:val="00DC1C3B"/>
    <w:rsid w:val="00DC20E6"/>
    <w:rsid w:val="00DC2D66"/>
    <w:rsid w:val="00DC3AC9"/>
    <w:rsid w:val="00DC3DD0"/>
    <w:rsid w:val="00DC404C"/>
    <w:rsid w:val="00DC5367"/>
    <w:rsid w:val="00DC630E"/>
    <w:rsid w:val="00DC765A"/>
    <w:rsid w:val="00DD019C"/>
    <w:rsid w:val="00DD1CBD"/>
    <w:rsid w:val="00DD2992"/>
    <w:rsid w:val="00DD32D4"/>
    <w:rsid w:val="00DD5995"/>
    <w:rsid w:val="00DD5D6E"/>
    <w:rsid w:val="00DD5DB2"/>
    <w:rsid w:val="00DE0873"/>
    <w:rsid w:val="00DE13CD"/>
    <w:rsid w:val="00DE285D"/>
    <w:rsid w:val="00DE3017"/>
    <w:rsid w:val="00DE44A5"/>
    <w:rsid w:val="00DE5B11"/>
    <w:rsid w:val="00DE5F48"/>
    <w:rsid w:val="00DE790E"/>
    <w:rsid w:val="00DF196B"/>
    <w:rsid w:val="00DF52BF"/>
    <w:rsid w:val="00DF5408"/>
    <w:rsid w:val="00DF6251"/>
    <w:rsid w:val="00DFE9CC"/>
    <w:rsid w:val="00E00239"/>
    <w:rsid w:val="00E028EB"/>
    <w:rsid w:val="00E028FA"/>
    <w:rsid w:val="00E031FD"/>
    <w:rsid w:val="00E04EBC"/>
    <w:rsid w:val="00E06AF9"/>
    <w:rsid w:val="00E07149"/>
    <w:rsid w:val="00E07FE6"/>
    <w:rsid w:val="00E11E2D"/>
    <w:rsid w:val="00E15626"/>
    <w:rsid w:val="00E17C6A"/>
    <w:rsid w:val="00E21CBE"/>
    <w:rsid w:val="00E22DE9"/>
    <w:rsid w:val="00E22EC4"/>
    <w:rsid w:val="00E236D7"/>
    <w:rsid w:val="00E23F6D"/>
    <w:rsid w:val="00E30917"/>
    <w:rsid w:val="00E3131B"/>
    <w:rsid w:val="00E33D5C"/>
    <w:rsid w:val="00E343DA"/>
    <w:rsid w:val="00E35B08"/>
    <w:rsid w:val="00E37581"/>
    <w:rsid w:val="00E37D86"/>
    <w:rsid w:val="00E41F68"/>
    <w:rsid w:val="00E43762"/>
    <w:rsid w:val="00E441A7"/>
    <w:rsid w:val="00E444DC"/>
    <w:rsid w:val="00E462E3"/>
    <w:rsid w:val="00E47387"/>
    <w:rsid w:val="00E477EA"/>
    <w:rsid w:val="00E47907"/>
    <w:rsid w:val="00E505C8"/>
    <w:rsid w:val="00E50B0E"/>
    <w:rsid w:val="00E52E80"/>
    <w:rsid w:val="00E5313F"/>
    <w:rsid w:val="00E53432"/>
    <w:rsid w:val="00E53441"/>
    <w:rsid w:val="00E5354B"/>
    <w:rsid w:val="00E547B0"/>
    <w:rsid w:val="00E56F9E"/>
    <w:rsid w:val="00E60797"/>
    <w:rsid w:val="00E65638"/>
    <w:rsid w:val="00E67489"/>
    <w:rsid w:val="00E675B6"/>
    <w:rsid w:val="00E7183E"/>
    <w:rsid w:val="00E727E1"/>
    <w:rsid w:val="00E729D6"/>
    <w:rsid w:val="00E72D36"/>
    <w:rsid w:val="00E74013"/>
    <w:rsid w:val="00E741A7"/>
    <w:rsid w:val="00E761F4"/>
    <w:rsid w:val="00E764AC"/>
    <w:rsid w:val="00E81444"/>
    <w:rsid w:val="00E863DA"/>
    <w:rsid w:val="00E86B1E"/>
    <w:rsid w:val="00E90082"/>
    <w:rsid w:val="00E9066D"/>
    <w:rsid w:val="00E90F74"/>
    <w:rsid w:val="00E920A4"/>
    <w:rsid w:val="00E943D1"/>
    <w:rsid w:val="00E946F6"/>
    <w:rsid w:val="00E96167"/>
    <w:rsid w:val="00E966A0"/>
    <w:rsid w:val="00E96E83"/>
    <w:rsid w:val="00E97346"/>
    <w:rsid w:val="00EA0CDB"/>
    <w:rsid w:val="00EA0D5A"/>
    <w:rsid w:val="00EA476A"/>
    <w:rsid w:val="00EA484A"/>
    <w:rsid w:val="00EA4A3B"/>
    <w:rsid w:val="00EA4FD9"/>
    <w:rsid w:val="00EA5B91"/>
    <w:rsid w:val="00EA601C"/>
    <w:rsid w:val="00EA633F"/>
    <w:rsid w:val="00EB05B1"/>
    <w:rsid w:val="00EB0978"/>
    <w:rsid w:val="00EB1C1E"/>
    <w:rsid w:val="00EB2BA1"/>
    <w:rsid w:val="00EB36EF"/>
    <w:rsid w:val="00EB47C2"/>
    <w:rsid w:val="00EB4C50"/>
    <w:rsid w:val="00EB4DDD"/>
    <w:rsid w:val="00EB6BFC"/>
    <w:rsid w:val="00EC0A70"/>
    <w:rsid w:val="00EC1C44"/>
    <w:rsid w:val="00EC2C67"/>
    <w:rsid w:val="00EC2F99"/>
    <w:rsid w:val="00EC3A31"/>
    <w:rsid w:val="00EC49E0"/>
    <w:rsid w:val="00EC7B0F"/>
    <w:rsid w:val="00ED0BEC"/>
    <w:rsid w:val="00ED0F02"/>
    <w:rsid w:val="00ED13E5"/>
    <w:rsid w:val="00ED1848"/>
    <w:rsid w:val="00ED1CA3"/>
    <w:rsid w:val="00ED202E"/>
    <w:rsid w:val="00ED225B"/>
    <w:rsid w:val="00ED278D"/>
    <w:rsid w:val="00ED2AD4"/>
    <w:rsid w:val="00ED30C0"/>
    <w:rsid w:val="00ED3C2D"/>
    <w:rsid w:val="00ED3E6F"/>
    <w:rsid w:val="00ED4A77"/>
    <w:rsid w:val="00ED4EAD"/>
    <w:rsid w:val="00ED5B9D"/>
    <w:rsid w:val="00ED7F44"/>
    <w:rsid w:val="00EE0E7F"/>
    <w:rsid w:val="00EE18FA"/>
    <w:rsid w:val="00EE1963"/>
    <w:rsid w:val="00EE2D91"/>
    <w:rsid w:val="00EE53F1"/>
    <w:rsid w:val="00EE5551"/>
    <w:rsid w:val="00EE75C0"/>
    <w:rsid w:val="00EF2724"/>
    <w:rsid w:val="00EF27C5"/>
    <w:rsid w:val="00EF2C1E"/>
    <w:rsid w:val="00EF393A"/>
    <w:rsid w:val="00EF448D"/>
    <w:rsid w:val="00EF5802"/>
    <w:rsid w:val="00F000CC"/>
    <w:rsid w:val="00F00AF5"/>
    <w:rsid w:val="00F00C92"/>
    <w:rsid w:val="00F0198C"/>
    <w:rsid w:val="00F04238"/>
    <w:rsid w:val="00F053E1"/>
    <w:rsid w:val="00F057D6"/>
    <w:rsid w:val="00F05A5A"/>
    <w:rsid w:val="00F078FB"/>
    <w:rsid w:val="00F07FB2"/>
    <w:rsid w:val="00F10CE5"/>
    <w:rsid w:val="00F137B4"/>
    <w:rsid w:val="00F14E5C"/>
    <w:rsid w:val="00F16F74"/>
    <w:rsid w:val="00F17E98"/>
    <w:rsid w:val="00F2086E"/>
    <w:rsid w:val="00F24FBC"/>
    <w:rsid w:val="00F25FD9"/>
    <w:rsid w:val="00F26F76"/>
    <w:rsid w:val="00F26FDD"/>
    <w:rsid w:val="00F279AB"/>
    <w:rsid w:val="00F27B02"/>
    <w:rsid w:val="00F30097"/>
    <w:rsid w:val="00F30B6A"/>
    <w:rsid w:val="00F31AB9"/>
    <w:rsid w:val="00F320B5"/>
    <w:rsid w:val="00F321C1"/>
    <w:rsid w:val="00F33976"/>
    <w:rsid w:val="00F36575"/>
    <w:rsid w:val="00F36838"/>
    <w:rsid w:val="00F3699D"/>
    <w:rsid w:val="00F4097B"/>
    <w:rsid w:val="00F4318D"/>
    <w:rsid w:val="00F43301"/>
    <w:rsid w:val="00F438D3"/>
    <w:rsid w:val="00F43A08"/>
    <w:rsid w:val="00F44344"/>
    <w:rsid w:val="00F462AF"/>
    <w:rsid w:val="00F46420"/>
    <w:rsid w:val="00F503A6"/>
    <w:rsid w:val="00F51351"/>
    <w:rsid w:val="00F528A6"/>
    <w:rsid w:val="00F53567"/>
    <w:rsid w:val="00F5483C"/>
    <w:rsid w:val="00F54C11"/>
    <w:rsid w:val="00F5687B"/>
    <w:rsid w:val="00F61035"/>
    <w:rsid w:val="00F620A4"/>
    <w:rsid w:val="00F630B7"/>
    <w:rsid w:val="00F6343D"/>
    <w:rsid w:val="00F636D3"/>
    <w:rsid w:val="00F638A1"/>
    <w:rsid w:val="00F63997"/>
    <w:rsid w:val="00F63AD9"/>
    <w:rsid w:val="00F640C3"/>
    <w:rsid w:val="00F6422F"/>
    <w:rsid w:val="00F65A4E"/>
    <w:rsid w:val="00F66A18"/>
    <w:rsid w:val="00F66FC7"/>
    <w:rsid w:val="00F67459"/>
    <w:rsid w:val="00F720E4"/>
    <w:rsid w:val="00F722B9"/>
    <w:rsid w:val="00F728CF"/>
    <w:rsid w:val="00F738B2"/>
    <w:rsid w:val="00F7409A"/>
    <w:rsid w:val="00F753EA"/>
    <w:rsid w:val="00F755AE"/>
    <w:rsid w:val="00F77246"/>
    <w:rsid w:val="00F77BD1"/>
    <w:rsid w:val="00F77D6E"/>
    <w:rsid w:val="00F814C7"/>
    <w:rsid w:val="00F9041D"/>
    <w:rsid w:val="00F90AC7"/>
    <w:rsid w:val="00F92E92"/>
    <w:rsid w:val="00F93776"/>
    <w:rsid w:val="00F9561F"/>
    <w:rsid w:val="00F9780D"/>
    <w:rsid w:val="00F97BB4"/>
    <w:rsid w:val="00FA1787"/>
    <w:rsid w:val="00FA2C15"/>
    <w:rsid w:val="00FA4E72"/>
    <w:rsid w:val="00FA5DDE"/>
    <w:rsid w:val="00FB266D"/>
    <w:rsid w:val="00FB4964"/>
    <w:rsid w:val="00FB5D24"/>
    <w:rsid w:val="00FB617F"/>
    <w:rsid w:val="00FB65B4"/>
    <w:rsid w:val="00FB66CF"/>
    <w:rsid w:val="00FB6CFF"/>
    <w:rsid w:val="00FB6E7D"/>
    <w:rsid w:val="00FC327A"/>
    <w:rsid w:val="00FC3A20"/>
    <w:rsid w:val="00FC40B9"/>
    <w:rsid w:val="00FC4EC3"/>
    <w:rsid w:val="00FC59BA"/>
    <w:rsid w:val="00FC614F"/>
    <w:rsid w:val="00FC677D"/>
    <w:rsid w:val="00FC7B1F"/>
    <w:rsid w:val="00FD0844"/>
    <w:rsid w:val="00FD08F8"/>
    <w:rsid w:val="00FD0E0F"/>
    <w:rsid w:val="00FD3641"/>
    <w:rsid w:val="00FD45E3"/>
    <w:rsid w:val="00FD74BD"/>
    <w:rsid w:val="00FD7512"/>
    <w:rsid w:val="00FD7710"/>
    <w:rsid w:val="00FE082D"/>
    <w:rsid w:val="00FE08AD"/>
    <w:rsid w:val="00FE1521"/>
    <w:rsid w:val="00FE1A09"/>
    <w:rsid w:val="00FE46DF"/>
    <w:rsid w:val="00FE46EE"/>
    <w:rsid w:val="00FE4D2F"/>
    <w:rsid w:val="00FE5A99"/>
    <w:rsid w:val="00FE6768"/>
    <w:rsid w:val="00FE6980"/>
    <w:rsid w:val="00FE6F55"/>
    <w:rsid w:val="00FF0DF0"/>
    <w:rsid w:val="00FF4275"/>
    <w:rsid w:val="00FF6E97"/>
    <w:rsid w:val="00FF789F"/>
    <w:rsid w:val="01607494"/>
    <w:rsid w:val="017697CE"/>
    <w:rsid w:val="01D9BD81"/>
    <w:rsid w:val="02E071AF"/>
    <w:rsid w:val="02F95EDA"/>
    <w:rsid w:val="0307AD53"/>
    <w:rsid w:val="0309554B"/>
    <w:rsid w:val="032D5FF1"/>
    <w:rsid w:val="033918F9"/>
    <w:rsid w:val="03D5C580"/>
    <w:rsid w:val="048B54F4"/>
    <w:rsid w:val="048CCFA5"/>
    <w:rsid w:val="04C17232"/>
    <w:rsid w:val="04CC6454"/>
    <w:rsid w:val="04D1DE18"/>
    <w:rsid w:val="04E636EB"/>
    <w:rsid w:val="0502F705"/>
    <w:rsid w:val="053879C2"/>
    <w:rsid w:val="0585F08A"/>
    <w:rsid w:val="05D3772E"/>
    <w:rsid w:val="05F4AED7"/>
    <w:rsid w:val="06709CB3"/>
    <w:rsid w:val="069A749D"/>
    <w:rsid w:val="07CF67DA"/>
    <w:rsid w:val="082678A3"/>
    <w:rsid w:val="08435A1A"/>
    <w:rsid w:val="086C259B"/>
    <w:rsid w:val="08C9D814"/>
    <w:rsid w:val="08D86A96"/>
    <w:rsid w:val="08EDA96E"/>
    <w:rsid w:val="09429EFA"/>
    <w:rsid w:val="0983342A"/>
    <w:rsid w:val="0A0502C5"/>
    <w:rsid w:val="0AB2F9B6"/>
    <w:rsid w:val="0AB3F7FC"/>
    <w:rsid w:val="0AD739DC"/>
    <w:rsid w:val="0B609AFE"/>
    <w:rsid w:val="0BBCEF34"/>
    <w:rsid w:val="0BE2A871"/>
    <w:rsid w:val="0BFD577D"/>
    <w:rsid w:val="0C3140BC"/>
    <w:rsid w:val="0C7B50BE"/>
    <w:rsid w:val="0D1D6659"/>
    <w:rsid w:val="0D45BE38"/>
    <w:rsid w:val="0DBFB715"/>
    <w:rsid w:val="0DD1B001"/>
    <w:rsid w:val="0E839CA6"/>
    <w:rsid w:val="0EE2E4F0"/>
    <w:rsid w:val="0F50BE14"/>
    <w:rsid w:val="1051EF6D"/>
    <w:rsid w:val="10A11F16"/>
    <w:rsid w:val="10B75C8E"/>
    <w:rsid w:val="10D01467"/>
    <w:rsid w:val="10FABD6F"/>
    <w:rsid w:val="112DCACA"/>
    <w:rsid w:val="12BBB200"/>
    <w:rsid w:val="12E0194F"/>
    <w:rsid w:val="12F3D650"/>
    <w:rsid w:val="131FF3EF"/>
    <w:rsid w:val="135EFAD3"/>
    <w:rsid w:val="13963AC1"/>
    <w:rsid w:val="13B83B46"/>
    <w:rsid w:val="143B6B0A"/>
    <w:rsid w:val="146F8A9B"/>
    <w:rsid w:val="148C8CF7"/>
    <w:rsid w:val="1492F8D1"/>
    <w:rsid w:val="14930570"/>
    <w:rsid w:val="14FCECB8"/>
    <w:rsid w:val="15299FDC"/>
    <w:rsid w:val="15722323"/>
    <w:rsid w:val="15C9D9D0"/>
    <w:rsid w:val="15FD3986"/>
    <w:rsid w:val="161747E7"/>
    <w:rsid w:val="1639FE0D"/>
    <w:rsid w:val="166F2A53"/>
    <w:rsid w:val="16DB712F"/>
    <w:rsid w:val="1725BA93"/>
    <w:rsid w:val="17D32976"/>
    <w:rsid w:val="184AC367"/>
    <w:rsid w:val="18EFD352"/>
    <w:rsid w:val="1A02A100"/>
    <w:rsid w:val="1A1E5579"/>
    <w:rsid w:val="1A46C0C2"/>
    <w:rsid w:val="1A478AEA"/>
    <w:rsid w:val="1A62112D"/>
    <w:rsid w:val="1A626AB3"/>
    <w:rsid w:val="1A7EB132"/>
    <w:rsid w:val="1A9E8A7B"/>
    <w:rsid w:val="1AA18BB5"/>
    <w:rsid w:val="1AC457A1"/>
    <w:rsid w:val="1AE36879"/>
    <w:rsid w:val="1AE6E041"/>
    <w:rsid w:val="1B082DCC"/>
    <w:rsid w:val="1B1E4755"/>
    <w:rsid w:val="1B5175B3"/>
    <w:rsid w:val="1BA0C3B2"/>
    <w:rsid w:val="1C574723"/>
    <w:rsid w:val="1CA209F1"/>
    <w:rsid w:val="1CD7229D"/>
    <w:rsid w:val="1CEA210E"/>
    <w:rsid w:val="1D990ABA"/>
    <w:rsid w:val="1E04C616"/>
    <w:rsid w:val="1E396D2D"/>
    <w:rsid w:val="1E73FA07"/>
    <w:rsid w:val="1EB4E0B4"/>
    <w:rsid w:val="1F169905"/>
    <w:rsid w:val="1F492DD2"/>
    <w:rsid w:val="1F4BD844"/>
    <w:rsid w:val="201AC935"/>
    <w:rsid w:val="20301092"/>
    <w:rsid w:val="20E370E2"/>
    <w:rsid w:val="21A7B8D2"/>
    <w:rsid w:val="21BF31A0"/>
    <w:rsid w:val="22214F57"/>
    <w:rsid w:val="2240BA55"/>
    <w:rsid w:val="225F98F2"/>
    <w:rsid w:val="22764670"/>
    <w:rsid w:val="229436B6"/>
    <w:rsid w:val="233F3813"/>
    <w:rsid w:val="2352B0EB"/>
    <w:rsid w:val="236D5D89"/>
    <w:rsid w:val="23D87896"/>
    <w:rsid w:val="23DF1CC7"/>
    <w:rsid w:val="23FCA146"/>
    <w:rsid w:val="24A3C852"/>
    <w:rsid w:val="24EBDFE1"/>
    <w:rsid w:val="25014E03"/>
    <w:rsid w:val="25617874"/>
    <w:rsid w:val="257792DA"/>
    <w:rsid w:val="25EFD334"/>
    <w:rsid w:val="2684B6B2"/>
    <w:rsid w:val="268B0866"/>
    <w:rsid w:val="26E76B61"/>
    <w:rsid w:val="270D97CF"/>
    <w:rsid w:val="2710FE43"/>
    <w:rsid w:val="2713F3BC"/>
    <w:rsid w:val="27A20271"/>
    <w:rsid w:val="280A8126"/>
    <w:rsid w:val="280C395E"/>
    <w:rsid w:val="286708A8"/>
    <w:rsid w:val="28B67079"/>
    <w:rsid w:val="28CF52F8"/>
    <w:rsid w:val="28D26EB8"/>
    <w:rsid w:val="2993FCDB"/>
    <w:rsid w:val="2A435475"/>
    <w:rsid w:val="2A5C5BA3"/>
    <w:rsid w:val="2ADBCA2D"/>
    <w:rsid w:val="2B057045"/>
    <w:rsid w:val="2B7753E7"/>
    <w:rsid w:val="2B77E8A4"/>
    <w:rsid w:val="2C3456F8"/>
    <w:rsid w:val="2C733B66"/>
    <w:rsid w:val="2CC46117"/>
    <w:rsid w:val="2D6EDD36"/>
    <w:rsid w:val="2DBCDAFF"/>
    <w:rsid w:val="2DC50123"/>
    <w:rsid w:val="2E006189"/>
    <w:rsid w:val="2E598E78"/>
    <w:rsid w:val="2F762728"/>
    <w:rsid w:val="2F908540"/>
    <w:rsid w:val="2F9B80AB"/>
    <w:rsid w:val="30185633"/>
    <w:rsid w:val="302A5189"/>
    <w:rsid w:val="30A4819D"/>
    <w:rsid w:val="31017D45"/>
    <w:rsid w:val="310D820F"/>
    <w:rsid w:val="3170F3F9"/>
    <w:rsid w:val="31D4B762"/>
    <w:rsid w:val="31DFD5B8"/>
    <w:rsid w:val="31E321F3"/>
    <w:rsid w:val="321415DF"/>
    <w:rsid w:val="32188493"/>
    <w:rsid w:val="3295E54D"/>
    <w:rsid w:val="32A368C8"/>
    <w:rsid w:val="32A95595"/>
    <w:rsid w:val="3340B6B5"/>
    <w:rsid w:val="33556635"/>
    <w:rsid w:val="339D159F"/>
    <w:rsid w:val="3405E8AF"/>
    <w:rsid w:val="34646013"/>
    <w:rsid w:val="346B40A3"/>
    <w:rsid w:val="352820B8"/>
    <w:rsid w:val="35426EAC"/>
    <w:rsid w:val="35A8927B"/>
    <w:rsid w:val="35C42F4E"/>
    <w:rsid w:val="365D2237"/>
    <w:rsid w:val="36E5F1FD"/>
    <w:rsid w:val="37689170"/>
    <w:rsid w:val="3768BF03"/>
    <w:rsid w:val="3780F2C7"/>
    <w:rsid w:val="3838BA13"/>
    <w:rsid w:val="38540399"/>
    <w:rsid w:val="3861DB45"/>
    <w:rsid w:val="38FF6715"/>
    <w:rsid w:val="395952EC"/>
    <w:rsid w:val="39CE9F41"/>
    <w:rsid w:val="39E3DE24"/>
    <w:rsid w:val="3A282034"/>
    <w:rsid w:val="3A4257A2"/>
    <w:rsid w:val="3AA3925E"/>
    <w:rsid w:val="3AC362DE"/>
    <w:rsid w:val="3ACDF5A8"/>
    <w:rsid w:val="3B018307"/>
    <w:rsid w:val="3C62A42A"/>
    <w:rsid w:val="3C79EE2A"/>
    <w:rsid w:val="3C8BC427"/>
    <w:rsid w:val="3CCBF0A1"/>
    <w:rsid w:val="3CF1D76B"/>
    <w:rsid w:val="3D009D10"/>
    <w:rsid w:val="3D5C246F"/>
    <w:rsid w:val="3DE98DDC"/>
    <w:rsid w:val="3DEE6A43"/>
    <w:rsid w:val="3E1CA0AB"/>
    <w:rsid w:val="3E71613A"/>
    <w:rsid w:val="3FEEE6AB"/>
    <w:rsid w:val="400FEB11"/>
    <w:rsid w:val="40355183"/>
    <w:rsid w:val="4062ABA8"/>
    <w:rsid w:val="4088C6F6"/>
    <w:rsid w:val="408B3931"/>
    <w:rsid w:val="40D70F75"/>
    <w:rsid w:val="40FFC291"/>
    <w:rsid w:val="415A4A3B"/>
    <w:rsid w:val="4163AEC8"/>
    <w:rsid w:val="417BF6A8"/>
    <w:rsid w:val="4257B280"/>
    <w:rsid w:val="4283944B"/>
    <w:rsid w:val="431BC8BF"/>
    <w:rsid w:val="4414CA2A"/>
    <w:rsid w:val="446642CD"/>
    <w:rsid w:val="44817E12"/>
    <w:rsid w:val="449EEA94"/>
    <w:rsid w:val="44A74136"/>
    <w:rsid w:val="44DD8E11"/>
    <w:rsid w:val="45256D9F"/>
    <w:rsid w:val="45416BDF"/>
    <w:rsid w:val="455DEB66"/>
    <w:rsid w:val="4566F433"/>
    <w:rsid w:val="456C5B44"/>
    <w:rsid w:val="459A6314"/>
    <w:rsid w:val="4653A6C8"/>
    <w:rsid w:val="46F36591"/>
    <w:rsid w:val="4729A0B0"/>
    <w:rsid w:val="4748EDAD"/>
    <w:rsid w:val="48BA7A2A"/>
    <w:rsid w:val="48BB111B"/>
    <w:rsid w:val="48D32960"/>
    <w:rsid w:val="4988F700"/>
    <w:rsid w:val="49AB4784"/>
    <w:rsid w:val="4A1F39A4"/>
    <w:rsid w:val="4A59CBD1"/>
    <w:rsid w:val="4A96F3F1"/>
    <w:rsid w:val="4AA623F9"/>
    <w:rsid w:val="4AC223B8"/>
    <w:rsid w:val="4B325C94"/>
    <w:rsid w:val="4B6B066D"/>
    <w:rsid w:val="4B8B1FF9"/>
    <w:rsid w:val="4BAA04A1"/>
    <w:rsid w:val="4BD37CF7"/>
    <w:rsid w:val="4BE588C7"/>
    <w:rsid w:val="4BFF348C"/>
    <w:rsid w:val="4CCD6292"/>
    <w:rsid w:val="4D1C3A10"/>
    <w:rsid w:val="4D253CDB"/>
    <w:rsid w:val="4D2C4880"/>
    <w:rsid w:val="4D5A058A"/>
    <w:rsid w:val="4D75F1A1"/>
    <w:rsid w:val="4E2B8083"/>
    <w:rsid w:val="4EB997BB"/>
    <w:rsid w:val="4F04427D"/>
    <w:rsid w:val="4F783008"/>
    <w:rsid w:val="4F820387"/>
    <w:rsid w:val="4F950688"/>
    <w:rsid w:val="4FA28F17"/>
    <w:rsid w:val="4FAA6568"/>
    <w:rsid w:val="4FF4B44F"/>
    <w:rsid w:val="4FF7726D"/>
    <w:rsid w:val="5006335E"/>
    <w:rsid w:val="503AF8BA"/>
    <w:rsid w:val="50BBB27A"/>
    <w:rsid w:val="50CC6A23"/>
    <w:rsid w:val="50CE28A7"/>
    <w:rsid w:val="512F5B12"/>
    <w:rsid w:val="51EC0290"/>
    <w:rsid w:val="5201FA33"/>
    <w:rsid w:val="526AFA37"/>
    <w:rsid w:val="52A8A5B2"/>
    <w:rsid w:val="534AFB18"/>
    <w:rsid w:val="5363B4ED"/>
    <w:rsid w:val="545091A0"/>
    <w:rsid w:val="549B886D"/>
    <w:rsid w:val="54A44651"/>
    <w:rsid w:val="55189FB1"/>
    <w:rsid w:val="5546D174"/>
    <w:rsid w:val="5599F362"/>
    <w:rsid w:val="55C100C6"/>
    <w:rsid w:val="5610FC95"/>
    <w:rsid w:val="56D6ACF4"/>
    <w:rsid w:val="56D9B1D3"/>
    <w:rsid w:val="56E226EB"/>
    <w:rsid w:val="570ACB28"/>
    <w:rsid w:val="5723F8B1"/>
    <w:rsid w:val="58238E63"/>
    <w:rsid w:val="583C2AA6"/>
    <w:rsid w:val="584FA630"/>
    <w:rsid w:val="5912A338"/>
    <w:rsid w:val="591E1AEB"/>
    <w:rsid w:val="59AE4090"/>
    <w:rsid w:val="59BBCF1E"/>
    <w:rsid w:val="5AF97AE9"/>
    <w:rsid w:val="5B259868"/>
    <w:rsid w:val="5B4D7A85"/>
    <w:rsid w:val="5B5B9F18"/>
    <w:rsid w:val="5BA3E898"/>
    <w:rsid w:val="5BB4601A"/>
    <w:rsid w:val="5C0D1C81"/>
    <w:rsid w:val="5C14E83D"/>
    <w:rsid w:val="5C4EFBEE"/>
    <w:rsid w:val="5D0D8796"/>
    <w:rsid w:val="5D7D8F42"/>
    <w:rsid w:val="5D8A0550"/>
    <w:rsid w:val="5DC2FD24"/>
    <w:rsid w:val="5E0CCAD8"/>
    <w:rsid w:val="5E4AFCF6"/>
    <w:rsid w:val="5EACAEA4"/>
    <w:rsid w:val="5EFE17BF"/>
    <w:rsid w:val="5F475ABF"/>
    <w:rsid w:val="5F68A182"/>
    <w:rsid w:val="5FCC70E6"/>
    <w:rsid w:val="60108175"/>
    <w:rsid w:val="602F6F49"/>
    <w:rsid w:val="60936703"/>
    <w:rsid w:val="610763EE"/>
    <w:rsid w:val="61510557"/>
    <w:rsid w:val="616320AD"/>
    <w:rsid w:val="61DDEFFE"/>
    <w:rsid w:val="627F66CC"/>
    <w:rsid w:val="62828183"/>
    <w:rsid w:val="62D691BA"/>
    <w:rsid w:val="62FC9A1C"/>
    <w:rsid w:val="63161348"/>
    <w:rsid w:val="6352CD57"/>
    <w:rsid w:val="63C1CC8C"/>
    <w:rsid w:val="6419F1AE"/>
    <w:rsid w:val="642B5BE8"/>
    <w:rsid w:val="6496A10C"/>
    <w:rsid w:val="64C2AC2A"/>
    <w:rsid w:val="64DAD3E9"/>
    <w:rsid w:val="653E15E7"/>
    <w:rsid w:val="653F1D14"/>
    <w:rsid w:val="6590DF14"/>
    <w:rsid w:val="65C60785"/>
    <w:rsid w:val="661CEF75"/>
    <w:rsid w:val="661D24A5"/>
    <w:rsid w:val="66A1D1AE"/>
    <w:rsid w:val="673835A8"/>
    <w:rsid w:val="67BCA89F"/>
    <w:rsid w:val="681AA0A3"/>
    <w:rsid w:val="68D3FF5A"/>
    <w:rsid w:val="68DE62AA"/>
    <w:rsid w:val="6959540F"/>
    <w:rsid w:val="695BAD6D"/>
    <w:rsid w:val="6976B3AD"/>
    <w:rsid w:val="69D508BD"/>
    <w:rsid w:val="69D59E0B"/>
    <w:rsid w:val="69DFBB56"/>
    <w:rsid w:val="69E85E62"/>
    <w:rsid w:val="6A112FD4"/>
    <w:rsid w:val="6A479BDC"/>
    <w:rsid w:val="6A6EF46B"/>
    <w:rsid w:val="6AD1EF91"/>
    <w:rsid w:val="6AE56746"/>
    <w:rsid w:val="6B170480"/>
    <w:rsid w:val="6B80EC59"/>
    <w:rsid w:val="6BA1C886"/>
    <w:rsid w:val="6C971A5D"/>
    <w:rsid w:val="6D0A2AEC"/>
    <w:rsid w:val="6D0B5EEB"/>
    <w:rsid w:val="6D3D8D11"/>
    <w:rsid w:val="6E2E4560"/>
    <w:rsid w:val="6F707FA8"/>
    <w:rsid w:val="6F773541"/>
    <w:rsid w:val="6F7EFEFE"/>
    <w:rsid w:val="6FDA1BB2"/>
    <w:rsid w:val="6FE90113"/>
    <w:rsid w:val="6FF88A74"/>
    <w:rsid w:val="70252CF0"/>
    <w:rsid w:val="708DAC36"/>
    <w:rsid w:val="70A491F2"/>
    <w:rsid w:val="70D7EAE8"/>
    <w:rsid w:val="70F8D53C"/>
    <w:rsid w:val="7128F3CF"/>
    <w:rsid w:val="71439CEC"/>
    <w:rsid w:val="716AC333"/>
    <w:rsid w:val="71A2C895"/>
    <w:rsid w:val="71C7186A"/>
    <w:rsid w:val="71CA6765"/>
    <w:rsid w:val="72723473"/>
    <w:rsid w:val="72787983"/>
    <w:rsid w:val="7294F346"/>
    <w:rsid w:val="72E10D2E"/>
    <w:rsid w:val="736179FD"/>
    <w:rsid w:val="7394A7C3"/>
    <w:rsid w:val="73AAEF66"/>
    <w:rsid w:val="73C3A9EA"/>
    <w:rsid w:val="73E8934A"/>
    <w:rsid w:val="73F9C38B"/>
    <w:rsid w:val="7405162C"/>
    <w:rsid w:val="7405AE51"/>
    <w:rsid w:val="741604D4"/>
    <w:rsid w:val="7422A4A3"/>
    <w:rsid w:val="742F15F9"/>
    <w:rsid w:val="7441011D"/>
    <w:rsid w:val="746EBC41"/>
    <w:rsid w:val="74872096"/>
    <w:rsid w:val="749C5A49"/>
    <w:rsid w:val="74DBE327"/>
    <w:rsid w:val="75394D81"/>
    <w:rsid w:val="7540B379"/>
    <w:rsid w:val="7560AB80"/>
    <w:rsid w:val="762146D9"/>
    <w:rsid w:val="763FBD71"/>
    <w:rsid w:val="776F1A32"/>
    <w:rsid w:val="77DDF56D"/>
    <w:rsid w:val="7800960C"/>
    <w:rsid w:val="7802AA0F"/>
    <w:rsid w:val="78174DBA"/>
    <w:rsid w:val="78537AFF"/>
    <w:rsid w:val="7867D468"/>
    <w:rsid w:val="786B460A"/>
    <w:rsid w:val="7882AB06"/>
    <w:rsid w:val="78E1DFDA"/>
    <w:rsid w:val="78EFA837"/>
    <w:rsid w:val="798BC6D9"/>
    <w:rsid w:val="79F5F902"/>
    <w:rsid w:val="7A1A3F84"/>
    <w:rsid w:val="7A3B817A"/>
    <w:rsid w:val="7A6AA058"/>
    <w:rsid w:val="7AF63C76"/>
    <w:rsid w:val="7B19F493"/>
    <w:rsid w:val="7BEC6837"/>
    <w:rsid w:val="7C31E382"/>
    <w:rsid w:val="7C741DAF"/>
    <w:rsid w:val="7DAEEFAB"/>
    <w:rsid w:val="7E41C08A"/>
    <w:rsid w:val="7EE5919F"/>
    <w:rsid w:val="7F19DC80"/>
    <w:rsid w:val="7F31997E"/>
    <w:rsid w:val="7F3C4896"/>
    <w:rsid w:val="7FBA8233"/>
    <w:rsid w:val="7FF010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8BABC6D"/>
  <w15:chartTrackingRefBased/>
  <w15:docId w15:val="{7C89A2AA-D1FD-4DFA-921B-720C114CF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AC9"/>
    <w:pPr>
      <w:suppressAutoHyphens/>
    </w:pPr>
    <w:rPr>
      <w:lang w:eastAsia="zh-CN"/>
    </w:rPr>
  </w:style>
  <w:style w:type="paragraph" w:styleId="Titre1">
    <w:name w:val="heading 1"/>
    <w:basedOn w:val="Normal"/>
    <w:next w:val="Normal"/>
    <w:qFormat/>
    <w:pPr>
      <w:keepNext/>
      <w:numPr>
        <w:numId w:val="3"/>
      </w:numPr>
      <w:outlineLvl w:val="0"/>
    </w:pPr>
    <w:rPr>
      <w:rFonts w:ascii="Arial" w:hAnsi="Arial" w:cs="Arial"/>
      <w:b/>
      <w:bCs/>
      <w:caps/>
    </w:rPr>
  </w:style>
  <w:style w:type="paragraph" w:styleId="Titre2">
    <w:name w:val="heading 2"/>
    <w:basedOn w:val="Normal"/>
    <w:next w:val="Normal"/>
    <w:qFormat/>
    <w:pPr>
      <w:keepNext/>
      <w:numPr>
        <w:ilvl w:val="1"/>
        <w:numId w:val="3"/>
      </w:numPr>
      <w:tabs>
        <w:tab w:val="left" w:pos="-142"/>
        <w:tab w:val="left" w:pos="4111"/>
      </w:tabs>
      <w:jc w:val="both"/>
      <w:outlineLvl w:val="1"/>
    </w:pPr>
    <w:rPr>
      <w:rFonts w:ascii="Arial" w:hAnsi="Arial" w:cs="Arial"/>
      <w:b/>
      <w:bCs/>
      <w:sz w:val="24"/>
      <w:szCs w:val="24"/>
    </w:rPr>
  </w:style>
  <w:style w:type="paragraph" w:styleId="Titre3">
    <w:name w:val="heading 3"/>
    <w:basedOn w:val="Normal"/>
    <w:next w:val="Normal"/>
    <w:qFormat/>
    <w:pPr>
      <w:keepNext/>
      <w:numPr>
        <w:ilvl w:val="2"/>
        <w:numId w:val="3"/>
      </w:numPr>
      <w:tabs>
        <w:tab w:val="left" w:pos="288"/>
      </w:tabs>
      <w:spacing w:before="60"/>
      <w:jc w:val="both"/>
      <w:outlineLvl w:val="2"/>
    </w:pPr>
    <w:rPr>
      <w:rFonts w:ascii="Arial" w:hAnsi="Arial" w:cs="Arial"/>
      <w:i/>
      <w:iCs/>
      <w:sz w:val="16"/>
      <w:szCs w:val="16"/>
    </w:rPr>
  </w:style>
  <w:style w:type="paragraph" w:styleId="Titre5">
    <w:name w:val="heading 5"/>
    <w:basedOn w:val="Normal"/>
    <w:next w:val="Normal"/>
    <w:qFormat/>
    <w:pPr>
      <w:numPr>
        <w:ilvl w:val="4"/>
        <w:numId w:val="3"/>
      </w:numPr>
      <w:spacing w:before="240" w:after="60"/>
      <w:outlineLvl w:val="4"/>
    </w:pPr>
    <w:rPr>
      <w:b/>
      <w:bCs/>
      <w:i/>
      <w:iCs/>
      <w:sz w:val="26"/>
      <w:szCs w:val="26"/>
    </w:rPr>
  </w:style>
  <w:style w:type="paragraph" w:styleId="Titre8">
    <w:name w:val="heading 8"/>
    <w:basedOn w:val="Normal"/>
    <w:next w:val="Normal"/>
    <w:qFormat/>
    <w:pPr>
      <w:keepNext/>
      <w:numPr>
        <w:ilvl w:val="7"/>
        <w:numId w:val="3"/>
      </w:numPr>
      <w:jc w:val="center"/>
      <w:outlineLvl w:val="7"/>
    </w:pPr>
    <w:rPr>
      <w:rFonts w:ascii="Arial" w:hAnsi="Arial" w:cs="Arial"/>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Wingdings" w:hAnsi="Wingdings" w:cs="Wingdings"/>
    </w:rPr>
  </w:style>
  <w:style w:type="character" w:customStyle="1" w:styleId="WW8Num3z0">
    <w:name w:val="WW8Num3z0"/>
    <w:rPr>
      <w:rFonts w:ascii="Wingdings" w:hAnsi="Wingdings" w:cs="Wingdings"/>
    </w:rPr>
  </w:style>
  <w:style w:type="character" w:customStyle="1" w:styleId="WW8Num4z0">
    <w:name w:val="WW8Num4z0"/>
    <w:rPr>
      <w:rFonts w:ascii="Times New Roman" w:eastAsia="Times New Roman" w:hAnsi="Times New Roman" w:cs="Times New Roman"/>
    </w:rPr>
  </w:style>
  <w:style w:type="character" w:customStyle="1" w:styleId="WW8Num5z0">
    <w:name w:val="WW8Num5z0"/>
    <w:rPr>
      <w:rFonts w:ascii="Wingdings" w:hAnsi="Wingdings" w:cs="Wingdings"/>
    </w:rPr>
  </w:style>
  <w:style w:type="character" w:customStyle="1" w:styleId="Policepardfaut2">
    <w:name w:val="Police par défaut2"/>
  </w:style>
  <w:style w:type="character" w:customStyle="1" w:styleId="WW8Num1z0">
    <w:name w:val="WW8Num1z0"/>
    <w:rPr>
      <w:rFonts w:ascii="Wingdings" w:hAnsi="Wingdings" w:cs="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cs="Symbol"/>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1">
    <w:name w:val="WW8Num3z1"/>
    <w:rPr>
      <w:rFonts w:ascii="Courier New" w:hAnsi="Courier New" w:cs="Courier New"/>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cs="Symbol"/>
    </w:rPr>
  </w:style>
  <w:style w:type="character" w:customStyle="1" w:styleId="WW8Num6z0">
    <w:name w:val="WW8Num6z0"/>
    <w:rPr>
      <w:rFonts w:ascii="Wingdings" w:hAnsi="Wingdings" w:cs="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cs="Symbol"/>
    </w:rPr>
  </w:style>
  <w:style w:type="character" w:customStyle="1" w:styleId="WW8Num7z0">
    <w:name w:val="WW8Num7z0"/>
    <w:rPr>
      <w:rFonts w:ascii="Wingdings" w:hAnsi="Wingdings" w:cs="Wingdings"/>
    </w:rPr>
  </w:style>
  <w:style w:type="character" w:customStyle="1" w:styleId="WW8Num7z1">
    <w:name w:val="WW8Num7z1"/>
    <w:rPr>
      <w:rFonts w:ascii="Courier New" w:hAnsi="Courier New" w:cs="Courier New"/>
    </w:rPr>
  </w:style>
  <w:style w:type="character" w:customStyle="1" w:styleId="WW8Num7z3">
    <w:name w:val="WW8Num7z3"/>
    <w:rPr>
      <w:rFonts w:ascii="Symbol" w:hAnsi="Symbol" w:cs="Symbol"/>
    </w:rPr>
  </w:style>
  <w:style w:type="character" w:customStyle="1" w:styleId="WW8Num8z0">
    <w:name w:val="WW8Num8z0"/>
    <w:rPr>
      <w:rFonts w:ascii="Wingdings" w:hAnsi="Wingdings" w:cs="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cs="Symbol"/>
    </w:rPr>
  </w:style>
  <w:style w:type="character" w:customStyle="1" w:styleId="WW8Num9z0">
    <w:name w:val="WW8Num9z0"/>
    <w:rPr>
      <w:rFonts w:ascii="Courier New" w:hAnsi="Courier New" w:cs="Courier New"/>
    </w:rPr>
  </w:style>
  <w:style w:type="character" w:customStyle="1" w:styleId="WW8Num9z1">
    <w:name w:val="WW8Num9z1"/>
    <w:rPr>
      <w:rFonts w:ascii="Symbol" w:hAnsi="Symbol" w:cs="Symbol"/>
    </w:rPr>
  </w:style>
  <w:style w:type="character" w:customStyle="1" w:styleId="WW8Num9z2">
    <w:name w:val="WW8Num9z2"/>
    <w:rPr>
      <w:rFonts w:ascii="Wingdings" w:hAnsi="Wingdings" w:cs="Wingdings"/>
    </w:rPr>
  </w:style>
  <w:style w:type="character" w:customStyle="1" w:styleId="WW8Num10z0">
    <w:name w:val="WW8Num10z0"/>
    <w:rPr>
      <w:rFonts w:ascii="Wingdings" w:hAnsi="Wingdings" w:cs="Wingdings"/>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cs="Symbol"/>
    </w:rPr>
  </w:style>
  <w:style w:type="character" w:customStyle="1" w:styleId="WW8Num11z0">
    <w:name w:val="WW8Num11z0"/>
    <w:rPr>
      <w:rFonts w:ascii="Courier New" w:hAnsi="Courier New" w:cs="Courier New"/>
    </w:rPr>
  </w:style>
  <w:style w:type="character" w:customStyle="1" w:styleId="WW8Num11z1">
    <w:name w:val="WW8Num11z1"/>
    <w:rPr>
      <w:rFonts w:ascii="Symbol" w:hAnsi="Symbol" w:cs="Symbol"/>
    </w:rPr>
  </w:style>
  <w:style w:type="character" w:customStyle="1" w:styleId="WW8Num11z2">
    <w:name w:val="WW8Num11z2"/>
    <w:rPr>
      <w:rFonts w:ascii="Wingdings" w:hAnsi="Wingdings" w:cs="Wingdings"/>
    </w:rPr>
  </w:style>
  <w:style w:type="character" w:customStyle="1" w:styleId="WW8Num12z0">
    <w:name w:val="WW8Num12z0"/>
    <w:rPr>
      <w:rFonts w:ascii="Wingdings" w:hAnsi="Wingdings" w:cs="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cs="Symbol"/>
    </w:rPr>
  </w:style>
  <w:style w:type="character" w:customStyle="1" w:styleId="WW8Num13z0">
    <w:name w:val="WW8Num13z0"/>
    <w:rPr>
      <w:rFonts w:ascii="Wingdings" w:hAnsi="Wingdings" w:cs="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cs="Symbol"/>
    </w:rPr>
  </w:style>
  <w:style w:type="character" w:customStyle="1" w:styleId="WW8Num14z0">
    <w:name w:val="WW8Num14z0"/>
    <w:rPr>
      <w:rFonts w:ascii="Wingdings" w:eastAsia="Times New Roman" w:hAnsi="Wingdings" w:cs="Wingdings"/>
      <w:b/>
      <w:color w:val="66CCFF"/>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6z0">
    <w:name w:val="WW8Num16z0"/>
    <w:rPr>
      <w:rFonts w:ascii="Symbol" w:hAnsi="Symbol" w:cs="Symbol"/>
    </w:rPr>
  </w:style>
  <w:style w:type="character" w:customStyle="1" w:styleId="WW8Num17z0">
    <w:name w:val="WW8Num17z0"/>
    <w:rPr>
      <w:rFonts w:ascii="Wingdings" w:hAnsi="Wingdings" w:cs="Wingdings"/>
    </w:rPr>
  </w:style>
  <w:style w:type="character" w:customStyle="1" w:styleId="WW8Num17z1">
    <w:name w:val="WW8Num17z1"/>
    <w:rPr>
      <w:rFonts w:ascii="Courier New" w:hAnsi="Courier New" w:cs="Courier New"/>
    </w:rPr>
  </w:style>
  <w:style w:type="character" w:customStyle="1" w:styleId="WW8Num17z3">
    <w:name w:val="WW8Num17z3"/>
    <w:rPr>
      <w:rFonts w:ascii="Symbol" w:hAnsi="Symbol" w:cs="Symbol"/>
    </w:rPr>
  </w:style>
  <w:style w:type="character" w:customStyle="1" w:styleId="WW8Num18z0">
    <w:name w:val="WW8Num18z0"/>
    <w:rPr>
      <w:rFonts w:ascii="Wingdings" w:hAnsi="Wingdings" w:cs="Wingdings"/>
    </w:rPr>
  </w:style>
  <w:style w:type="character" w:customStyle="1" w:styleId="WW8Num18z1">
    <w:name w:val="WW8Num18z1"/>
    <w:rPr>
      <w:rFonts w:ascii="Courier New" w:hAnsi="Courier New" w:cs="Courier New"/>
    </w:rPr>
  </w:style>
  <w:style w:type="character" w:customStyle="1" w:styleId="WW8Num18z3">
    <w:name w:val="WW8Num18z3"/>
    <w:rPr>
      <w:rFonts w:ascii="Symbol" w:hAnsi="Symbol" w:cs="Symbol"/>
    </w:rPr>
  </w:style>
  <w:style w:type="character" w:customStyle="1" w:styleId="WW8Num19z0">
    <w:name w:val="WW8Num19z0"/>
    <w:rPr>
      <w:rFonts w:ascii="Wingdings" w:hAnsi="Wingdings" w:cs="Wingdings"/>
    </w:rPr>
  </w:style>
  <w:style w:type="character" w:customStyle="1" w:styleId="WW8Num19z1">
    <w:name w:val="WW8Num19z1"/>
    <w:rPr>
      <w:rFonts w:ascii="Courier New" w:hAnsi="Courier New" w:cs="Courier New"/>
    </w:rPr>
  </w:style>
  <w:style w:type="character" w:customStyle="1" w:styleId="WW8Num19z3">
    <w:name w:val="WW8Num19z3"/>
    <w:rPr>
      <w:rFonts w:ascii="Symbol" w:hAnsi="Symbol" w:cs="Symbol"/>
    </w:rPr>
  </w:style>
  <w:style w:type="character" w:customStyle="1" w:styleId="WW8Num20z0">
    <w:name w:val="WW8Num20z0"/>
    <w:rPr>
      <w:rFonts w:ascii="Wingdings" w:eastAsia="Times New Roman" w:hAnsi="Wingdings" w:cs="Wingdings"/>
      <w:b/>
      <w:color w:val="66CCFF"/>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Wingdings" w:hAnsi="Wingdings" w:cs="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Policepardfaut1">
    <w:name w:val="Police par défaut1"/>
  </w:style>
  <w:style w:type="character" w:customStyle="1" w:styleId="Titre1Car">
    <w:name w:val="Titre 1 Car"/>
    <w:rPr>
      <w:rFonts w:ascii="Cambria" w:eastAsia="Times New Roman" w:hAnsi="Cambria" w:cs="Times New Roman"/>
      <w:b/>
      <w:bCs/>
      <w:kern w:val="1"/>
      <w:sz w:val="32"/>
      <w:szCs w:val="32"/>
    </w:rPr>
  </w:style>
  <w:style w:type="character" w:customStyle="1" w:styleId="Titre2Car">
    <w:name w:val="Titre 2 Car"/>
    <w:rPr>
      <w:rFonts w:ascii="Cambria" w:eastAsia="Times New Roman" w:hAnsi="Cambria" w:cs="Times New Roman"/>
      <w:b/>
      <w:bCs/>
      <w:i/>
      <w:iCs/>
      <w:sz w:val="28"/>
      <w:szCs w:val="28"/>
    </w:rPr>
  </w:style>
  <w:style w:type="character" w:customStyle="1" w:styleId="Titre3Car">
    <w:name w:val="Titre 3 Car"/>
    <w:rPr>
      <w:rFonts w:ascii="Cambria" w:eastAsia="Times New Roman" w:hAnsi="Cambria" w:cs="Times New Roman"/>
      <w:b/>
      <w:bCs/>
      <w:sz w:val="26"/>
      <w:szCs w:val="26"/>
    </w:rPr>
  </w:style>
  <w:style w:type="character" w:customStyle="1" w:styleId="Titre5Car">
    <w:name w:val="Titre 5 Car"/>
    <w:rPr>
      <w:rFonts w:ascii="Calibri" w:eastAsia="Times New Roman" w:hAnsi="Calibri" w:cs="Times New Roman"/>
      <w:b/>
      <w:bCs/>
      <w:i/>
      <w:iCs/>
      <w:sz w:val="26"/>
      <w:szCs w:val="26"/>
    </w:rPr>
  </w:style>
  <w:style w:type="character" w:customStyle="1" w:styleId="Titre8Car">
    <w:name w:val="Titre 8 Car"/>
    <w:rPr>
      <w:rFonts w:ascii="Calibri" w:eastAsia="Times New Roman" w:hAnsi="Calibri" w:cs="Times New Roman"/>
      <w:i/>
      <w:iCs/>
      <w:sz w:val="24"/>
      <w:szCs w:val="24"/>
    </w:rPr>
  </w:style>
  <w:style w:type="character" w:customStyle="1" w:styleId="TextedebullesCar">
    <w:name w:val="Texte de bulles Car"/>
    <w:rPr>
      <w:rFonts w:ascii="Tahoma" w:hAnsi="Tahoma" w:cs="Tahoma"/>
      <w:sz w:val="16"/>
      <w:szCs w:val="16"/>
    </w:rPr>
  </w:style>
  <w:style w:type="character" w:customStyle="1" w:styleId="En-tteCar">
    <w:name w:val="En-tête Car"/>
    <w:rPr>
      <w:sz w:val="20"/>
      <w:szCs w:val="20"/>
    </w:rPr>
  </w:style>
  <w:style w:type="character" w:customStyle="1" w:styleId="PieddepageCar">
    <w:name w:val="Pied de page Car"/>
    <w:uiPriority w:val="99"/>
    <w:rPr>
      <w:sz w:val="20"/>
      <w:szCs w:val="20"/>
    </w:rPr>
  </w:style>
  <w:style w:type="character" w:styleId="Numrodepage">
    <w:name w:val="page number"/>
    <w:rPr>
      <w:rFonts w:cs="Times New Roman"/>
    </w:rPr>
  </w:style>
  <w:style w:type="character" w:customStyle="1" w:styleId="NotedebasdepageCar">
    <w:name w:val="Note de bas de page Car"/>
    <w:rPr>
      <w:sz w:val="20"/>
      <w:szCs w:val="20"/>
    </w:rPr>
  </w:style>
  <w:style w:type="character" w:customStyle="1" w:styleId="Caractresdenotedebasdepage">
    <w:name w:val="Caractères de note de bas de page"/>
    <w:rPr>
      <w:rFonts w:cs="Times New Roman"/>
      <w:vertAlign w:val="superscript"/>
    </w:rPr>
  </w:style>
  <w:style w:type="character" w:customStyle="1" w:styleId="CorpsdetexteCar">
    <w:name w:val="Corps de texte Car"/>
    <w:rPr>
      <w:sz w:val="20"/>
      <w:szCs w:val="20"/>
    </w:rPr>
  </w:style>
  <w:style w:type="character" w:customStyle="1" w:styleId="Corpsdetexte2Car">
    <w:name w:val="Corps de texte 2 Car"/>
    <w:rPr>
      <w:sz w:val="20"/>
      <w:szCs w:val="20"/>
    </w:rPr>
  </w:style>
  <w:style w:type="character" w:styleId="Lienhypertexte">
    <w:name w:val="Hyperlink"/>
    <w:uiPriority w:val="99"/>
    <w:rPr>
      <w:rFonts w:cs="Times New Roman"/>
      <w:color w:val="0000FF"/>
      <w:u w:val="single"/>
    </w:rPr>
  </w:style>
  <w:style w:type="character" w:customStyle="1" w:styleId="Corpsdetexte3Car">
    <w:name w:val="Corps de texte 3 Car"/>
    <w:rPr>
      <w:sz w:val="16"/>
      <w:szCs w:val="16"/>
    </w:rPr>
  </w:style>
  <w:style w:type="character" w:styleId="Appelnotedebasdep">
    <w:name w:val="footnote reference"/>
    <w:rPr>
      <w:vertAlign w:val="superscript"/>
    </w:rPr>
  </w:style>
  <w:style w:type="character" w:styleId="Appeldenotedefin">
    <w:name w:val="endnote reference"/>
    <w:rPr>
      <w:vertAlign w:val="superscript"/>
    </w:rPr>
  </w:style>
  <w:style w:type="character" w:customStyle="1" w:styleId="Caractresdenotedefin">
    <w:name w:val="Caractères de note de fin"/>
  </w:style>
  <w:style w:type="paragraph" w:customStyle="1" w:styleId="Titre20">
    <w:name w:val="Titre2"/>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jc w:val="both"/>
    </w:pPr>
    <w:rPr>
      <w:rFonts w:ascii="Arial" w:hAnsi="Arial" w:cs="Arial"/>
      <w:sz w:val="24"/>
      <w:szCs w:val="24"/>
    </w:rPr>
  </w:style>
  <w:style w:type="paragraph" w:styleId="Liste">
    <w:name w:val="List"/>
    <w:basedOn w:val="Corpsdetexte"/>
    <w:rPr>
      <w:rFonts w:cs="Mangal"/>
    </w:rPr>
  </w:style>
  <w:style w:type="paragraph" w:styleId="Lgende">
    <w:name w:val="caption"/>
    <w:basedOn w:val="Normal"/>
    <w:next w:val="Normal"/>
    <w:qFormat/>
    <w:pPr>
      <w:jc w:val="both"/>
    </w:pPr>
    <w:rPr>
      <w:rFonts w:ascii="Arial" w:hAnsi="Arial" w:cs="Arial"/>
      <w:b/>
      <w:bCs/>
      <w:i/>
      <w:iCs/>
      <w:sz w:val="16"/>
      <w:szCs w:val="16"/>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styleId="Textedebulles">
    <w:name w:val="Balloon Text"/>
    <w:basedOn w:val="Normal"/>
    <w:rPr>
      <w:rFonts w:ascii="Tahoma" w:hAnsi="Tahoma" w:cs="Tahoma"/>
      <w:sz w:val="16"/>
      <w:szCs w:val="16"/>
    </w:rPr>
  </w:style>
  <w:style w:type="paragraph" w:styleId="En-tte">
    <w:name w:val="header"/>
    <w:basedOn w:val="Normal"/>
    <w:pPr>
      <w:tabs>
        <w:tab w:val="center" w:pos="4536"/>
        <w:tab w:val="right" w:pos="9072"/>
      </w:tabs>
    </w:pPr>
  </w:style>
  <w:style w:type="paragraph" w:styleId="Pieddepage">
    <w:name w:val="footer"/>
    <w:basedOn w:val="Normal"/>
    <w:link w:val="PieddepageCar1"/>
    <w:uiPriority w:val="99"/>
    <w:pPr>
      <w:tabs>
        <w:tab w:val="center" w:pos="4536"/>
        <w:tab w:val="right" w:pos="9072"/>
      </w:tabs>
    </w:pPr>
  </w:style>
  <w:style w:type="character" w:customStyle="1" w:styleId="PieddepageCar1">
    <w:name w:val="Pied de page Car1"/>
    <w:basedOn w:val="Policepardfaut"/>
    <w:link w:val="Pieddepage"/>
    <w:uiPriority w:val="99"/>
    <w:rsid w:val="00BF49DF"/>
    <w:rPr>
      <w:lang w:eastAsia="zh-CN"/>
    </w:rPr>
  </w:style>
  <w:style w:type="paragraph" w:customStyle="1" w:styleId="ftiret">
    <w:name w:val="f_tiret"/>
    <w:basedOn w:val="Normal"/>
    <w:pPr>
      <w:tabs>
        <w:tab w:val="left" w:pos="426"/>
      </w:tabs>
      <w:spacing w:before="120"/>
      <w:ind w:left="142" w:hanging="142"/>
      <w:jc w:val="both"/>
    </w:pPr>
    <w:rPr>
      <w:sz w:val="22"/>
      <w:szCs w:val="22"/>
    </w:rPr>
  </w:style>
  <w:style w:type="paragraph" w:customStyle="1" w:styleId="fcasegauche">
    <w:name w:val="f_case_gauche"/>
    <w:basedOn w:val="Normal"/>
    <w:pPr>
      <w:spacing w:after="60"/>
      <w:ind w:left="284" w:hanging="284"/>
      <w:jc w:val="both"/>
    </w:pPr>
    <w:rPr>
      <w:rFonts w:ascii="Univers" w:hAnsi="Univers" w:cs="Univers"/>
    </w:rPr>
  </w:style>
  <w:style w:type="paragraph" w:customStyle="1" w:styleId="fcase1ertab">
    <w:name w:val="f_case_1ertab"/>
    <w:basedOn w:val="Normal"/>
    <w:pPr>
      <w:tabs>
        <w:tab w:val="left" w:pos="426"/>
      </w:tabs>
      <w:spacing w:after="60"/>
      <w:ind w:left="709" w:hanging="709"/>
      <w:jc w:val="both"/>
    </w:pPr>
    <w:rPr>
      <w:rFonts w:ascii="Univers" w:hAnsi="Univers" w:cs="Univers"/>
    </w:rPr>
  </w:style>
  <w:style w:type="paragraph" w:customStyle="1" w:styleId="fcase2metab">
    <w:name w:val="f_case_2èmetab"/>
    <w:basedOn w:val="Normal"/>
    <w:pPr>
      <w:tabs>
        <w:tab w:val="left" w:pos="426"/>
        <w:tab w:val="left" w:pos="851"/>
      </w:tabs>
      <w:ind w:left="1162" w:hanging="1162"/>
      <w:jc w:val="both"/>
    </w:pPr>
    <w:rPr>
      <w:sz w:val="22"/>
      <w:szCs w:val="22"/>
    </w:rPr>
  </w:style>
  <w:style w:type="paragraph" w:styleId="Notedebasdepage">
    <w:name w:val="footnote text"/>
    <w:aliases w:val="ALTS FOOTNOTE,fn,Note de bas de page Car1 Car1,Note de bas de page Car Car Car1,Note de bas de page Car1 Car Car Car,Note de bas de page Car Car Car Car Car,Note de bas de page Car2 Car Car Car Car Car,AR Footnote Text,Footnote text"/>
    <w:basedOn w:val="Normal"/>
    <w:link w:val="NotedebasdepageCar1"/>
    <w:qFormat/>
  </w:style>
  <w:style w:type="character" w:customStyle="1" w:styleId="NotedebasdepageCar1">
    <w:name w:val="Note de bas de page Car1"/>
    <w:aliases w:val="ALTS FOOTNOTE Car,fn Car,Note de bas de page Car1 Car1 Car,Note de bas de page Car Car Car1 Car,Note de bas de page Car1 Car Car Car Car,Note de bas de page Car Car Car Car Car Car,AR Footnote Text Car,Footnote text Car"/>
    <w:basedOn w:val="Policepardfaut"/>
    <w:link w:val="Notedebasdepage"/>
    <w:rsid w:val="00EF5802"/>
    <w:rPr>
      <w:lang w:eastAsia="zh-CN"/>
    </w:rPr>
  </w:style>
  <w:style w:type="paragraph" w:customStyle="1" w:styleId="Corpsdetexte21">
    <w:name w:val="Corps de texte 21"/>
    <w:basedOn w:val="Normal"/>
    <w:pPr>
      <w:spacing w:before="120" w:after="120"/>
      <w:jc w:val="both"/>
    </w:pPr>
    <w:rPr>
      <w:rFonts w:ascii="Arial" w:hAnsi="Arial" w:cs="Arial"/>
      <w:b/>
      <w:bCs/>
      <w:sz w:val="24"/>
      <w:szCs w:val="24"/>
    </w:rPr>
  </w:style>
  <w:style w:type="paragraph" w:customStyle="1" w:styleId="Corpsdetexte31">
    <w:name w:val="Corps de texte 31"/>
    <w:basedOn w:val="Normal"/>
    <w:pPr>
      <w:tabs>
        <w:tab w:val="left" w:pos="720"/>
        <w:tab w:val="left" w:leader="dot" w:pos="9639"/>
      </w:tabs>
      <w:jc w:val="both"/>
    </w:pPr>
    <w:rPr>
      <w:rFonts w:ascii="Arial" w:hAnsi="Arial" w:cs="Arial"/>
    </w:rPr>
  </w:style>
  <w:style w:type="paragraph" w:styleId="NormalWeb">
    <w:name w:val="Normal (Web)"/>
    <w:basedOn w:val="Normal"/>
    <w:pPr>
      <w:spacing w:before="100" w:after="100"/>
    </w:pPr>
    <w:rPr>
      <w:sz w:val="24"/>
      <w:szCs w:val="24"/>
    </w:rPr>
  </w:style>
  <w:style w:type="paragraph" w:customStyle="1" w:styleId="Contenuducadre">
    <w:name w:val="Contenu du cadre"/>
    <w:basedOn w:val="Corpsdetexte"/>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table" w:styleId="Grilledutableau">
    <w:name w:val="Table Grid"/>
    <w:basedOn w:val="TableauNormal"/>
    <w:rsid w:val="007E2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D74051"/>
    <w:rPr>
      <w:color w:val="605E5C"/>
      <w:shd w:val="clear" w:color="auto" w:fill="E1DFDD"/>
    </w:rPr>
  </w:style>
  <w:style w:type="paragraph" w:customStyle="1" w:styleId="paragraph">
    <w:name w:val="paragraph"/>
    <w:basedOn w:val="Normal"/>
    <w:rsid w:val="000B37DB"/>
    <w:pPr>
      <w:suppressAutoHyphens w:val="0"/>
      <w:spacing w:before="100" w:beforeAutospacing="1" w:after="100" w:afterAutospacing="1"/>
    </w:pPr>
    <w:rPr>
      <w:sz w:val="24"/>
      <w:szCs w:val="24"/>
      <w:lang w:eastAsia="fr-FR"/>
    </w:rPr>
  </w:style>
  <w:style w:type="character" w:customStyle="1" w:styleId="normaltextrun">
    <w:name w:val="normaltextrun"/>
    <w:basedOn w:val="Policepardfaut"/>
    <w:rsid w:val="000B37DB"/>
  </w:style>
  <w:style w:type="character" w:customStyle="1" w:styleId="eop">
    <w:name w:val="eop"/>
    <w:basedOn w:val="Policepardfaut"/>
    <w:rsid w:val="000B37DB"/>
  </w:style>
  <w:style w:type="paragraph" w:styleId="Paragraphedeliste">
    <w:name w:val="List Paragraph"/>
    <w:aliases w:val="6 pt paragraphe carré,Paragraphe de liste serré,Paragraphe TS,Ondertekst Avida,texte tableau,Puce focus,Contact,calia titre 3,armelle Car,bullet 1,Paragraphe de liste num,texte de base"/>
    <w:basedOn w:val="Normal"/>
    <w:link w:val="ParagraphedelisteCar"/>
    <w:uiPriority w:val="34"/>
    <w:qFormat/>
    <w:rsid w:val="005F2757"/>
    <w:pPr>
      <w:ind w:left="720"/>
      <w:contextualSpacing/>
    </w:pPr>
  </w:style>
  <w:style w:type="character" w:customStyle="1" w:styleId="ParagraphedelisteCar">
    <w:name w:val="Paragraphe de liste Car"/>
    <w:aliases w:val="6 pt paragraphe carré Car,Paragraphe de liste serré Car,Paragraphe TS Car,Ondertekst Avida Car,texte tableau Car,Puce focus Car,Contact Car,calia titre 3 Car,armelle Car Car,bullet 1 Car,Paragraphe de liste num Car"/>
    <w:link w:val="Paragraphedeliste"/>
    <w:uiPriority w:val="34"/>
    <w:rsid w:val="00E90082"/>
    <w:rPr>
      <w:lang w:eastAsia="zh-CN"/>
    </w:rPr>
  </w:style>
  <w:style w:type="character" w:styleId="Marquedecommentaire">
    <w:name w:val="annotation reference"/>
    <w:basedOn w:val="Policepardfaut"/>
    <w:rsid w:val="00E22EC4"/>
    <w:rPr>
      <w:sz w:val="16"/>
      <w:szCs w:val="16"/>
    </w:rPr>
  </w:style>
  <w:style w:type="paragraph" w:styleId="Commentaire">
    <w:name w:val="annotation text"/>
    <w:basedOn w:val="Normal"/>
    <w:link w:val="CommentaireCar"/>
    <w:rsid w:val="00E22EC4"/>
  </w:style>
  <w:style w:type="character" w:customStyle="1" w:styleId="CommentaireCar">
    <w:name w:val="Commentaire Car"/>
    <w:basedOn w:val="Policepardfaut"/>
    <w:link w:val="Commentaire"/>
    <w:rsid w:val="00E22EC4"/>
    <w:rPr>
      <w:lang w:eastAsia="zh-CN"/>
    </w:rPr>
  </w:style>
  <w:style w:type="paragraph" w:styleId="Objetducommentaire">
    <w:name w:val="annotation subject"/>
    <w:basedOn w:val="Commentaire"/>
    <w:next w:val="Commentaire"/>
    <w:link w:val="ObjetducommentaireCar"/>
    <w:rsid w:val="00E22EC4"/>
    <w:rPr>
      <w:b/>
      <w:bCs/>
    </w:rPr>
  </w:style>
  <w:style w:type="character" w:customStyle="1" w:styleId="ObjetducommentaireCar">
    <w:name w:val="Objet du commentaire Car"/>
    <w:basedOn w:val="CommentaireCar"/>
    <w:link w:val="Objetducommentaire"/>
    <w:rsid w:val="00E22EC4"/>
    <w:rPr>
      <w:b/>
      <w:bCs/>
      <w:lang w:eastAsia="zh-CN"/>
    </w:rPr>
  </w:style>
  <w:style w:type="character" w:styleId="Lienhypertextesuivivisit">
    <w:name w:val="FollowedHyperlink"/>
    <w:basedOn w:val="Policepardfaut"/>
    <w:rsid w:val="00815DAD"/>
    <w:rPr>
      <w:color w:val="954F72" w:themeColor="followedHyperlink"/>
      <w:u w:val="single"/>
    </w:rPr>
  </w:style>
  <w:style w:type="paragraph" w:styleId="En-ttedetabledesmatires">
    <w:name w:val="TOC Heading"/>
    <w:basedOn w:val="Titre1"/>
    <w:next w:val="Normal"/>
    <w:uiPriority w:val="39"/>
    <w:unhideWhenUsed/>
    <w:qFormat/>
    <w:rsid w:val="000B76F6"/>
    <w:pPr>
      <w:keepLines/>
      <w:numPr>
        <w:numId w:val="0"/>
      </w:numPr>
      <w:suppressAutoHyphens w:val="0"/>
      <w:spacing w:before="240" w:line="259" w:lineRule="auto"/>
      <w:outlineLvl w:val="9"/>
    </w:pPr>
    <w:rPr>
      <w:rFonts w:asciiTheme="majorHAnsi" w:eastAsiaTheme="majorEastAsia" w:hAnsiTheme="majorHAnsi" w:cstheme="majorBidi"/>
      <w:b w:val="0"/>
      <w:bCs w:val="0"/>
      <w:caps w:val="0"/>
      <w:color w:val="2F5496" w:themeColor="accent1" w:themeShade="BF"/>
      <w:sz w:val="32"/>
      <w:szCs w:val="32"/>
      <w:lang w:val="en-US" w:eastAsia="en-US"/>
    </w:rPr>
  </w:style>
  <w:style w:type="paragraph" w:styleId="Sansinterligne">
    <w:name w:val="No Spacing"/>
    <w:link w:val="SansinterligneCar"/>
    <w:uiPriority w:val="1"/>
    <w:qFormat/>
    <w:rsid w:val="000F2F7B"/>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0F2F7B"/>
    <w:rPr>
      <w:rFonts w:asciiTheme="minorHAnsi" w:eastAsiaTheme="minorEastAsia" w:hAnsiTheme="minorHAnsi" w:cstheme="minorBidi"/>
      <w:sz w:val="22"/>
      <w:szCs w:val="22"/>
    </w:rPr>
  </w:style>
  <w:style w:type="paragraph" w:styleId="Rvision">
    <w:name w:val="Revision"/>
    <w:hidden/>
    <w:uiPriority w:val="99"/>
    <w:semiHidden/>
    <w:rsid w:val="000F2F7B"/>
    <w:rPr>
      <w:lang w:eastAsia="zh-CN"/>
    </w:rPr>
  </w:style>
  <w:style w:type="paragraph" w:styleId="TM2">
    <w:name w:val="toc 2"/>
    <w:basedOn w:val="Normal"/>
    <w:next w:val="Normal"/>
    <w:autoRedefine/>
    <w:uiPriority w:val="39"/>
    <w:rsid w:val="00D93486"/>
    <w:pPr>
      <w:tabs>
        <w:tab w:val="right" w:leader="dot" w:pos="10194"/>
      </w:tabs>
      <w:spacing w:after="100"/>
      <w:ind w:left="200"/>
    </w:pPr>
    <w:rPr>
      <w:rFonts w:eastAsia="Calibri"/>
      <w:b/>
      <w:noProof/>
      <w:lang w:eastAsia="fr-FR"/>
    </w:rPr>
  </w:style>
  <w:style w:type="paragraph" w:styleId="TM1">
    <w:name w:val="toc 1"/>
    <w:basedOn w:val="Normal"/>
    <w:next w:val="Normal"/>
    <w:autoRedefine/>
    <w:uiPriority w:val="39"/>
    <w:rsid w:val="003E7F48"/>
    <w:pPr>
      <w:tabs>
        <w:tab w:val="right" w:leader="dot" w:pos="10194"/>
      </w:tabs>
      <w:spacing w:after="100"/>
    </w:pPr>
    <w:rPr>
      <w:rFonts w:eastAsia="Calibri"/>
      <w:b/>
      <w:noProof/>
      <w:color w:val="002060"/>
      <w:sz w:val="24"/>
      <w:szCs w:val="24"/>
    </w:rPr>
  </w:style>
  <w:style w:type="paragraph" w:styleId="TM3">
    <w:name w:val="toc 3"/>
    <w:basedOn w:val="Normal"/>
    <w:next w:val="Normal"/>
    <w:autoRedefine/>
    <w:uiPriority w:val="39"/>
    <w:rsid w:val="003E7F48"/>
    <w:pPr>
      <w:numPr>
        <w:numId w:val="4"/>
      </w:numPr>
      <w:tabs>
        <w:tab w:val="right" w:leader="dot" w:pos="10194"/>
      </w:tabs>
      <w:spacing w:after="100"/>
    </w:pPr>
  </w:style>
  <w:style w:type="character" w:customStyle="1" w:styleId="superscript">
    <w:name w:val="superscript"/>
    <w:basedOn w:val="Policepardfaut"/>
    <w:rsid w:val="003B03D6"/>
  </w:style>
  <w:style w:type="character" w:customStyle="1" w:styleId="spellingerrorsuperscript">
    <w:name w:val="spellingerrorsuperscript"/>
    <w:basedOn w:val="Policepardfaut"/>
    <w:rsid w:val="003B03D6"/>
  </w:style>
  <w:style w:type="character" w:customStyle="1" w:styleId="pagebreaktextspan">
    <w:name w:val="pagebreaktextspan"/>
    <w:basedOn w:val="Policepardfaut"/>
    <w:rsid w:val="003B03D6"/>
  </w:style>
  <w:style w:type="character" w:styleId="Mentionnonrsolue">
    <w:name w:val="Unresolved Mention"/>
    <w:basedOn w:val="Policepardfaut"/>
    <w:uiPriority w:val="99"/>
    <w:semiHidden/>
    <w:unhideWhenUsed/>
    <w:rsid w:val="009768D7"/>
    <w:rPr>
      <w:color w:val="605E5C"/>
      <w:shd w:val="clear" w:color="auto" w:fill="E1DFDD"/>
    </w:rPr>
  </w:style>
  <w:style w:type="table" w:customStyle="1" w:styleId="NormalTable0">
    <w:name w:val="Normal Table0"/>
    <w:uiPriority w:val="2"/>
    <w:semiHidden/>
    <w:unhideWhenUsed/>
    <w:qFormat/>
    <w:rsid w:val="005958D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958D6"/>
    <w:pPr>
      <w:widowControl w:val="0"/>
      <w:suppressAutoHyphens w:val="0"/>
      <w:autoSpaceDE w:val="0"/>
      <w:autoSpaceDN w:val="0"/>
      <w:ind w:left="107"/>
    </w:pPr>
    <w:rPr>
      <w:rFonts w:ascii="Calibri" w:eastAsia="Calibri" w:hAnsi="Calibri" w:cs="Calibri"/>
      <w:sz w:val="22"/>
      <w:szCs w:val="22"/>
      <w:lang w:eastAsia="en-US"/>
    </w:rPr>
  </w:style>
  <w:style w:type="paragraph" w:customStyle="1" w:styleId="Default">
    <w:name w:val="Default"/>
    <w:rsid w:val="00720C02"/>
    <w:pPr>
      <w:autoSpaceDE w:val="0"/>
      <w:autoSpaceDN w:val="0"/>
      <w:adjustRightInd w:val="0"/>
    </w:pPr>
    <w:rPr>
      <w:rFonts w:ascii="Calibri" w:eastAsia="Calibri" w:hAnsi="Calibri" w:cs="Calibri"/>
      <w:color w:val="000000"/>
      <w:sz w:val="24"/>
      <w:szCs w:val="24"/>
    </w:rPr>
  </w:style>
  <w:style w:type="table" w:customStyle="1" w:styleId="Grilledutableau1">
    <w:name w:val="Grille du tableau1"/>
    <w:basedOn w:val="TableauNormal"/>
    <w:next w:val="Grilledutableau"/>
    <w:rsid w:val="00591182"/>
    <w:pPr>
      <w:jc w:val="both"/>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4">
    <w:name w:val="toc 4"/>
    <w:basedOn w:val="Normal"/>
    <w:next w:val="Normal"/>
    <w:autoRedefine/>
    <w:uiPriority w:val="39"/>
    <w:unhideWhenUsed/>
    <w:rsid w:val="00580B94"/>
    <w:pPr>
      <w:suppressAutoHyphens w:val="0"/>
      <w:spacing w:after="100" w:line="259"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580B94"/>
    <w:pPr>
      <w:suppressAutoHyphens w:val="0"/>
      <w:spacing w:after="100" w:line="259"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580B94"/>
    <w:pPr>
      <w:suppressAutoHyphens w:val="0"/>
      <w:spacing w:after="100" w:line="259"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580B94"/>
    <w:pPr>
      <w:suppressAutoHyphens w:val="0"/>
      <w:spacing w:after="100" w:line="259"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580B94"/>
    <w:pPr>
      <w:suppressAutoHyphens w:val="0"/>
      <w:spacing w:after="100" w:line="259"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580B94"/>
    <w:pPr>
      <w:suppressAutoHyphens w:val="0"/>
      <w:spacing w:after="100" w:line="259" w:lineRule="auto"/>
      <w:ind w:left="1760"/>
    </w:pPr>
    <w:rPr>
      <w:rFonts w:asciiTheme="minorHAnsi" w:eastAsiaTheme="minorEastAsia" w:hAnsiTheme="minorHAnsi" w:cstheme="minorBidi"/>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5965">
      <w:bodyDiv w:val="1"/>
      <w:marLeft w:val="0"/>
      <w:marRight w:val="0"/>
      <w:marTop w:val="0"/>
      <w:marBottom w:val="0"/>
      <w:divBdr>
        <w:top w:val="none" w:sz="0" w:space="0" w:color="auto"/>
        <w:left w:val="none" w:sz="0" w:space="0" w:color="auto"/>
        <w:bottom w:val="none" w:sz="0" w:space="0" w:color="auto"/>
        <w:right w:val="none" w:sz="0" w:space="0" w:color="auto"/>
      </w:divBdr>
    </w:div>
    <w:div w:id="149518538">
      <w:bodyDiv w:val="1"/>
      <w:marLeft w:val="0"/>
      <w:marRight w:val="0"/>
      <w:marTop w:val="0"/>
      <w:marBottom w:val="0"/>
      <w:divBdr>
        <w:top w:val="none" w:sz="0" w:space="0" w:color="auto"/>
        <w:left w:val="none" w:sz="0" w:space="0" w:color="auto"/>
        <w:bottom w:val="none" w:sz="0" w:space="0" w:color="auto"/>
        <w:right w:val="none" w:sz="0" w:space="0" w:color="auto"/>
      </w:divBdr>
    </w:div>
    <w:div w:id="174653892">
      <w:bodyDiv w:val="1"/>
      <w:marLeft w:val="0"/>
      <w:marRight w:val="0"/>
      <w:marTop w:val="0"/>
      <w:marBottom w:val="0"/>
      <w:divBdr>
        <w:top w:val="none" w:sz="0" w:space="0" w:color="auto"/>
        <w:left w:val="none" w:sz="0" w:space="0" w:color="auto"/>
        <w:bottom w:val="none" w:sz="0" w:space="0" w:color="auto"/>
        <w:right w:val="none" w:sz="0" w:space="0" w:color="auto"/>
      </w:divBdr>
      <w:divsChild>
        <w:div w:id="19941918">
          <w:marLeft w:val="0"/>
          <w:marRight w:val="0"/>
          <w:marTop w:val="0"/>
          <w:marBottom w:val="0"/>
          <w:divBdr>
            <w:top w:val="none" w:sz="0" w:space="0" w:color="auto"/>
            <w:left w:val="none" w:sz="0" w:space="0" w:color="auto"/>
            <w:bottom w:val="none" w:sz="0" w:space="0" w:color="auto"/>
            <w:right w:val="none" w:sz="0" w:space="0" w:color="auto"/>
          </w:divBdr>
        </w:div>
        <w:div w:id="139465159">
          <w:marLeft w:val="0"/>
          <w:marRight w:val="0"/>
          <w:marTop w:val="0"/>
          <w:marBottom w:val="0"/>
          <w:divBdr>
            <w:top w:val="none" w:sz="0" w:space="0" w:color="auto"/>
            <w:left w:val="none" w:sz="0" w:space="0" w:color="auto"/>
            <w:bottom w:val="none" w:sz="0" w:space="0" w:color="auto"/>
            <w:right w:val="none" w:sz="0" w:space="0" w:color="auto"/>
          </w:divBdr>
        </w:div>
        <w:div w:id="181751349">
          <w:marLeft w:val="0"/>
          <w:marRight w:val="0"/>
          <w:marTop w:val="0"/>
          <w:marBottom w:val="0"/>
          <w:divBdr>
            <w:top w:val="none" w:sz="0" w:space="0" w:color="auto"/>
            <w:left w:val="none" w:sz="0" w:space="0" w:color="auto"/>
            <w:bottom w:val="none" w:sz="0" w:space="0" w:color="auto"/>
            <w:right w:val="none" w:sz="0" w:space="0" w:color="auto"/>
          </w:divBdr>
        </w:div>
        <w:div w:id="402727083">
          <w:marLeft w:val="0"/>
          <w:marRight w:val="0"/>
          <w:marTop w:val="0"/>
          <w:marBottom w:val="0"/>
          <w:divBdr>
            <w:top w:val="none" w:sz="0" w:space="0" w:color="auto"/>
            <w:left w:val="none" w:sz="0" w:space="0" w:color="auto"/>
            <w:bottom w:val="none" w:sz="0" w:space="0" w:color="auto"/>
            <w:right w:val="none" w:sz="0" w:space="0" w:color="auto"/>
          </w:divBdr>
        </w:div>
        <w:div w:id="763303921">
          <w:marLeft w:val="0"/>
          <w:marRight w:val="0"/>
          <w:marTop w:val="0"/>
          <w:marBottom w:val="0"/>
          <w:divBdr>
            <w:top w:val="none" w:sz="0" w:space="0" w:color="auto"/>
            <w:left w:val="none" w:sz="0" w:space="0" w:color="auto"/>
            <w:bottom w:val="none" w:sz="0" w:space="0" w:color="auto"/>
            <w:right w:val="none" w:sz="0" w:space="0" w:color="auto"/>
          </w:divBdr>
        </w:div>
        <w:div w:id="834761511">
          <w:marLeft w:val="0"/>
          <w:marRight w:val="0"/>
          <w:marTop w:val="0"/>
          <w:marBottom w:val="0"/>
          <w:divBdr>
            <w:top w:val="none" w:sz="0" w:space="0" w:color="auto"/>
            <w:left w:val="none" w:sz="0" w:space="0" w:color="auto"/>
            <w:bottom w:val="none" w:sz="0" w:space="0" w:color="auto"/>
            <w:right w:val="none" w:sz="0" w:space="0" w:color="auto"/>
          </w:divBdr>
        </w:div>
        <w:div w:id="1055617150">
          <w:marLeft w:val="0"/>
          <w:marRight w:val="0"/>
          <w:marTop w:val="0"/>
          <w:marBottom w:val="0"/>
          <w:divBdr>
            <w:top w:val="none" w:sz="0" w:space="0" w:color="auto"/>
            <w:left w:val="none" w:sz="0" w:space="0" w:color="auto"/>
            <w:bottom w:val="none" w:sz="0" w:space="0" w:color="auto"/>
            <w:right w:val="none" w:sz="0" w:space="0" w:color="auto"/>
          </w:divBdr>
          <w:divsChild>
            <w:div w:id="69278910">
              <w:marLeft w:val="0"/>
              <w:marRight w:val="0"/>
              <w:marTop w:val="0"/>
              <w:marBottom w:val="0"/>
              <w:divBdr>
                <w:top w:val="none" w:sz="0" w:space="0" w:color="auto"/>
                <w:left w:val="none" w:sz="0" w:space="0" w:color="auto"/>
                <w:bottom w:val="none" w:sz="0" w:space="0" w:color="auto"/>
                <w:right w:val="none" w:sz="0" w:space="0" w:color="auto"/>
              </w:divBdr>
            </w:div>
            <w:div w:id="112332925">
              <w:marLeft w:val="0"/>
              <w:marRight w:val="0"/>
              <w:marTop w:val="0"/>
              <w:marBottom w:val="0"/>
              <w:divBdr>
                <w:top w:val="none" w:sz="0" w:space="0" w:color="auto"/>
                <w:left w:val="none" w:sz="0" w:space="0" w:color="auto"/>
                <w:bottom w:val="none" w:sz="0" w:space="0" w:color="auto"/>
                <w:right w:val="none" w:sz="0" w:space="0" w:color="auto"/>
              </w:divBdr>
            </w:div>
            <w:div w:id="195966140">
              <w:marLeft w:val="0"/>
              <w:marRight w:val="0"/>
              <w:marTop w:val="0"/>
              <w:marBottom w:val="0"/>
              <w:divBdr>
                <w:top w:val="none" w:sz="0" w:space="0" w:color="auto"/>
                <w:left w:val="none" w:sz="0" w:space="0" w:color="auto"/>
                <w:bottom w:val="none" w:sz="0" w:space="0" w:color="auto"/>
                <w:right w:val="none" w:sz="0" w:space="0" w:color="auto"/>
              </w:divBdr>
            </w:div>
            <w:div w:id="360131690">
              <w:marLeft w:val="0"/>
              <w:marRight w:val="0"/>
              <w:marTop w:val="0"/>
              <w:marBottom w:val="0"/>
              <w:divBdr>
                <w:top w:val="none" w:sz="0" w:space="0" w:color="auto"/>
                <w:left w:val="none" w:sz="0" w:space="0" w:color="auto"/>
                <w:bottom w:val="none" w:sz="0" w:space="0" w:color="auto"/>
                <w:right w:val="none" w:sz="0" w:space="0" w:color="auto"/>
              </w:divBdr>
            </w:div>
            <w:div w:id="519248222">
              <w:marLeft w:val="0"/>
              <w:marRight w:val="0"/>
              <w:marTop w:val="0"/>
              <w:marBottom w:val="0"/>
              <w:divBdr>
                <w:top w:val="none" w:sz="0" w:space="0" w:color="auto"/>
                <w:left w:val="none" w:sz="0" w:space="0" w:color="auto"/>
                <w:bottom w:val="none" w:sz="0" w:space="0" w:color="auto"/>
                <w:right w:val="none" w:sz="0" w:space="0" w:color="auto"/>
              </w:divBdr>
            </w:div>
            <w:div w:id="557279905">
              <w:marLeft w:val="0"/>
              <w:marRight w:val="0"/>
              <w:marTop w:val="0"/>
              <w:marBottom w:val="0"/>
              <w:divBdr>
                <w:top w:val="none" w:sz="0" w:space="0" w:color="auto"/>
                <w:left w:val="none" w:sz="0" w:space="0" w:color="auto"/>
                <w:bottom w:val="none" w:sz="0" w:space="0" w:color="auto"/>
                <w:right w:val="none" w:sz="0" w:space="0" w:color="auto"/>
              </w:divBdr>
            </w:div>
            <w:div w:id="736975981">
              <w:marLeft w:val="0"/>
              <w:marRight w:val="0"/>
              <w:marTop w:val="0"/>
              <w:marBottom w:val="0"/>
              <w:divBdr>
                <w:top w:val="none" w:sz="0" w:space="0" w:color="auto"/>
                <w:left w:val="none" w:sz="0" w:space="0" w:color="auto"/>
                <w:bottom w:val="none" w:sz="0" w:space="0" w:color="auto"/>
                <w:right w:val="none" w:sz="0" w:space="0" w:color="auto"/>
              </w:divBdr>
              <w:divsChild>
                <w:div w:id="797726420">
                  <w:marLeft w:val="-75"/>
                  <w:marRight w:val="0"/>
                  <w:marTop w:val="30"/>
                  <w:marBottom w:val="30"/>
                  <w:divBdr>
                    <w:top w:val="none" w:sz="0" w:space="0" w:color="auto"/>
                    <w:left w:val="none" w:sz="0" w:space="0" w:color="auto"/>
                    <w:bottom w:val="none" w:sz="0" w:space="0" w:color="auto"/>
                    <w:right w:val="none" w:sz="0" w:space="0" w:color="auto"/>
                  </w:divBdr>
                  <w:divsChild>
                    <w:div w:id="134421423">
                      <w:marLeft w:val="0"/>
                      <w:marRight w:val="0"/>
                      <w:marTop w:val="0"/>
                      <w:marBottom w:val="0"/>
                      <w:divBdr>
                        <w:top w:val="none" w:sz="0" w:space="0" w:color="auto"/>
                        <w:left w:val="none" w:sz="0" w:space="0" w:color="auto"/>
                        <w:bottom w:val="none" w:sz="0" w:space="0" w:color="auto"/>
                        <w:right w:val="none" w:sz="0" w:space="0" w:color="auto"/>
                      </w:divBdr>
                      <w:divsChild>
                        <w:div w:id="1205408189">
                          <w:marLeft w:val="0"/>
                          <w:marRight w:val="0"/>
                          <w:marTop w:val="0"/>
                          <w:marBottom w:val="0"/>
                          <w:divBdr>
                            <w:top w:val="none" w:sz="0" w:space="0" w:color="auto"/>
                            <w:left w:val="none" w:sz="0" w:space="0" w:color="auto"/>
                            <w:bottom w:val="none" w:sz="0" w:space="0" w:color="auto"/>
                            <w:right w:val="none" w:sz="0" w:space="0" w:color="auto"/>
                          </w:divBdr>
                        </w:div>
                      </w:divsChild>
                    </w:div>
                    <w:div w:id="231159823">
                      <w:marLeft w:val="0"/>
                      <w:marRight w:val="0"/>
                      <w:marTop w:val="0"/>
                      <w:marBottom w:val="0"/>
                      <w:divBdr>
                        <w:top w:val="none" w:sz="0" w:space="0" w:color="auto"/>
                        <w:left w:val="none" w:sz="0" w:space="0" w:color="auto"/>
                        <w:bottom w:val="none" w:sz="0" w:space="0" w:color="auto"/>
                        <w:right w:val="none" w:sz="0" w:space="0" w:color="auto"/>
                      </w:divBdr>
                      <w:divsChild>
                        <w:div w:id="1171414069">
                          <w:marLeft w:val="0"/>
                          <w:marRight w:val="0"/>
                          <w:marTop w:val="0"/>
                          <w:marBottom w:val="0"/>
                          <w:divBdr>
                            <w:top w:val="none" w:sz="0" w:space="0" w:color="auto"/>
                            <w:left w:val="none" w:sz="0" w:space="0" w:color="auto"/>
                            <w:bottom w:val="none" w:sz="0" w:space="0" w:color="auto"/>
                            <w:right w:val="none" w:sz="0" w:space="0" w:color="auto"/>
                          </w:divBdr>
                        </w:div>
                      </w:divsChild>
                    </w:div>
                    <w:div w:id="412168297">
                      <w:marLeft w:val="0"/>
                      <w:marRight w:val="0"/>
                      <w:marTop w:val="0"/>
                      <w:marBottom w:val="0"/>
                      <w:divBdr>
                        <w:top w:val="none" w:sz="0" w:space="0" w:color="auto"/>
                        <w:left w:val="none" w:sz="0" w:space="0" w:color="auto"/>
                        <w:bottom w:val="none" w:sz="0" w:space="0" w:color="auto"/>
                        <w:right w:val="none" w:sz="0" w:space="0" w:color="auto"/>
                      </w:divBdr>
                      <w:divsChild>
                        <w:div w:id="1287079501">
                          <w:marLeft w:val="0"/>
                          <w:marRight w:val="0"/>
                          <w:marTop w:val="0"/>
                          <w:marBottom w:val="0"/>
                          <w:divBdr>
                            <w:top w:val="none" w:sz="0" w:space="0" w:color="auto"/>
                            <w:left w:val="none" w:sz="0" w:space="0" w:color="auto"/>
                            <w:bottom w:val="none" w:sz="0" w:space="0" w:color="auto"/>
                            <w:right w:val="none" w:sz="0" w:space="0" w:color="auto"/>
                          </w:divBdr>
                        </w:div>
                      </w:divsChild>
                    </w:div>
                    <w:div w:id="792679271">
                      <w:marLeft w:val="0"/>
                      <w:marRight w:val="0"/>
                      <w:marTop w:val="0"/>
                      <w:marBottom w:val="0"/>
                      <w:divBdr>
                        <w:top w:val="none" w:sz="0" w:space="0" w:color="auto"/>
                        <w:left w:val="none" w:sz="0" w:space="0" w:color="auto"/>
                        <w:bottom w:val="none" w:sz="0" w:space="0" w:color="auto"/>
                        <w:right w:val="none" w:sz="0" w:space="0" w:color="auto"/>
                      </w:divBdr>
                      <w:divsChild>
                        <w:div w:id="618531388">
                          <w:marLeft w:val="0"/>
                          <w:marRight w:val="0"/>
                          <w:marTop w:val="0"/>
                          <w:marBottom w:val="0"/>
                          <w:divBdr>
                            <w:top w:val="none" w:sz="0" w:space="0" w:color="auto"/>
                            <w:left w:val="none" w:sz="0" w:space="0" w:color="auto"/>
                            <w:bottom w:val="none" w:sz="0" w:space="0" w:color="auto"/>
                            <w:right w:val="none" w:sz="0" w:space="0" w:color="auto"/>
                          </w:divBdr>
                        </w:div>
                      </w:divsChild>
                    </w:div>
                    <w:div w:id="1052191674">
                      <w:marLeft w:val="0"/>
                      <w:marRight w:val="0"/>
                      <w:marTop w:val="0"/>
                      <w:marBottom w:val="0"/>
                      <w:divBdr>
                        <w:top w:val="none" w:sz="0" w:space="0" w:color="auto"/>
                        <w:left w:val="none" w:sz="0" w:space="0" w:color="auto"/>
                        <w:bottom w:val="none" w:sz="0" w:space="0" w:color="auto"/>
                        <w:right w:val="none" w:sz="0" w:space="0" w:color="auto"/>
                      </w:divBdr>
                      <w:divsChild>
                        <w:div w:id="1024551214">
                          <w:marLeft w:val="0"/>
                          <w:marRight w:val="0"/>
                          <w:marTop w:val="0"/>
                          <w:marBottom w:val="0"/>
                          <w:divBdr>
                            <w:top w:val="none" w:sz="0" w:space="0" w:color="auto"/>
                            <w:left w:val="none" w:sz="0" w:space="0" w:color="auto"/>
                            <w:bottom w:val="none" w:sz="0" w:space="0" w:color="auto"/>
                            <w:right w:val="none" w:sz="0" w:space="0" w:color="auto"/>
                          </w:divBdr>
                        </w:div>
                      </w:divsChild>
                    </w:div>
                    <w:div w:id="1367827805">
                      <w:marLeft w:val="0"/>
                      <w:marRight w:val="0"/>
                      <w:marTop w:val="0"/>
                      <w:marBottom w:val="0"/>
                      <w:divBdr>
                        <w:top w:val="none" w:sz="0" w:space="0" w:color="auto"/>
                        <w:left w:val="none" w:sz="0" w:space="0" w:color="auto"/>
                        <w:bottom w:val="none" w:sz="0" w:space="0" w:color="auto"/>
                        <w:right w:val="none" w:sz="0" w:space="0" w:color="auto"/>
                      </w:divBdr>
                      <w:divsChild>
                        <w:div w:id="525799060">
                          <w:marLeft w:val="0"/>
                          <w:marRight w:val="0"/>
                          <w:marTop w:val="0"/>
                          <w:marBottom w:val="0"/>
                          <w:divBdr>
                            <w:top w:val="none" w:sz="0" w:space="0" w:color="auto"/>
                            <w:left w:val="none" w:sz="0" w:space="0" w:color="auto"/>
                            <w:bottom w:val="none" w:sz="0" w:space="0" w:color="auto"/>
                            <w:right w:val="none" w:sz="0" w:space="0" w:color="auto"/>
                          </w:divBdr>
                        </w:div>
                      </w:divsChild>
                    </w:div>
                    <w:div w:id="1624382304">
                      <w:marLeft w:val="0"/>
                      <w:marRight w:val="0"/>
                      <w:marTop w:val="0"/>
                      <w:marBottom w:val="0"/>
                      <w:divBdr>
                        <w:top w:val="none" w:sz="0" w:space="0" w:color="auto"/>
                        <w:left w:val="none" w:sz="0" w:space="0" w:color="auto"/>
                        <w:bottom w:val="none" w:sz="0" w:space="0" w:color="auto"/>
                        <w:right w:val="none" w:sz="0" w:space="0" w:color="auto"/>
                      </w:divBdr>
                      <w:divsChild>
                        <w:div w:id="1263146638">
                          <w:marLeft w:val="0"/>
                          <w:marRight w:val="0"/>
                          <w:marTop w:val="0"/>
                          <w:marBottom w:val="0"/>
                          <w:divBdr>
                            <w:top w:val="none" w:sz="0" w:space="0" w:color="auto"/>
                            <w:left w:val="none" w:sz="0" w:space="0" w:color="auto"/>
                            <w:bottom w:val="none" w:sz="0" w:space="0" w:color="auto"/>
                            <w:right w:val="none" w:sz="0" w:space="0" w:color="auto"/>
                          </w:divBdr>
                        </w:div>
                      </w:divsChild>
                    </w:div>
                    <w:div w:id="1909000581">
                      <w:marLeft w:val="0"/>
                      <w:marRight w:val="0"/>
                      <w:marTop w:val="0"/>
                      <w:marBottom w:val="0"/>
                      <w:divBdr>
                        <w:top w:val="none" w:sz="0" w:space="0" w:color="auto"/>
                        <w:left w:val="none" w:sz="0" w:space="0" w:color="auto"/>
                        <w:bottom w:val="none" w:sz="0" w:space="0" w:color="auto"/>
                        <w:right w:val="none" w:sz="0" w:space="0" w:color="auto"/>
                      </w:divBdr>
                      <w:divsChild>
                        <w:div w:id="2217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68094">
              <w:marLeft w:val="0"/>
              <w:marRight w:val="0"/>
              <w:marTop w:val="0"/>
              <w:marBottom w:val="0"/>
              <w:divBdr>
                <w:top w:val="none" w:sz="0" w:space="0" w:color="auto"/>
                <w:left w:val="none" w:sz="0" w:space="0" w:color="auto"/>
                <w:bottom w:val="none" w:sz="0" w:space="0" w:color="auto"/>
                <w:right w:val="none" w:sz="0" w:space="0" w:color="auto"/>
              </w:divBdr>
            </w:div>
            <w:div w:id="884368961">
              <w:marLeft w:val="0"/>
              <w:marRight w:val="0"/>
              <w:marTop w:val="0"/>
              <w:marBottom w:val="0"/>
              <w:divBdr>
                <w:top w:val="none" w:sz="0" w:space="0" w:color="auto"/>
                <w:left w:val="none" w:sz="0" w:space="0" w:color="auto"/>
                <w:bottom w:val="none" w:sz="0" w:space="0" w:color="auto"/>
                <w:right w:val="none" w:sz="0" w:space="0" w:color="auto"/>
              </w:divBdr>
            </w:div>
            <w:div w:id="949169609">
              <w:marLeft w:val="0"/>
              <w:marRight w:val="0"/>
              <w:marTop w:val="0"/>
              <w:marBottom w:val="0"/>
              <w:divBdr>
                <w:top w:val="none" w:sz="0" w:space="0" w:color="auto"/>
                <w:left w:val="none" w:sz="0" w:space="0" w:color="auto"/>
                <w:bottom w:val="none" w:sz="0" w:space="0" w:color="auto"/>
                <w:right w:val="none" w:sz="0" w:space="0" w:color="auto"/>
              </w:divBdr>
            </w:div>
            <w:div w:id="959996141">
              <w:marLeft w:val="0"/>
              <w:marRight w:val="0"/>
              <w:marTop w:val="0"/>
              <w:marBottom w:val="0"/>
              <w:divBdr>
                <w:top w:val="none" w:sz="0" w:space="0" w:color="auto"/>
                <w:left w:val="none" w:sz="0" w:space="0" w:color="auto"/>
                <w:bottom w:val="none" w:sz="0" w:space="0" w:color="auto"/>
                <w:right w:val="none" w:sz="0" w:space="0" w:color="auto"/>
              </w:divBdr>
            </w:div>
            <w:div w:id="1012101672">
              <w:marLeft w:val="0"/>
              <w:marRight w:val="0"/>
              <w:marTop w:val="0"/>
              <w:marBottom w:val="0"/>
              <w:divBdr>
                <w:top w:val="none" w:sz="0" w:space="0" w:color="auto"/>
                <w:left w:val="none" w:sz="0" w:space="0" w:color="auto"/>
                <w:bottom w:val="none" w:sz="0" w:space="0" w:color="auto"/>
                <w:right w:val="none" w:sz="0" w:space="0" w:color="auto"/>
              </w:divBdr>
            </w:div>
            <w:div w:id="1122729050">
              <w:marLeft w:val="0"/>
              <w:marRight w:val="0"/>
              <w:marTop w:val="0"/>
              <w:marBottom w:val="0"/>
              <w:divBdr>
                <w:top w:val="none" w:sz="0" w:space="0" w:color="auto"/>
                <w:left w:val="none" w:sz="0" w:space="0" w:color="auto"/>
                <w:bottom w:val="none" w:sz="0" w:space="0" w:color="auto"/>
                <w:right w:val="none" w:sz="0" w:space="0" w:color="auto"/>
              </w:divBdr>
            </w:div>
            <w:div w:id="1137794347">
              <w:marLeft w:val="0"/>
              <w:marRight w:val="0"/>
              <w:marTop w:val="0"/>
              <w:marBottom w:val="0"/>
              <w:divBdr>
                <w:top w:val="none" w:sz="0" w:space="0" w:color="auto"/>
                <w:left w:val="none" w:sz="0" w:space="0" w:color="auto"/>
                <w:bottom w:val="none" w:sz="0" w:space="0" w:color="auto"/>
                <w:right w:val="none" w:sz="0" w:space="0" w:color="auto"/>
              </w:divBdr>
            </w:div>
            <w:div w:id="1176581556">
              <w:marLeft w:val="0"/>
              <w:marRight w:val="0"/>
              <w:marTop w:val="0"/>
              <w:marBottom w:val="0"/>
              <w:divBdr>
                <w:top w:val="none" w:sz="0" w:space="0" w:color="auto"/>
                <w:left w:val="none" w:sz="0" w:space="0" w:color="auto"/>
                <w:bottom w:val="none" w:sz="0" w:space="0" w:color="auto"/>
                <w:right w:val="none" w:sz="0" w:space="0" w:color="auto"/>
              </w:divBdr>
            </w:div>
            <w:div w:id="1314724467">
              <w:marLeft w:val="0"/>
              <w:marRight w:val="0"/>
              <w:marTop w:val="0"/>
              <w:marBottom w:val="0"/>
              <w:divBdr>
                <w:top w:val="none" w:sz="0" w:space="0" w:color="auto"/>
                <w:left w:val="none" w:sz="0" w:space="0" w:color="auto"/>
                <w:bottom w:val="none" w:sz="0" w:space="0" w:color="auto"/>
                <w:right w:val="none" w:sz="0" w:space="0" w:color="auto"/>
              </w:divBdr>
            </w:div>
            <w:div w:id="1438864199">
              <w:marLeft w:val="0"/>
              <w:marRight w:val="0"/>
              <w:marTop w:val="0"/>
              <w:marBottom w:val="0"/>
              <w:divBdr>
                <w:top w:val="none" w:sz="0" w:space="0" w:color="auto"/>
                <w:left w:val="none" w:sz="0" w:space="0" w:color="auto"/>
                <w:bottom w:val="none" w:sz="0" w:space="0" w:color="auto"/>
                <w:right w:val="none" w:sz="0" w:space="0" w:color="auto"/>
              </w:divBdr>
            </w:div>
            <w:div w:id="1609656806">
              <w:marLeft w:val="0"/>
              <w:marRight w:val="0"/>
              <w:marTop w:val="0"/>
              <w:marBottom w:val="0"/>
              <w:divBdr>
                <w:top w:val="none" w:sz="0" w:space="0" w:color="auto"/>
                <w:left w:val="none" w:sz="0" w:space="0" w:color="auto"/>
                <w:bottom w:val="none" w:sz="0" w:space="0" w:color="auto"/>
                <w:right w:val="none" w:sz="0" w:space="0" w:color="auto"/>
              </w:divBdr>
            </w:div>
            <w:div w:id="1777022922">
              <w:marLeft w:val="0"/>
              <w:marRight w:val="0"/>
              <w:marTop w:val="0"/>
              <w:marBottom w:val="0"/>
              <w:divBdr>
                <w:top w:val="none" w:sz="0" w:space="0" w:color="auto"/>
                <w:left w:val="none" w:sz="0" w:space="0" w:color="auto"/>
                <w:bottom w:val="none" w:sz="0" w:space="0" w:color="auto"/>
                <w:right w:val="none" w:sz="0" w:space="0" w:color="auto"/>
              </w:divBdr>
            </w:div>
            <w:div w:id="1824156016">
              <w:marLeft w:val="0"/>
              <w:marRight w:val="0"/>
              <w:marTop w:val="0"/>
              <w:marBottom w:val="0"/>
              <w:divBdr>
                <w:top w:val="none" w:sz="0" w:space="0" w:color="auto"/>
                <w:left w:val="none" w:sz="0" w:space="0" w:color="auto"/>
                <w:bottom w:val="none" w:sz="0" w:space="0" w:color="auto"/>
                <w:right w:val="none" w:sz="0" w:space="0" w:color="auto"/>
              </w:divBdr>
            </w:div>
            <w:div w:id="1960212712">
              <w:marLeft w:val="0"/>
              <w:marRight w:val="0"/>
              <w:marTop w:val="0"/>
              <w:marBottom w:val="0"/>
              <w:divBdr>
                <w:top w:val="none" w:sz="0" w:space="0" w:color="auto"/>
                <w:left w:val="none" w:sz="0" w:space="0" w:color="auto"/>
                <w:bottom w:val="none" w:sz="0" w:space="0" w:color="auto"/>
                <w:right w:val="none" w:sz="0" w:space="0" w:color="auto"/>
              </w:divBdr>
            </w:div>
            <w:div w:id="2055108875">
              <w:marLeft w:val="0"/>
              <w:marRight w:val="0"/>
              <w:marTop w:val="0"/>
              <w:marBottom w:val="0"/>
              <w:divBdr>
                <w:top w:val="none" w:sz="0" w:space="0" w:color="auto"/>
                <w:left w:val="none" w:sz="0" w:space="0" w:color="auto"/>
                <w:bottom w:val="none" w:sz="0" w:space="0" w:color="auto"/>
                <w:right w:val="none" w:sz="0" w:space="0" w:color="auto"/>
              </w:divBdr>
            </w:div>
            <w:div w:id="2059546746">
              <w:marLeft w:val="0"/>
              <w:marRight w:val="0"/>
              <w:marTop w:val="0"/>
              <w:marBottom w:val="0"/>
              <w:divBdr>
                <w:top w:val="none" w:sz="0" w:space="0" w:color="auto"/>
                <w:left w:val="none" w:sz="0" w:space="0" w:color="auto"/>
                <w:bottom w:val="none" w:sz="0" w:space="0" w:color="auto"/>
                <w:right w:val="none" w:sz="0" w:space="0" w:color="auto"/>
              </w:divBdr>
            </w:div>
            <w:div w:id="2123066347">
              <w:marLeft w:val="0"/>
              <w:marRight w:val="0"/>
              <w:marTop w:val="0"/>
              <w:marBottom w:val="0"/>
              <w:divBdr>
                <w:top w:val="none" w:sz="0" w:space="0" w:color="auto"/>
                <w:left w:val="none" w:sz="0" w:space="0" w:color="auto"/>
                <w:bottom w:val="none" w:sz="0" w:space="0" w:color="auto"/>
                <w:right w:val="none" w:sz="0" w:space="0" w:color="auto"/>
              </w:divBdr>
            </w:div>
          </w:divsChild>
        </w:div>
        <w:div w:id="1078752284">
          <w:marLeft w:val="0"/>
          <w:marRight w:val="0"/>
          <w:marTop w:val="0"/>
          <w:marBottom w:val="0"/>
          <w:divBdr>
            <w:top w:val="none" w:sz="0" w:space="0" w:color="auto"/>
            <w:left w:val="none" w:sz="0" w:space="0" w:color="auto"/>
            <w:bottom w:val="none" w:sz="0" w:space="0" w:color="auto"/>
            <w:right w:val="none" w:sz="0" w:space="0" w:color="auto"/>
          </w:divBdr>
        </w:div>
        <w:div w:id="1289240902">
          <w:marLeft w:val="0"/>
          <w:marRight w:val="0"/>
          <w:marTop w:val="0"/>
          <w:marBottom w:val="0"/>
          <w:divBdr>
            <w:top w:val="none" w:sz="0" w:space="0" w:color="auto"/>
            <w:left w:val="none" w:sz="0" w:space="0" w:color="auto"/>
            <w:bottom w:val="none" w:sz="0" w:space="0" w:color="auto"/>
            <w:right w:val="none" w:sz="0" w:space="0" w:color="auto"/>
          </w:divBdr>
          <w:divsChild>
            <w:div w:id="1530483439">
              <w:marLeft w:val="-75"/>
              <w:marRight w:val="0"/>
              <w:marTop w:val="30"/>
              <w:marBottom w:val="30"/>
              <w:divBdr>
                <w:top w:val="none" w:sz="0" w:space="0" w:color="auto"/>
                <w:left w:val="none" w:sz="0" w:space="0" w:color="auto"/>
                <w:bottom w:val="none" w:sz="0" w:space="0" w:color="auto"/>
                <w:right w:val="none" w:sz="0" w:space="0" w:color="auto"/>
              </w:divBdr>
              <w:divsChild>
                <w:div w:id="1079252366">
                  <w:marLeft w:val="0"/>
                  <w:marRight w:val="0"/>
                  <w:marTop w:val="0"/>
                  <w:marBottom w:val="0"/>
                  <w:divBdr>
                    <w:top w:val="none" w:sz="0" w:space="0" w:color="auto"/>
                    <w:left w:val="none" w:sz="0" w:space="0" w:color="auto"/>
                    <w:bottom w:val="none" w:sz="0" w:space="0" w:color="auto"/>
                    <w:right w:val="none" w:sz="0" w:space="0" w:color="auto"/>
                  </w:divBdr>
                  <w:divsChild>
                    <w:div w:id="103615292">
                      <w:marLeft w:val="0"/>
                      <w:marRight w:val="0"/>
                      <w:marTop w:val="0"/>
                      <w:marBottom w:val="0"/>
                      <w:divBdr>
                        <w:top w:val="none" w:sz="0" w:space="0" w:color="auto"/>
                        <w:left w:val="none" w:sz="0" w:space="0" w:color="auto"/>
                        <w:bottom w:val="none" w:sz="0" w:space="0" w:color="auto"/>
                        <w:right w:val="none" w:sz="0" w:space="0" w:color="auto"/>
                      </w:divBdr>
                    </w:div>
                    <w:div w:id="144205045">
                      <w:marLeft w:val="0"/>
                      <w:marRight w:val="0"/>
                      <w:marTop w:val="0"/>
                      <w:marBottom w:val="0"/>
                      <w:divBdr>
                        <w:top w:val="none" w:sz="0" w:space="0" w:color="auto"/>
                        <w:left w:val="none" w:sz="0" w:space="0" w:color="auto"/>
                        <w:bottom w:val="none" w:sz="0" w:space="0" w:color="auto"/>
                        <w:right w:val="none" w:sz="0" w:space="0" w:color="auto"/>
                      </w:divBdr>
                    </w:div>
                    <w:div w:id="503521360">
                      <w:marLeft w:val="0"/>
                      <w:marRight w:val="0"/>
                      <w:marTop w:val="0"/>
                      <w:marBottom w:val="0"/>
                      <w:divBdr>
                        <w:top w:val="none" w:sz="0" w:space="0" w:color="auto"/>
                        <w:left w:val="none" w:sz="0" w:space="0" w:color="auto"/>
                        <w:bottom w:val="none" w:sz="0" w:space="0" w:color="auto"/>
                        <w:right w:val="none" w:sz="0" w:space="0" w:color="auto"/>
                      </w:divBdr>
                    </w:div>
                    <w:div w:id="508760284">
                      <w:marLeft w:val="0"/>
                      <w:marRight w:val="0"/>
                      <w:marTop w:val="0"/>
                      <w:marBottom w:val="0"/>
                      <w:divBdr>
                        <w:top w:val="none" w:sz="0" w:space="0" w:color="auto"/>
                        <w:left w:val="none" w:sz="0" w:space="0" w:color="auto"/>
                        <w:bottom w:val="none" w:sz="0" w:space="0" w:color="auto"/>
                        <w:right w:val="none" w:sz="0" w:space="0" w:color="auto"/>
                      </w:divBdr>
                    </w:div>
                    <w:div w:id="685329856">
                      <w:marLeft w:val="0"/>
                      <w:marRight w:val="0"/>
                      <w:marTop w:val="0"/>
                      <w:marBottom w:val="0"/>
                      <w:divBdr>
                        <w:top w:val="none" w:sz="0" w:space="0" w:color="auto"/>
                        <w:left w:val="none" w:sz="0" w:space="0" w:color="auto"/>
                        <w:bottom w:val="none" w:sz="0" w:space="0" w:color="auto"/>
                        <w:right w:val="none" w:sz="0" w:space="0" w:color="auto"/>
                      </w:divBdr>
                    </w:div>
                    <w:div w:id="951517839">
                      <w:marLeft w:val="0"/>
                      <w:marRight w:val="0"/>
                      <w:marTop w:val="0"/>
                      <w:marBottom w:val="0"/>
                      <w:divBdr>
                        <w:top w:val="none" w:sz="0" w:space="0" w:color="auto"/>
                        <w:left w:val="none" w:sz="0" w:space="0" w:color="auto"/>
                        <w:bottom w:val="none" w:sz="0" w:space="0" w:color="auto"/>
                        <w:right w:val="none" w:sz="0" w:space="0" w:color="auto"/>
                      </w:divBdr>
                    </w:div>
                    <w:div w:id="1078357202">
                      <w:marLeft w:val="0"/>
                      <w:marRight w:val="0"/>
                      <w:marTop w:val="0"/>
                      <w:marBottom w:val="0"/>
                      <w:divBdr>
                        <w:top w:val="none" w:sz="0" w:space="0" w:color="auto"/>
                        <w:left w:val="none" w:sz="0" w:space="0" w:color="auto"/>
                        <w:bottom w:val="none" w:sz="0" w:space="0" w:color="auto"/>
                        <w:right w:val="none" w:sz="0" w:space="0" w:color="auto"/>
                      </w:divBdr>
                    </w:div>
                    <w:div w:id="1369836515">
                      <w:marLeft w:val="0"/>
                      <w:marRight w:val="0"/>
                      <w:marTop w:val="0"/>
                      <w:marBottom w:val="0"/>
                      <w:divBdr>
                        <w:top w:val="none" w:sz="0" w:space="0" w:color="auto"/>
                        <w:left w:val="none" w:sz="0" w:space="0" w:color="auto"/>
                        <w:bottom w:val="none" w:sz="0" w:space="0" w:color="auto"/>
                        <w:right w:val="none" w:sz="0" w:space="0" w:color="auto"/>
                      </w:divBdr>
                    </w:div>
                    <w:div w:id="1472790880">
                      <w:marLeft w:val="0"/>
                      <w:marRight w:val="0"/>
                      <w:marTop w:val="0"/>
                      <w:marBottom w:val="0"/>
                      <w:divBdr>
                        <w:top w:val="none" w:sz="0" w:space="0" w:color="auto"/>
                        <w:left w:val="none" w:sz="0" w:space="0" w:color="auto"/>
                        <w:bottom w:val="none" w:sz="0" w:space="0" w:color="auto"/>
                        <w:right w:val="none" w:sz="0" w:space="0" w:color="auto"/>
                      </w:divBdr>
                    </w:div>
                    <w:div w:id="1776706244">
                      <w:marLeft w:val="0"/>
                      <w:marRight w:val="0"/>
                      <w:marTop w:val="0"/>
                      <w:marBottom w:val="0"/>
                      <w:divBdr>
                        <w:top w:val="none" w:sz="0" w:space="0" w:color="auto"/>
                        <w:left w:val="none" w:sz="0" w:space="0" w:color="auto"/>
                        <w:bottom w:val="none" w:sz="0" w:space="0" w:color="auto"/>
                        <w:right w:val="none" w:sz="0" w:space="0" w:color="auto"/>
                      </w:divBdr>
                    </w:div>
                    <w:div w:id="1976333524">
                      <w:marLeft w:val="0"/>
                      <w:marRight w:val="0"/>
                      <w:marTop w:val="0"/>
                      <w:marBottom w:val="0"/>
                      <w:divBdr>
                        <w:top w:val="none" w:sz="0" w:space="0" w:color="auto"/>
                        <w:left w:val="none" w:sz="0" w:space="0" w:color="auto"/>
                        <w:bottom w:val="none" w:sz="0" w:space="0" w:color="auto"/>
                        <w:right w:val="none" w:sz="0" w:space="0" w:color="auto"/>
                      </w:divBdr>
                    </w:div>
                    <w:div w:id="2029259610">
                      <w:marLeft w:val="0"/>
                      <w:marRight w:val="0"/>
                      <w:marTop w:val="0"/>
                      <w:marBottom w:val="0"/>
                      <w:divBdr>
                        <w:top w:val="none" w:sz="0" w:space="0" w:color="auto"/>
                        <w:left w:val="none" w:sz="0" w:space="0" w:color="auto"/>
                        <w:bottom w:val="none" w:sz="0" w:space="0" w:color="auto"/>
                        <w:right w:val="none" w:sz="0" w:space="0" w:color="auto"/>
                      </w:divBdr>
                    </w:div>
                  </w:divsChild>
                </w:div>
                <w:div w:id="1445079167">
                  <w:marLeft w:val="0"/>
                  <w:marRight w:val="0"/>
                  <w:marTop w:val="0"/>
                  <w:marBottom w:val="0"/>
                  <w:divBdr>
                    <w:top w:val="none" w:sz="0" w:space="0" w:color="auto"/>
                    <w:left w:val="none" w:sz="0" w:space="0" w:color="auto"/>
                    <w:bottom w:val="none" w:sz="0" w:space="0" w:color="auto"/>
                    <w:right w:val="none" w:sz="0" w:space="0" w:color="auto"/>
                  </w:divBdr>
                  <w:divsChild>
                    <w:div w:id="65690110">
                      <w:marLeft w:val="0"/>
                      <w:marRight w:val="0"/>
                      <w:marTop w:val="0"/>
                      <w:marBottom w:val="0"/>
                      <w:divBdr>
                        <w:top w:val="none" w:sz="0" w:space="0" w:color="auto"/>
                        <w:left w:val="none" w:sz="0" w:space="0" w:color="auto"/>
                        <w:bottom w:val="none" w:sz="0" w:space="0" w:color="auto"/>
                        <w:right w:val="none" w:sz="0" w:space="0" w:color="auto"/>
                      </w:divBdr>
                    </w:div>
                    <w:div w:id="125708344">
                      <w:marLeft w:val="0"/>
                      <w:marRight w:val="0"/>
                      <w:marTop w:val="0"/>
                      <w:marBottom w:val="0"/>
                      <w:divBdr>
                        <w:top w:val="none" w:sz="0" w:space="0" w:color="auto"/>
                        <w:left w:val="none" w:sz="0" w:space="0" w:color="auto"/>
                        <w:bottom w:val="none" w:sz="0" w:space="0" w:color="auto"/>
                        <w:right w:val="none" w:sz="0" w:space="0" w:color="auto"/>
                      </w:divBdr>
                    </w:div>
                    <w:div w:id="205407656">
                      <w:marLeft w:val="0"/>
                      <w:marRight w:val="0"/>
                      <w:marTop w:val="0"/>
                      <w:marBottom w:val="0"/>
                      <w:divBdr>
                        <w:top w:val="none" w:sz="0" w:space="0" w:color="auto"/>
                        <w:left w:val="none" w:sz="0" w:space="0" w:color="auto"/>
                        <w:bottom w:val="none" w:sz="0" w:space="0" w:color="auto"/>
                        <w:right w:val="none" w:sz="0" w:space="0" w:color="auto"/>
                      </w:divBdr>
                    </w:div>
                    <w:div w:id="267584459">
                      <w:marLeft w:val="0"/>
                      <w:marRight w:val="0"/>
                      <w:marTop w:val="0"/>
                      <w:marBottom w:val="0"/>
                      <w:divBdr>
                        <w:top w:val="none" w:sz="0" w:space="0" w:color="auto"/>
                        <w:left w:val="none" w:sz="0" w:space="0" w:color="auto"/>
                        <w:bottom w:val="none" w:sz="0" w:space="0" w:color="auto"/>
                        <w:right w:val="none" w:sz="0" w:space="0" w:color="auto"/>
                      </w:divBdr>
                    </w:div>
                    <w:div w:id="321543794">
                      <w:marLeft w:val="0"/>
                      <w:marRight w:val="0"/>
                      <w:marTop w:val="0"/>
                      <w:marBottom w:val="0"/>
                      <w:divBdr>
                        <w:top w:val="none" w:sz="0" w:space="0" w:color="auto"/>
                        <w:left w:val="none" w:sz="0" w:space="0" w:color="auto"/>
                        <w:bottom w:val="none" w:sz="0" w:space="0" w:color="auto"/>
                        <w:right w:val="none" w:sz="0" w:space="0" w:color="auto"/>
                      </w:divBdr>
                    </w:div>
                    <w:div w:id="468982532">
                      <w:marLeft w:val="0"/>
                      <w:marRight w:val="0"/>
                      <w:marTop w:val="0"/>
                      <w:marBottom w:val="0"/>
                      <w:divBdr>
                        <w:top w:val="none" w:sz="0" w:space="0" w:color="auto"/>
                        <w:left w:val="none" w:sz="0" w:space="0" w:color="auto"/>
                        <w:bottom w:val="none" w:sz="0" w:space="0" w:color="auto"/>
                        <w:right w:val="none" w:sz="0" w:space="0" w:color="auto"/>
                      </w:divBdr>
                    </w:div>
                    <w:div w:id="1391881671">
                      <w:marLeft w:val="0"/>
                      <w:marRight w:val="0"/>
                      <w:marTop w:val="0"/>
                      <w:marBottom w:val="0"/>
                      <w:divBdr>
                        <w:top w:val="none" w:sz="0" w:space="0" w:color="auto"/>
                        <w:left w:val="none" w:sz="0" w:space="0" w:color="auto"/>
                        <w:bottom w:val="none" w:sz="0" w:space="0" w:color="auto"/>
                        <w:right w:val="none" w:sz="0" w:space="0" w:color="auto"/>
                      </w:divBdr>
                    </w:div>
                    <w:div w:id="1608536485">
                      <w:marLeft w:val="0"/>
                      <w:marRight w:val="0"/>
                      <w:marTop w:val="0"/>
                      <w:marBottom w:val="0"/>
                      <w:divBdr>
                        <w:top w:val="none" w:sz="0" w:space="0" w:color="auto"/>
                        <w:left w:val="none" w:sz="0" w:space="0" w:color="auto"/>
                        <w:bottom w:val="none" w:sz="0" w:space="0" w:color="auto"/>
                        <w:right w:val="none" w:sz="0" w:space="0" w:color="auto"/>
                      </w:divBdr>
                    </w:div>
                    <w:div w:id="17734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25040">
          <w:marLeft w:val="0"/>
          <w:marRight w:val="0"/>
          <w:marTop w:val="0"/>
          <w:marBottom w:val="0"/>
          <w:divBdr>
            <w:top w:val="none" w:sz="0" w:space="0" w:color="auto"/>
            <w:left w:val="none" w:sz="0" w:space="0" w:color="auto"/>
            <w:bottom w:val="none" w:sz="0" w:space="0" w:color="auto"/>
            <w:right w:val="none" w:sz="0" w:space="0" w:color="auto"/>
          </w:divBdr>
        </w:div>
        <w:div w:id="1387408439">
          <w:marLeft w:val="0"/>
          <w:marRight w:val="0"/>
          <w:marTop w:val="0"/>
          <w:marBottom w:val="0"/>
          <w:divBdr>
            <w:top w:val="none" w:sz="0" w:space="0" w:color="auto"/>
            <w:left w:val="none" w:sz="0" w:space="0" w:color="auto"/>
            <w:bottom w:val="none" w:sz="0" w:space="0" w:color="auto"/>
            <w:right w:val="none" w:sz="0" w:space="0" w:color="auto"/>
          </w:divBdr>
        </w:div>
        <w:div w:id="2014841133">
          <w:marLeft w:val="0"/>
          <w:marRight w:val="0"/>
          <w:marTop w:val="0"/>
          <w:marBottom w:val="0"/>
          <w:divBdr>
            <w:top w:val="none" w:sz="0" w:space="0" w:color="auto"/>
            <w:left w:val="none" w:sz="0" w:space="0" w:color="auto"/>
            <w:bottom w:val="none" w:sz="0" w:space="0" w:color="auto"/>
            <w:right w:val="none" w:sz="0" w:space="0" w:color="auto"/>
          </w:divBdr>
        </w:div>
      </w:divsChild>
    </w:div>
    <w:div w:id="205877428">
      <w:bodyDiv w:val="1"/>
      <w:marLeft w:val="0"/>
      <w:marRight w:val="0"/>
      <w:marTop w:val="0"/>
      <w:marBottom w:val="0"/>
      <w:divBdr>
        <w:top w:val="none" w:sz="0" w:space="0" w:color="auto"/>
        <w:left w:val="none" w:sz="0" w:space="0" w:color="auto"/>
        <w:bottom w:val="none" w:sz="0" w:space="0" w:color="auto"/>
        <w:right w:val="none" w:sz="0" w:space="0" w:color="auto"/>
      </w:divBdr>
      <w:divsChild>
        <w:div w:id="36125883">
          <w:marLeft w:val="0"/>
          <w:marRight w:val="0"/>
          <w:marTop w:val="0"/>
          <w:marBottom w:val="0"/>
          <w:divBdr>
            <w:top w:val="none" w:sz="0" w:space="0" w:color="auto"/>
            <w:left w:val="none" w:sz="0" w:space="0" w:color="auto"/>
            <w:bottom w:val="none" w:sz="0" w:space="0" w:color="auto"/>
            <w:right w:val="none" w:sz="0" w:space="0" w:color="auto"/>
          </w:divBdr>
          <w:divsChild>
            <w:div w:id="19168970">
              <w:marLeft w:val="0"/>
              <w:marRight w:val="0"/>
              <w:marTop w:val="0"/>
              <w:marBottom w:val="0"/>
              <w:divBdr>
                <w:top w:val="none" w:sz="0" w:space="0" w:color="auto"/>
                <w:left w:val="none" w:sz="0" w:space="0" w:color="auto"/>
                <w:bottom w:val="none" w:sz="0" w:space="0" w:color="auto"/>
                <w:right w:val="none" w:sz="0" w:space="0" w:color="auto"/>
              </w:divBdr>
            </w:div>
            <w:div w:id="51196408">
              <w:marLeft w:val="0"/>
              <w:marRight w:val="0"/>
              <w:marTop w:val="0"/>
              <w:marBottom w:val="0"/>
              <w:divBdr>
                <w:top w:val="none" w:sz="0" w:space="0" w:color="auto"/>
                <w:left w:val="none" w:sz="0" w:space="0" w:color="auto"/>
                <w:bottom w:val="none" w:sz="0" w:space="0" w:color="auto"/>
                <w:right w:val="none" w:sz="0" w:space="0" w:color="auto"/>
              </w:divBdr>
            </w:div>
            <w:div w:id="94862029">
              <w:marLeft w:val="0"/>
              <w:marRight w:val="0"/>
              <w:marTop w:val="0"/>
              <w:marBottom w:val="0"/>
              <w:divBdr>
                <w:top w:val="none" w:sz="0" w:space="0" w:color="auto"/>
                <w:left w:val="none" w:sz="0" w:space="0" w:color="auto"/>
                <w:bottom w:val="none" w:sz="0" w:space="0" w:color="auto"/>
                <w:right w:val="none" w:sz="0" w:space="0" w:color="auto"/>
              </w:divBdr>
            </w:div>
            <w:div w:id="232588765">
              <w:marLeft w:val="0"/>
              <w:marRight w:val="0"/>
              <w:marTop w:val="0"/>
              <w:marBottom w:val="0"/>
              <w:divBdr>
                <w:top w:val="none" w:sz="0" w:space="0" w:color="auto"/>
                <w:left w:val="none" w:sz="0" w:space="0" w:color="auto"/>
                <w:bottom w:val="none" w:sz="0" w:space="0" w:color="auto"/>
                <w:right w:val="none" w:sz="0" w:space="0" w:color="auto"/>
              </w:divBdr>
            </w:div>
            <w:div w:id="253710618">
              <w:marLeft w:val="0"/>
              <w:marRight w:val="0"/>
              <w:marTop w:val="0"/>
              <w:marBottom w:val="0"/>
              <w:divBdr>
                <w:top w:val="none" w:sz="0" w:space="0" w:color="auto"/>
                <w:left w:val="none" w:sz="0" w:space="0" w:color="auto"/>
                <w:bottom w:val="none" w:sz="0" w:space="0" w:color="auto"/>
                <w:right w:val="none" w:sz="0" w:space="0" w:color="auto"/>
              </w:divBdr>
            </w:div>
            <w:div w:id="383649815">
              <w:marLeft w:val="0"/>
              <w:marRight w:val="0"/>
              <w:marTop w:val="0"/>
              <w:marBottom w:val="0"/>
              <w:divBdr>
                <w:top w:val="none" w:sz="0" w:space="0" w:color="auto"/>
                <w:left w:val="none" w:sz="0" w:space="0" w:color="auto"/>
                <w:bottom w:val="none" w:sz="0" w:space="0" w:color="auto"/>
                <w:right w:val="none" w:sz="0" w:space="0" w:color="auto"/>
              </w:divBdr>
            </w:div>
            <w:div w:id="447552118">
              <w:marLeft w:val="0"/>
              <w:marRight w:val="0"/>
              <w:marTop w:val="0"/>
              <w:marBottom w:val="0"/>
              <w:divBdr>
                <w:top w:val="none" w:sz="0" w:space="0" w:color="auto"/>
                <w:left w:val="none" w:sz="0" w:space="0" w:color="auto"/>
                <w:bottom w:val="none" w:sz="0" w:space="0" w:color="auto"/>
                <w:right w:val="none" w:sz="0" w:space="0" w:color="auto"/>
              </w:divBdr>
            </w:div>
            <w:div w:id="554896343">
              <w:marLeft w:val="0"/>
              <w:marRight w:val="0"/>
              <w:marTop w:val="0"/>
              <w:marBottom w:val="0"/>
              <w:divBdr>
                <w:top w:val="none" w:sz="0" w:space="0" w:color="auto"/>
                <w:left w:val="none" w:sz="0" w:space="0" w:color="auto"/>
                <w:bottom w:val="none" w:sz="0" w:space="0" w:color="auto"/>
                <w:right w:val="none" w:sz="0" w:space="0" w:color="auto"/>
              </w:divBdr>
            </w:div>
            <w:div w:id="559172723">
              <w:marLeft w:val="0"/>
              <w:marRight w:val="0"/>
              <w:marTop w:val="0"/>
              <w:marBottom w:val="0"/>
              <w:divBdr>
                <w:top w:val="none" w:sz="0" w:space="0" w:color="auto"/>
                <w:left w:val="none" w:sz="0" w:space="0" w:color="auto"/>
                <w:bottom w:val="none" w:sz="0" w:space="0" w:color="auto"/>
                <w:right w:val="none" w:sz="0" w:space="0" w:color="auto"/>
              </w:divBdr>
              <w:divsChild>
                <w:div w:id="642008583">
                  <w:marLeft w:val="-75"/>
                  <w:marRight w:val="0"/>
                  <w:marTop w:val="30"/>
                  <w:marBottom w:val="30"/>
                  <w:divBdr>
                    <w:top w:val="none" w:sz="0" w:space="0" w:color="auto"/>
                    <w:left w:val="none" w:sz="0" w:space="0" w:color="auto"/>
                    <w:bottom w:val="none" w:sz="0" w:space="0" w:color="auto"/>
                    <w:right w:val="none" w:sz="0" w:space="0" w:color="auto"/>
                  </w:divBdr>
                  <w:divsChild>
                    <w:div w:id="165052305">
                      <w:marLeft w:val="0"/>
                      <w:marRight w:val="0"/>
                      <w:marTop w:val="0"/>
                      <w:marBottom w:val="0"/>
                      <w:divBdr>
                        <w:top w:val="none" w:sz="0" w:space="0" w:color="auto"/>
                        <w:left w:val="none" w:sz="0" w:space="0" w:color="auto"/>
                        <w:bottom w:val="none" w:sz="0" w:space="0" w:color="auto"/>
                        <w:right w:val="none" w:sz="0" w:space="0" w:color="auto"/>
                      </w:divBdr>
                      <w:divsChild>
                        <w:div w:id="1691300637">
                          <w:marLeft w:val="0"/>
                          <w:marRight w:val="0"/>
                          <w:marTop w:val="0"/>
                          <w:marBottom w:val="0"/>
                          <w:divBdr>
                            <w:top w:val="none" w:sz="0" w:space="0" w:color="auto"/>
                            <w:left w:val="none" w:sz="0" w:space="0" w:color="auto"/>
                            <w:bottom w:val="none" w:sz="0" w:space="0" w:color="auto"/>
                            <w:right w:val="none" w:sz="0" w:space="0" w:color="auto"/>
                          </w:divBdr>
                        </w:div>
                      </w:divsChild>
                    </w:div>
                    <w:div w:id="447238637">
                      <w:marLeft w:val="0"/>
                      <w:marRight w:val="0"/>
                      <w:marTop w:val="0"/>
                      <w:marBottom w:val="0"/>
                      <w:divBdr>
                        <w:top w:val="none" w:sz="0" w:space="0" w:color="auto"/>
                        <w:left w:val="none" w:sz="0" w:space="0" w:color="auto"/>
                        <w:bottom w:val="none" w:sz="0" w:space="0" w:color="auto"/>
                        <w:right w:val="none" w:sz="0" w:space="0" w:color="auto"/>
                      </w:divBdr>
                      <w:divsChild>
                        <w:div w:id="1299802237">
                          <w:marLeft w:val="0"/>
                          <w:marRight w:val="0"/>
                          <w:marTop w:val="0"/>
                          <w:marBottom w:val="0"/>
                          <w:divBdr>
                            <w:top w:val="none" w:sz="0" w:space="0" w:color="auto"/>
                            <w:left w:val="none" w:sz="0" w:space="0" w:color="auto"/>
                            <w:bottom w:val="none" w:sz="0" w:space="0" w:color="auto"/>
                            <w:right w:val="none" w:sz="0" w:space="0" w:color="auto"/>
                          </w:divBdr>
                        </w:div>
                      </w:divsChild>
                    </w:div>
                    <w:div w:id="712197658">
                      <w:marLeft w:val="0"/>
                      <w:marRight w:val="0"/>
                      <w:marTop w:val="0"/>
                      <w:marBottom w:val="0"/>
                      <w:divBdr>
                        <w:top w:val="none" w:sz="0" w:space="0" w:color="auto"/>
                        <w:left w:val="none" w:sz="0" w:space="0" w:color="auto"/>
                        <w:bottom w:val="none" w:sz="0" w:space="0" w:color="auto"/>
                        <w:right w:val="none" w:sz="0" w:space="0" w:color="auto"/>
                      </w:divBdr>
                      <w:divsChild>
                        <w:div w:id="1509907440">
                          <w:marLeft w:val="0"/>
                          <w:marRight w:val="0"/>
                          <w:marTop w:val="0"/>
                          <w:marBottom w:val="0"/>
                          <w:divBdr>
                            <w:top w:val="none" w:sz="0" w:space="0" w:color="auto"/>
                            <w:left w:val="none" w:sz="0" w:space="0" w:color="auto"/>
                            <w:bottom w:val="none" w:sz="0" w:space="0" w:color="auto"/>
                            <w:right w:val="none" w:sz="0" w:space="0" w:color="auto"/>
                          </w:divBdr>
                        </w:div>
                      </w:divsChild>
                    </w:div>
                    <w:div w:id="1037659236">
                      <w:marLeft w:val="0"/>
                      <w:marRight w:val="0"/>
                      <w:marTop w:val="0"/>
                      <w:marBottom w:val="0"/>
                      <w:divBdr>
                        <w:top w:val="none" w:sz="0" w:space="0" w:color="auto"/>
                        <w:left w:val="none" w:sz="0" w:space="0" w:color="auto"/>
                        <w:bottom w:val="none" w:sz="0" w:space="0" w:color="auto"/>
                        <w:right w:val="none" w:sz="0" w:space="0" w:color="auto"/>
                      </w:divBdr>
                      <w:divsChild>
                        <w:div w:id="437725162">
                          <w:marLeft w:val="0"/>
                          <w:marRight w:val="0"/>
                          <w:marTop w:val="0"/>
                          <w:marBottom w:val="0"/>
                          <w:divBdr>
                            <w:top w:val="none" w:sz="0" w:space="0" w:color="auto"/>
                            <w:left w:val="none" w:sz="0" w:space="0" w:color="auto"/>
                            <w:bottom w:val="none" w:sz="0" w:space="0" w:color="auto"/>
                            <w:right w:val="none" w:sz="0" w:space="0" w:color="auto"/>
                          </w:divBdr>
                        </w:div>
                      </w:divsChild>
                    </w:div>
                    <w:div w:id="1241912808">
                      <w:marLeft w:val="0"/>
                      <w:marRight w:val="0"/>
                      <w:marTop w:val="0"/>
                      <w:marBottom w:val="0"/>
                      <w:divBdr>
                        <w:top w:val="none" w:sz="0" w:space="0" w:color="auto"/>
                        <w:left w:val="none" w:sz="0" w:space="0" w:color="auto"/>
                        <w:bottom w:val="none" w:sz="0" w:space="0" w:color="auto"/>
                        <w:right w:val="none" w:sz="0" w:space="0" w:color="auto"/>
                      </w:divBdr>
                      <w:divsChild>
                        <w:div w:id="1899901660">
                          <w:marLeft w:val="0"/>
                          <w:marRight w:val="0"/>
                          <w:marTop w:val="0"/>
                          <w:marBottom w:val="0"/>
                          <w:divBdr>
                            <w:top w:val="none" w:sz="0" w:space="0" w:color="auto"/>
                            <w:left w:val="none" w:sz="0" w:space="0" w:color="auto"/>
                            <w:bottom w:val="none" w:sz="0" w:space="0" w:color="auto"/>
                            <w:right w:val="none" w:sz="0" w:space="0" w:color="auto"/>
                          </w:divBdr>
                        </w:div>
                      </w:divsChild>
                    </w:div>
                    <w:div w:id="1661156403">
                      <w:marLeft w:val="0"/>
                      <w:marRight w:val="0"/>
                      <w:marTop w:val="0"/>
                      <w:marBottom w:val="0"/>
                      <w:divBdr>
                        <w:top w:val="none" w:sz="0" w:space="0" w:color="auto"/>
                        <w:left w:val="none" w:sz="0" w:space="0" w:color="auto"/>
                        <w:bottom w:val="none" w:sz="0" w:space="0" w:color="auto"/>
                        <w:right w:val="none" w:sz="0" w:space="0" w:color="auto"/>
                      </w:divBdr>
                      <w:divsChild>
                        <w:div w:id="333260385">
                          <w:marLeft w:val="0"/>
                          <w:marRight w:val="0"/>
                          <w:marTop w:val="0"/>
                          <w:marBottom w:val="0"/>
                          <w:divBdr>
                            <w:top w:val="none" w:sz="0" w:space="0" w:color="auto"/>
                            <w:left w:val="none" w:sz="0" w:space="0" w:color="auto"/>
                            <w:bottom w:val="none" w:sz="0" w:space="0" w:color="auto"/>
                            <w:right w:val="none" w:sz="0" w:space="0" w:color="auto"/>
                          </w:divBdr>
                        </w:div>
                      </w:divsChild>
                    </w:div>
                    <w:div w:id="1785034273">
                      <w:marLeft w:val="0"/>
                      <w:marRight w:val="0"/>
                      <w:marTop w:val="0"/>
                      <w:marBottom w:val="0"/>
                      <w:divBdr>
                        <w:top w:val="none" w:sz="0" w:space="0" w:color="auto"/>
                        <w:left w:val="none" w:sz="0" w:space="0" w:color="auto"/>
                        <w:bottom w:val="none" w:sz="0" w:space="0" w:color="auto"/>
                        <w:right w:val="none" w:sz="0" w:space="0" w:color="auto"/>
                      </w:divBdr>
                      <w:divsChild>
                        <w:div w:id="1888494050">
                          <w:marLeft w:val="0"/>
                          <w:marRight w:val="0"/>
                          <w:marTop w:val="0"/>
                          <w:marBottom w:val="0"/>
                          <w:divBdr>
                            <w:top w:val="none" w:sz="0" w:space="0" w:color="auto"/>
                            <w:left w:val="none" w:sz="0" w:space="0" w:color="auto"/>
                            <w:bottom w:val="none" w:sz="0" w:space="0" w:color="auto"/>
                            <w:right w:val="none" w:sz="0" w:space="0" w:color="auto"/>
                          </w:divBdr>
                        </w:div>
                      </w:divsChild>
                    </w:div>
                    <w:div w:id="2080400233">
                      <w:marLeft w:val="0"/>
                      <w:marRight w:val="0"/>
                      <w:marTop w:val="0"/>
                      <w:marBottom w:val="0"/>
                      <w:divBdr>
                        <w:top w:val="none" w:sz="0" w:space="0" w:color="auto"/>
                        <w:left w:val="none" w:sz="0" w:space="0" w:color="auto"/>
                        <w:bottom w:val="none" w:sz="0" w:space="0" w:color="auto"/>
                        <w:right w:val="none" w:sz="0" w:space="0" w:color="auto"/>
                      </w:divBdr>
                      <w:divsChild>
                        <w:div w:id="137573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21678">
              <w:marLeft w:val="0"/>
              <w:marRight w:val="0"/>
              <w:marTop w:val="0"/>
              <w:marBottom w:val="0"/>
              <w:divBdr>
                <w:top w:val="none" w:sz="0" w:space="0" w:color="auto"/>
                <w:left w:val="none" w:sz="0" w:space="0" w:color="auto"/>
                <w:bottom w:val="none" w:sz="0" w:space="0" w:color="auto"/>
                <w:right w:val="none" w:sz="0" w:space="0" w:color="auto"/>
              </w:divBdr>
            </w:div>
            <w:div w:id="857277343">
              <w:marLeft w:val="0"/>
              <w:marRight w:val="0"/>
              <w:marTop w:val="0"/>
              <w:marBottom w:val="0"/>
              <w:divBdr>
                <w:top w:val="none" w:sz="0" w:space="0" w:color="auto"/>
                <w:left w:val="none" w:sz="0" w:space="0" w:color="auto"/>
                <w:bottom w:val="none" w:sz="0" w:space="0" w:color="auto"/>
                <w:right w:val="none" w:sz="0" w:space="0" w:color="auto"/>
              </w:divBdr>
            </w:div>
            <w:div w:id="997150071">
              <w:marLeft w:val="0"/>
              <w:marRight w:val="0"/>
              <w:marTop w:val="0"/>
              <w:marBottom w:val="0"/>
              <w:divBdr>
                <w:top w:val="none" w:sz="0" w:space="0" w:color="auto"/>
                <w:left w:val="none" w:sz="0" w:space="0" w:color="auto"/>
                <w:bottom w:val="none" w:sz="0" w:space="0" w:color="auto"/>
                <w:right w:val="none" w:sz="0" w:space="0" w:color="auto"/>
              </w:divBdr>
            </w:div>
            <w:div w:id="1190221668">
              <w:marLeft w:val="0"/>
              <w:marRight w:val="0"/>
              <w:marTop w:val="0"/>
              <w:marBottom w:val="0"/>
              <w:divBdr>
                <w:top w:val="none" w:sz="0" w:space="0" w:color="auto"/>
                <w:left w:val="none" w:sz="0" w:space="0" w:color="auto"/>
                <w:bottom w:val="none" w:sz="0" w:space="0" w:color="auto"/>
                <w:right w:val="none" w:sz="0" w:space="0" w:color="auto"/>
              </w:divBdr>
            </w:div>
            <w:div w:id="1237127273">
              <w:marLeft w:val="0"/>
              <w:marRight w:val="0"/>
              <w:marTop w:val="0"/>
              <w:marBottom w:val="0"/>
              <w:divBdr>
                <w:top w:val="none" w:sz="0" w:space="0" w:color="auto"/>
                <w:left w:val="none" w:sz="0" w:space="0" w:color="auto"/>
                <w:bottom w:val="none" w:sz="0" w:space="0" w:color="auto"/>
                <w:right w:val="none" w:sz="0" w:space="0" w:color="auto"/>
              </w:divBdr>
            </w:div>
            <w:div w:id="1342463220">
              <w:marLeft w:val="0"/>
              <w:marRight w:val="0"/>
              <w:marTop w:val="0"/>
              <w:marBottom w:val="0"/>
              <w:divBdr>
                <w:top w:val="none" w:sz="0" w:space="0" w:color="auto"/>
                <w:left w:val="none" w:sz="0" w:space="0" w:color="auto"/>
                <w:bottom w:val="none" w:sz="0" w:space="0" w:color="auto"/>
                <w:right w:val="none" w:sz="0" w:space="0" w:color="auto"/>
              </w:divBdr>
            </w:div>
            <w:div w:id="1406612513">
              <w:marLeft w:val="0"/>
              <w:marRight w:val="0"/>
              <w:marTop w:val="0"/>
              <w:marBottom w:val="0"/>
              <w:divBdr>
                <w:top w:val="none" w:sz="0" w:space="0" w:color="auto"/>
                <w:left w:val="none" w:sz="0" w:space="0" w:color="auto"/>
                <w:bottom w:val="none" w:sz="0" w:space="0" w:color="auto"/>
                <w:right w:val="none" w:sz="0" w:space="0" w:color="auto"/>
              </w:divBdr>
            </w:div>
            <w:div w:id="1427653690">
              <w:marLeft w:val="0"/>
              <w:marRight w:val="0"/>
              <w:marTop w:val="0"/>
              <w:marBottom w:val="0"/>
              <w:divBdr>
                <w:top w:val="none" w:sz="0" w:space="0" w:color="auto"/>
                <w:left w:val="none" w:sz="0" w:space="0" w:color="auto"/>
                <w:bottom w:val="none" w:sz="0" w:space="0" w:color="auto"/>
                <w:right w:val="none" w:sz="0" w:space="0" w:color="auto"/>
              </w:divBdr>
            </w:div>
            <w:div w:id="1642227128">
              <w:marLeft w:val="0"/>
              <w:marRight w:val="0"/>
              <w:marTop w:val="0"/>
              <w:marBottom w:val="0"/>
              <w:divBdr>
                <w:top w:val="none" w:sz="0" w:space="0" w:color="auto"/>
                <w:left w:val="none" w:sz="0" w:space="0" w:color="auto"/>
                <w:bottom w:val="none" w:sz="0" w:space="0" w:color="auto"/>
                <w:right w:val="none" w:sz="0" w:space="0" w:color="auto"/>
              </w:divBdr>
            </w:div>
            <w:div w:id="1687365370">
              <w:marLeft w:val="0"/>
              <w:marRight w:val="0"/>
              <w:marTop w:val="0"/>
              <w:marBottom w:val="0"/>
              <w:divBdr>
                <w:top w:val="none" w:sz="0" w:space="0" w:color="auto"/>
                <w:left w:val="none" w:sz="0" w:space="0" w:color="auto"/>
                <w:bottom w:val="none" w:sz="0" w:space="0" w:color="auto"/>
                <w:right w:val="none" w:sz="0" w:space="0" w:color="auto"/>
              </w:divBdr>
            </w:div>
            <w:div w:id="1745444621">
              <w:marLeft w:val="0"/>
              <w:marRight w:val="0"/>
              <w:marTop w:val="0"/>
              <w:marBottom w:val="0"/>
              <w:divBdr>
                <w:top w:val="none" w:sz="0" w:space="0" w:color="auto"/>
                <w:left w:val="none" w:sz="0" w:space="0" w:color="auto"/>
                <w:bottom w:val="none" w:sz="0" w:space="0" w:color="auto"/>
                <w:right w:val="none" w:sz="0" w:space="0" w:color="auto"/>
              </w:divBdr>
            </w:div>
            <w:div w:id="1749110422">
              <w:marLeft w:val="0"/>
              <w:marRight w:val="0"/>
              <w:marTop w:val="0"/>
              <w:marBottom w:val="0"/>
              <w:divBdr>
                <w:top w:val="none" w:sz="0" w:space="0" w:color="auto"/>
                <w:left w:val="none" w:sz="0" w:space="0" w:color="auto"/>
                <w:bottom w:val="none" w:sz="0" w:space="0" w:color="auto"/>
                <w:right w:val="none" w:sz="0" w:space="0" w:color="auto"/>
              </w:divBdr>
            </w:div>
            <w:div w:id="2022051955">
              <w:marLeft w:val="0"/>
              <w:marRight w:val="0"/>
              <w:marTop w:val="0"/>
              <w:marBottom w:val="0"/>
              <w:divBdr>
                <w:top w:val="none" w:sz="0" w:space="0" w:color="auto"/>
                <w:left w:val="none" w:sz="0" w:space="0" w:color="auto"/>
                <w:bottom w:val="none" w:sz="0" w:space="0" w:color="auto"/>
                <w:right w:val="none" w:sz="0" w:space="0" w:color="auto"/>
              </w:divBdr>
            </w:div>
            <w:div w:id="2114743032">
              <w:marLeft w:val="0"/>
              <w:marRight w:val="0"/>
              <w:marTop w:val="0"/>
              <w:marBottom w:val="0"/>
              <w:divBdr>
                <w:top w:val="none" w:sz="0" w:space="0" w:color="auto"/>
                <w:left w:val="none" w:sz="0" w:space="0" w:color="auto"/>
                <w:bottom w:val="none" w:sz="0" w:space="0" w:color="auto"/>
                <w:right w:val="none" w:sz="0" w:space="0" w:color="auto"/>
              </w:divBdr>
            </w:div>
            <w:div w:id="2128230571">
              <w:marLeft w:val="0"/>
              <w:marRight w:val="0"/>
              <w:marTop w:val="0"/>
              <w:marBottom w:val="0"/>
              <w:divBdr>
                <w:top w:val="none" w:sz="0" w:space="0" w:color="auto"/>
                <w:left w:val="none" w:sz="0" w:space="0" w:color="auto"/>
                <w:bottom w:val="none" w:sz="0" w:space="0" w:color="auto"/>
                <w:right w:val="none" w:sz="0" w:space="0" w:color="auto"/>
              </w:divBdr>
            </w:div>
          </w:divsChild>
        </w:div>
        <w:div w:id="76631415">
          <w:marLeft w:val="0"/>
          <w:marRight w:val="0"/>
          <w:marTop w:val="0"/>
          <w:marBottom w:val="0"/>
          <w:divBdr>
            <w:top w:val="none" w:sz="0" w:space="0" w:color="auto"/>
            <w:left w:val="none" w:sz="0" w:space="0" w:color="auto"/>
            <w:bottom w:val="none" w:sz="0" w:space="0" w:color="auto"/>
            <w:right w:val="none" w:sz="0" w:space="0" w:color="auto"/>
          </w:divBdr>
        </w:div>
        <w:div w:id="116334835">
          <w:marLeft w:val="0"/>
          <w:marRight w:val="0"/>
          <w:marTop w:val="0"/>
          <w:marBottom w:val="0"/>
          <w:divBdr>
            <w:top w:val="none" w:sz="0" w:space="0" w:color="auto"/>
            <w:left w:val="none" w:sz="0" w:space="0" w:color="auto"/>
            <w:bottom w:val="none" w:sz="0" w:space="0" w:color="auto"/>
            <w:right w:val="none" w:sz="0" w:space="0" w:color="auto"/>
          </w:divBdr>
        </w:div>
        <w:div w:id="164051304">
          <w:marLeft w:val="0"/>
          <w:marRight w:val="0"/>
          <w:marTop w:val="0"/>
          <w:marBottom w:val="0"/>
          <w:divBdr>
            <w:top w:val="none" w:sz="0" w:space="0" w:color="auto"/>
            <w:left w:val="none" w:sz="0" w:space="0" w:color="auto"/>
            <w:bottom w:val="none" w:sz="0" w:space="0" w:color="auto"/>
            <w:right w:val="none" w:sz="0" w:space="0" w:color="auto"/>
          </w:divBdr>
        </w:div>
        <w:div w:id="241840750">
          <w:marLeft w:val="0"/>
          <w:marRight w:val="0"/>
          <w:marTop w:val="0"/>
          <w:marBottom w:val="0"/>
          <w:divBdr>
            <w:top w:val="none" w:sz="0" w:space="0" w:color="auto"/>
            <w:left w:val="none" w:sz="0" w:space="0" w:color="auto"/>
            <w:bottom w:val="none" w:sz="0" w:space="0" w:color="auto"/>
            <w:right w:val="none" w:sz="0" w:space="0" w:color="auto"/>
          </w:divBdr>
        </w:div>
        <w:div w:id="474881426">
          <w:marLeft w:val="0"/>
          <w:marRight w:val="0"/>
          <w:marTop w:val="0"/>
          <w:marBottom w:val="0"/>
          <w:divBdr>
            <w:top w:val="none" w:sz="0" w:space="0" w:color="auto"/>
            <w:left w:val="none" w:sz="0" w:space="0" w:color="auto"/>
            <w:bottom w:val="none" w:sz="0" w:space="0" w:color="auto"/>
            <w:right w:val="none" w:sz="0" w:space="0" w:color="auto"/>
          </w:divBdr>
        </w:div>
        <w:div w:id="526451511">
          <w:marLeft w:val="0"/>
          <w:marRight w:val="0"/>
          <w:marTop w:val="0"/>
          <w:marBottom w:val="0"/>
          <w:divBdr>
            <w:top w:val="none" w:sz="0" w:space="0" w:color="auto"/>
            <w:left w:val="none" w:sz="0" w:space="0" w:color="auto"/>
            <w:bottom w:val="none" w:sz="0" w:space="0" w:color="auto"/>
            <w:right w:val="none" w:sz="0" w:space="0" w:color="auto"/>
          </w:divBdr>
        </w:div>
        <w:div w:id="665209315">
          <w:marLeft w:val="0"/>
          <w:marRight w:val="0"/>
          <w:marTop w:val="0"/>
          <w:marBottom w:val="0"/>
          <w:divBdr>
            <w:top w:val="none" w:sz="0" w:space="0" w:color="auto"/>
            <w:left w:val="none" w:sz="0" w:space="0" w:color="auto"/>
            <w:bottom w:val="none" w:sz="0" w:space="0" w:color="auto"/>
            <w:right w:val="none" w:sz="0" w:space="0" w:color="auto"/>
          </w:divBdr>
        </w:div>
        <w:div w:id="948467784">
          <w:marLeft w:val="0"/>
          <w:marRight w:val="0"/>
          <w:marTop w:val="0"/>
          <w:marBottom w:val="0"/>
          <w:divBdr>
            <w:top w:val="none" w:sz="0" w:space="0" w:color="auto"/>
            <w:left w:val="none" w:sz="0" w:space="0" w:color="auto"/>
            <w:bottom w:val="none" w:sz="0" w:space="0" w:color="auto"/>
            <w:right w:val="none" w:sz="0" w:space="0" w:color="auto"/>
          </w:divBdr>
        </w:div>
        <w:div w:id="1093863978">
          <w:marLeft w:val="0"/>
          <w:marRight w:val="0"/>
          <w:marTop w:val="0"/>
          <w:marBottom w:val="0"/>
          <w:divBdr>
            <w:top w:val="none" w:sz="0" w:space="0" w:color="auto"/>
            <w:left w:val="none" w:sz="0" w:space="0" w:color="auto"/>
            <w:bottom w:val="none" w:sz="0" w:space="0" w:color="auto"/>
            <w:right w:val="none" w:sz="0" w:space="0" w:color="auto"/>
          </w:divBdr>
        </w:div>
        <w:div w:id="1188835999">
          <w:marLeft w:val="0"/>
          <w:marRight w:val="0"/>
          <w:marTop w:val="0"/>
          <w:marBottom w:val="0"/>
          <w:divBdr>
            <w:top w:val="none" w:sz="0" w:space="0" w:color="auto"/>
            <w:left w:val="none" w:sz="0" w:space="0" w:color="auto"/>
            <w:bottom w:val="none" w:sz="0" w:space="0" w:color="auto"/>
            <w:right w:val="none" w:sz="0" w:space="0" w:color="auto"/>
          </w:divBdr>
        </w:div>
        <w:div w:id="1343167132">
          <w:marLeft w:val="0"/>
          <w:marRight w:val="0"/>
          <w:marTop w:val="0"/>
          <w:marBottom w:val="0"/>
          <w:divBdr>
            <w:top w:val="none" w:sz="0" w:space="0" w:color="auto"/>
            <w:left w:val="none" w:sz="0" w:space="0" w:color="auto"/>
            <w:bottom w:val="none" w:sz="0" w:space="0" w:color="auto"/>
            <w:right w:val="none" w:sz="0" w:space="0" w:color="auto"/>
          </w:divBdr>
        </w:div>
        <w:div w:id="1388145380">
          <w:marLeft w:val="0"/>
          <w:marRight w:val="0"/>
          <w:marTop w:val="0"/>
          <w:marBottom w:val="0"/>
          <w:divBdr>
            <w:top w:val="none" w:sz="0" w:space="0" w:color="auto"/>
            <w:left w:val="none" w:sz="0" w:space="0" w:color="auto"/>
            <w:bottom w:val="none" w:sz="0" w:space="0" w:color="auto"/>
            <w:right w:val="none" w:sz="0" w:space="0" w:color="auto"/>
          </w:divBdr>
          <w:divsChild>
            <w:div w:id="1437823163">
              <w:marLeft w:val="-75"/>
              <w:marRight w:val="0"/>
              <w:marTop w:val="30"/>
              <w:marBottom w:val="30"/>
              <w:divBdr>
                <w:top w:val="none" w:sz="0" w:space="0" w:color="auto"/>
                <w:left w:val="none" w:sz="0" w:space="0" w:color="auto"/>
                <w:bottom w:val="none" w:sz="0" w:space="0" w:color="auto"/>
                <w:right w:val="none" w:sz="0" w:space="0" w:color="auto"/>
              </w:divBdr>
              <w:divsChild>
                <w:div w:id="613829574">
                  <w:marLeft w:val="0"/>
                  <w:marRight w:val="0"/>
                  <w:marTop w:val="0"/>
                  <w:marBottom w:val="0"/>
                  <w:divBdr>
                    <w:top w:val="none" w:sz="0" w:space="0" w:color="auto"/>
                    <w:left w:val="none" w:sz="0" w:space="0" w:color="auto"/>
                    <w:bottom w:val="none" w:sz="0" w:space="0" w:color="auto"/>
                    <w:right w:val="none" w:sz="0" w:space="0" w:color="auto"/>
                  </w:divBdr>
                  <w:divsChild>
                    <w:div w:id="10957901">
                      <w:marLeft w:val="0"/>
                      <w:marRight w:val="0"/>
                      <w:marTop w:val="0"/>
                      <w:marBottom w:val="0"/>
                      <w:divBdr>
                        <w:top w:val="none" w:sz="0" w:space="0" w:color="auto"/>
                        <w:left w:val="none" w:sz="0" w:space="0" w:color="auto"/>
                        <w:bottom w:val="none" w:sz="0" w:space="0" w:color="auto"/>
                        <w:right w:val="none" w:sz="0" w:space="0" w:color="auto"/>
                      </w:divBdr>
                    </w:div>
                    <w:div w:id="18942654">
                      <w:marLeft w:val="0"/>
                      <w:marRight w:val="0"/>
                      <w:marTop w:val="0"/>
                      <w:marBottom w:val="0"/>
                      <w:divBdr>
                        <w:top w:val="none" w:sz="0" w:space="0" w:color="auto"/>
                        <w:left w:val="none" w:sz="0" w:space="0" w:color="auto"/>
                        <w:bottom w:val="none" w:sz="0" w:space="0" w:color="auto"/>
                        <w:right w:val="none" w:sz="0" w:space="0" w:color="auto"/>
                      </w:divBdr>
                    </w:div>
                    <w:div w:id="24212875">
                      <w:marLeft w:val="0"/>
                      <w:marRight w:val="0"/>
                      <w:marTop w:val="0"/>
                      <w:marBottom w:val="0"/>
                      <w:divBdr>
                        <w:top w:val="none" w:sz="0" w:space="0" w:color="auto"/>
                        <w:left w:val="none" w:sz="0" w:space="0" w:color="auto"/>
                        <w:bottom w:val="none" w:sz="0" w:space="0" w:color="auto"/>
                        <w:right w:val="none" w:sz="0" w:space="0" w:color="auto"/>
                      </w:divBdr>
                    </w:div>
                    <w:div w:id="172116561">
                      <w:marLeft w:val="0"/>
                      <w:marRight w:val="0"/>
                      <w:marTop w:val="0"/>
                      <w:marBottom w:val="0"/>
                      <w:divBdr>
                        <w:top w:val="none" w:sz="0" w:space="0" w:color="auto"/>
                        <w:left w:val="none" w:sz="0" w:space="0" w:color="auto"/>
                        <w:bottom w:val="none" w:sz="0" w:space="0" w:color="auto"/>
                        <w:right w:val="none" w:sz="0" w:space="0" w:color="auto"/>
                      </w:divBdr>
                    </w:div>
                    <w:div w:id="485972491">
                      <w:marLeft w:val="0"/>
                      <w:marRight w:val="0"/>
                      <w:marTop w:val="0"/>
                      <w:marBottom w:val="0"/>
                      <w:divBdr>
                        <w:top w:val="none" w:sz="0" w:space="0" w:color="auto"/>
                        <w:left w:val="none" w:sz="0" w:space="0" w:color="auto"/>
                        <w:bottom w:val="none" w:sz="0" w:space="0" w:color="auto"/>
                        <w:right w:val="none" w:sz="0" w:space="0" w:color="auto"/>
                      </w:divBdr>
                    </w:div>
                    <w:div w:id="493687445">
                      <w:marLeft w:val="0"/>
                      <w:marRight w:val="0"/>
                      <w:marTop w:val="0"/>
                      <w:marBottom w:val="0"/>
                      <w:divBdr>
                        <w:top w:val="none" w:sz="0" w:space="0" w:color="auto"/>
                        <w:left w:val="none" w:sz="0" w:space="0" w:color="auto"/>
                        <w:bottom w:val="none" w:sz="0" w:space="0" w:color="auto"/>
                        <w:right w:val="none" w:sz="0" w:space="0" w:color="auto"/>
                      </w:divBdr>
                    </w:div>
                    <w:div w:id="576671387">
                      <w:marLeft w:val="0"/>
                      <w:marRight w:val="0"/>
                      <w:marTop w:val="0"/>
                      <w:marBottom w:val="0"/>
                      <w:divBdr>
                        <w:top w:val="none" w:sz="0" w:space="0" w:color="auto"/>
                        <w:left w:val="none" w:sz="0" w:space="0" w:color="auto"/>
                        <w:bottom w:val="none" w:sz="0" w:space="0" w:color="auto"/>
                        <w:right w:val="none" w:sz="0" w:space="0" w:color="auto"/>
                      </w:divBdr>
                    </w:div>
                    <w:div w:id="580607390">
                      <w:marLeft w:val="0"/>
                      <w:marRight w:val="0"/>
                      <w:marTop w:val="0"/>
                      <w:marBottom w:val="0"/>
                      <w:divBdr>
                        <w:top w:val="none" w:sz="0" w:space="0" w:color="auto"/>
                        <w:left w:val="none" w:sz="0" w:space="0" w:color="auto"/>
                        <w:bottom w:val="none" w:sz="0" w:space="0" w:color="auto"/>
                        <w:right w:val="none" w:sz="0" w:space="0" w:color="auto"/>
                      </w:divBdr>
                    </w:div>
                    <w:div w:id="1431461822">
                      <w:marLeft w:val="0"/>
                      <w:marRight w:val="0"/>
                      <w:marTop w:val="0"/>
                      <w:marBottom w:val="0"/>
                      <w:divBdr>
                        <w:top w:val="none" w:sz="0" w:space="0" w:color="auto"/>
                        <w:left w:val="none" w:sz="0" w:space="0" w:color="auto"/>
                        <w:bottom w:val="none" w:sz="0" w:space="0" w:color="auto"/>
                        <w:right w:val="none" w:sz="0" w:space="0" w:color="auto"/>
                      </w:divBdr>
                    </w:div>
                    <w:div w:id="1644002776">
                      <w:marLeft w:val="0"/>
                      <w:marRight w:val="0"/>
                      <w:marTop w:val="0"/>
                      <w:marBottom w:val="0"/>
                      <w:divBdr>
                        <w:top w:val="none" w:sz="0" w:space="0" w:color="auto"/>
                        <w:left w:val="none" w:sz="0" w:space="0" w:color="auto"/>
                        <w:bottom w:val="none" w:sz="0" w:space="0" w:color="auto"/>
                        <w:right w:val="none" w:sz="0" w:space="0" w:color="auto"/>
                      </w:divBdr>
                    </w:div>
                    <w:div w:id="1889341254">
                      <w:marLeft w:val="0"/>
                      <w:marRight w:val="0"/>
                      <w:marTop w:val="0"/>
                      <w:marBottom w:val="0"/>
                      <w:divBdr>
                        <w:top w:val="none" w:sz="0" w:space="0" w:color="auto"/>
                        <w:left w:val="none" w:sz="0" w:space="0" w:color="auto"/>
                        <w:bottom w:val="none" w:sz="0" w:space="0" w:color="auto"/>
                        <w:right w:val="none" w:sz="0" w:space="0" w:color="auto"/>
                      </w:divBdr>
                    </w:div>
                    <w:div w:id="2128815155">
                      <w:marLeft w:val="0"/>
                      <w:marRight w:val="0"/>
                      <w:marTop w:val="0"/>
                      <w:marBottom w:val="0"/>
                      <w:divBdr>
                        <w:top w:val="none" w:sz="0" w:space="0" w:color="auto"/>
                        <w:left w:val="none" w:sz="0" w:space="0" w:color="auto"/>
                        <w:bottom w:val="none" w:sz="0" w:space="0" w:color="auto"/>
                        <w:right w:val="none" w:sz="0" w:space="0" w:color="auto"/>
                      </w:divBdr>
                    </w:div>
                  </w:divsChild>
                </w:div>
                <w:div w:id="1427191172">
                  <w:marLeft w:val="0"/>
                  <w:marRight w:val="0"/>
                  <w:marTop w:val="0"/>
                  <w:marBottom w:val="0"/>
                  <w:divBdr>
                    <w:top w:val="none" w:sz="0" w:space="0" w:color="auto"/>
                    <w:left w:val="none" w:sz="0" w:space="0" w:color="auto"/>
                    <w:bottom w:val="none" w:sz="0" w:space="0" w:color="auto"/>
                    <w:right w:val="none" w:sz="0" w:space="0" w:color="auto"/>
                  </w:divBdr>
                  <w:divsChild>
                    <w:div w:id="308633845">
                      <w:marLeft w:val="0"/>
                      <w:marRight w:val="0"/>
                      <w:marTop w:val="0"/>
                      <w:marBottom w:val="0"/>
                      <w:divBdr>
                        <w:top w:val="none" w:sz="0" w:space="0" w:color="auto"/>
                        <w:left w:val="none" w:sz="0" w:space="0" w:color="auto"/>
                        <w:bottom w:val="none" w:sz="0" w:space="0" w:color="auto"/>
                        <w:right w:val="none" w:sz="0" w:space="0" w:color="auto"/>
                      </w:divBdr>
                    </w:div>
                    <w:div w:id="556092180">
                      <w:marLeft w:val="0"/>
                      <w:marRight w:val="0"/>
                      <w:marTop w:val="0"/>
                      <w:marBottom w:val="0"/>
                      <w:divBdr>
                        <w:top w:val="none" w:sz="0" w:space="0" w:color="auto"/>
                        <w:left w:val="none" w:sz="0" w:space="0" w:color="auto"/>
                        <w:bottom w:val="none" w:sz="0" w:space="0" w:color="auto"/>
                        <w:right w:val="none" w:sz="0" w:space="0" w:color="auto"/>
                      </w:divBdr>
                    </w:div>
                    <w:div w:id="1090928731">
                      <w:marLeft w:val="0"/>
                      <w:marRight w:val="0"/>
                      <w:marTop w:val="0"/>
                      <w:marBottom w:val="0"/>
                      <w:divBdr>
                        <w:top w:val="none" w:sz="0" w:space="0" w:color="auto"/>
                        <w:left w:val="none" w:sz="0" w:space="0" w:color="auto"/>
                        <w:bottom w:val="none" w:sz="0" w:space="0" w:color="auto"/>
                        <w:right w:val="none" w:sz="0" w:space="0" w:color="auto"/>
                      </w:divBdr>
                    </w:div>
                    <w:div w:id="1376277639">
                      <w:marLeft w:val="0"/>
                      <w:marRight w:val="0"/>
                      <w:marTop w:val="0"/>
                      <w:marBottom w:val="0"/>
                      <w:divBdr>
                        <w:top w:val="none" w:sz="0" w:space="0" w:color="auto"/>
                        <w:left w:val="none" w:sz="0" w:space="0" w:color="auto"/>
                        <w:bottom w:val="none" w:sz="0" w:space="0" w:color="auto"/>
                        <w:right w:val="none" w:sz="0" w:space="0" w:color="auto"/>
                      </w:divBdr>
                    </w:div>
                    <w:div w:id="20761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700610">
          <w:marLeft w:val="0"/>
          <w:marRight w:val="0"/>
          <w:marTop w:val="0"/>
          <w:marBottom w:val="0"/>
          <w:divBdr>
            <w:top w:val="none" w:sz="0" w:space="0" w:color="auto"/>
            <w:left w:val="none" w:sz="0" w:space="0" w:color="auto"/>
            <w:bottom w:val="none" w:sz="0" w:space="0" w:color="auto"/>
            <w:right w:val="none" w:sz="0" w:space="0" w:color="auto"/>
          </w:divBdr>
        </w:div>
        <w:div w:id="1818838480">
          <w:marLeft w:val="0"/>
          <w:marRight w:val="0"/>
          <w:marTop w:val="0"/>
          <w:marBottom w:val="0"/>
          <w:divBdr>
            <w:top w:val="none" w:sz="0" w:space="0" w:color="auto"/>
            <w:left w:val="none" w:sz="0" w:space="0" w:color="auto"/>
            <w:bottom w:val="none" w:sz="0" w:space="0" w:color="auto"/>
            <w:right w:val="none" w:sz="0" w:space="0" w:color="auto"/>
          </w:divBdr>
        </w:div>
        <w:div w:id="1842815422">
          <w:marLeft w:val="0"/>
          <w:marRight w:val="0"/>
          <w:marTop w:val="0"/>
          <w:marBottom w:val="0"/>
          <w:divBdr>
            <w:top w:val="none" w:sz="0" w:space="0" w:color="auto"/>
            <w:left w:val="none" w:sz="0" w:space="0" w:color="auto"/>
            <w:bottom w:val="none" w:sz="0" w:space="0" w:color="auto"/>
            <w:right w:val="none" w:sz="0" w:space="0" w:color="auto"/>
          </w:divBdr>
        </w:div>
        <w:div w:id="1881092013">
          <w:marLeft w:val="0"/>
          <w:marRight w:val="0"/>
          <w:marTop w:val="0"/>
          <w:marBottom w:val="0"/>
          <w:divBdr>
            <w:top w:val="none" w:sz="0" w:space="0" w:color="auto"/>
            <w:left w:val="none" w:sz="0" w:space="0" w:color="auto"/>
            <w:bottom w:val="none" w:sz="0" w:space="0" w:color="auto"/>
            <w:right w:val="none" w:sz="0" w:space="0" w:color="auto"/>
          </w:divBdr>
          <w:divsChild>
            <w:div w:id="470948325">
              <w:marLeft w:val="-75"/>
              <w:marRight w:val="0"/>
              <w:marTop w:val="30"/>
              <w:marBottom w:val="30"/>
              <w:divBdr>
                <w:top w:val="none" w:sz="0" w:space="0" w:color="auto"/>
                <w:left w:val="none" w:sz="0" w:space="0" w:color="auto"/>
                <w:bottom w:val="none" w:sz="0" w:space="0" w:color="auto"/>
                <w:right w:val="none" w:sz="0" w:space="0" w:color="auto"/>
              </w:divBdr>
              <w:divsChild>
                <w:div w:id="190920509">
                  <w:marLeft w:val="0"/>
                  <w:marRight w:val="0"/>
                  <w:marTop w:val="0"/>
                  <w:marBottom w:val="0"/>
                  <w:divBdr>
                    <w:top w:val="none" w:sz="0" w:space="0" w:color="auto"/>
                    <w:left w:val="none" w:sz="0" w:space="0" w:color="auto"/>
                    <w:bottom w:val="none" w:sz="0" w:space="0" w:color="auto"/>
                    <w:right w:val="none" w:sz="0" w:space="0" w:color="auto"/>
                  </w:divBdr>
                  <w:divsChild>
                    <w:div w:id="1630933447">
                      <w:marLeft w:val="0"/>
                      <w:marRight w:val="0"/>
                      <w:marTop w:val="0"/>
                      <w:marBottom w:val="0"/>
                      <w:divBdr>
                        <w:top w:val="none" w:sz="0" w:space="0" w:color="auto"/>
                        <w:left w:val="none" w:sz="0" w:space="0" w:color="auto"/>
                        <w:bottom w:val="none" w:sz="0" w:space="0" w:color="auto"/>
                        <w:right w:val="none" w:sz="0" w:space="0" w:color="auto"/>
                      </w:divBdr>
                    </w:div>
                  </w:divsChild>
                </w:div>
                <w:div w:id="215707498">
                  <w:marLeft w:val="0"/>
                  <w:marRight w:val="0"/>
                  <w:marTop w:val="0"/>
                  <w:marBottom w:val="0"/>
                  <w:divBdr>
                    <w:top w:val="none" w:sz="0" w:space="0" w:color="auto"/>
                    <w:left w:val="none" w:sz="0" w:space="0" w:color="auto"/>
                    <w:bottom w:val="none" w:sz="0" w:space="0" w:color="auto"/>
                    <w:right w:val="none" w:sz="0" w:space="0" w:color="auto"/>
                  </w:divBdr>
                  <w:divsChild>
                    <w:div w:id="817917383">
                      <w:marLeft w:val="0"/>
                      <w:marRight w:val="0"/>
                      <w:marTop w:val="0"/>
                      <w:marBottom w:val="0"/>
                      <w:divBdr>
                        <w:top w:val="none" w:sz="0" w:space="0" w:color="auto"/>
                        <w:left w:val="none" w:sz="0" w:space="0" w:color="auto"/>
                        <w:bottom w:val="none" w:sz="0" w:space="0" w:color="auto"/>
                        <w:right w:val="none" w:sz="0" w:space="0" w:color="auto"/>
                      </w:divBdr>
                    </w:div>
                  </w:divsChild>
                </w:div>
                <w:div w:id="232397536">
                  <w:marLeft w:val="0"/>
                  <w:marRight w:val="0"/>
                  <w:marTop w:val="0"/>
                  <w:marBottom w:val="0"/>
                  <w:divBdr>
                    <w:top w:val="none" w:sz="0" w:space="0" w:color="auto"/>
                    <w:left w:val="none" w:sz="0" w:space="0" w:color="auto"/>
                    <w:bottom w:val="none" w:sz="0" w:space="0" w:color="auto"/>
                    <w:right w:val="none" w:sz="0" w:space="0" w:color="auto"/>
                  </w:divBdr>
                  <w:divsChild>
                    <w:div w:id="1736929805">
                      <w:marLeft w:val="0"/>
                      <w:marRight w:val="0"/>
                      <w:marTop w:val="0"/>
                      <w:marBottom w:val="0"/>
                      <w:divBdr>
                        <w:top w:val="none" w:sz="0" w:space="0" w:color="auto"/>
                        <w:left w:val="none" w:sz="0" w:space="0" w:color="auto"/>
                        <w:bottom w:val="none" w:sz="0" w:space="0" w:color="auto"/>
                        <w:right w:val="none" w:sz="0" w:space="0" w:color="auto"/>
                      </w:divBdr>
                    </w:div>
                  </w:divsChild>
                </w:div>
                <w:div w:id="298417290">
                  <w:marLeft w:val="0"/>
                  <w:marRight w:val="0"/>
                  <w:marTop w:val="0"/>
                  <w:marBottom w:val="0"/>
                  <w:divBdr>
                    <w:top w:val="none" w:sz="0" w:space="0" w:color="auto"/>
                    <w:left w:val="none" w:sz="0" w:space="0" w:color="auto"/>
                    <w:bottom w:val="none" w:sz="0" w:space="0" w:color="auto"/>
                    <w:right w:val="none" w:sz="0" w:space="0" w:color="auto"/>
                  </w:divBdr>
                  <w:divsChild>
                    <w:div w:id="556934080">
                      <w:marLeft w:val="0"/>
                      <w:marRight w:val="0"/>
                      <w:marTop w:val="0"/>
                      <w:marBottom w:val="0"/>
                      <w:divBdr>
                        <w:top w:val="none" w:sz="0" w:space="0" w:color="auto"/>
                        <w:left w:val="none" w:sz="0" w:space="0" w:color="auto"/>
                        <w:bottom w:val="none" w:sz="0" w:space="0" w:color="auto"/>
                        <w:right w:val="none" w:sz="0" w:space="0" w:color="auto"/>
                      </w:divBdr>
                    </w:div>
                  </w:divsChild>
                </w:div>
                <w:div w:id="331688671">
                  <w:marLeft w:val="0"/>
                  <w:marRight w:val="0"/>
                  <w:marTop w:val="0"/>
                  <w:marBottom w:val="0"/>
                  <w:divBdr>
                    <w:top w:val="none" w:sz="0" w:space="0" w:color="auto"/>
                    <w:left w:val="none" w:sz="0" w:space="0" w:color="auto"/>
                    <w:bottom w:val="none" w:sz="0" w:space="0" w:color="auto"/>
                    <w:right w:val="none" w:sz="0" w:space="0" w:color="auto"/>
                  </w:divBdr>
                  <w:divsChild>
                    <w:div w:id="1654063982">
                      <w:marLeft w:val="0"/>
                      <w:marRight w:val="0"/>
                      <w:marTop w:val="0"/>
                      <w:marBottom w:val="0"/>
                      <w:divBdr>
                        <w:top w:val="none" w:sz="0" w:space="0" w:color="auto"/>
                        <w:left w:val="none" w:sz="0" w:space="0" w:color="auto"/>
                        <w:bottom w:val="none" w:sz="0" w:space="0" w:color="auto"/>
                        <w:right w:val="none" w:sz="0" w:space="0" w:color="auto"/>
                      </w:divBdr>
                    </w:div>
                  </w:divsChild>
                </w:div>
                <w:div w:id="488834083">
                  <w:marLeft w:val="0"/>
                  <w:marRight w:val="0"/>
                  <w:marTop w:val="0"/>
                  <w:marBottom w:val="0"/>
                  <w:divBdr>
                    <w:top w:val="none" w:sz="0" w:space="0" w:color="auto"/>
                    <w:left w:val="none" w:sz="0" w:space="0" w:color="auto"/>
                    <w:bottom w:val="none" w:sz="0" w:space="0" w:color="auto"/>
                    <w:right w:val="none" w:sz="0" w:space="0" w:color="auto"/>
                  </w:divBdr>
                  <w:divsChild>
                    <w:div w:id="1461419825">
                      <w:marLeft w:val="0"/>
                      <w:marRight w:val="0"/>
                      <w:marTop w:val="0"/>
                      <w:marBottom w:val="0"/>
                      <w:divBdr>
                        <w:top w:val="none" w:sz="0" w:space="0" w:color="auto"/>
                        <w:left w:val="none" w:sz="0" w:space="0" w:color="auto"/>
                        <w:bottom w:val="none" w:sz="0" w:space="0" w:color="auto"/>
                        <w:right w:val="none" w:sz="0" w:space="0" w:color="auto"/>
                      </w:divBdr>
                    </w:div>
                  </w:divsChild>
                </w:div>
                <w:div w:id="563224767">
                  <w:marLeft w:val="0"/>
                  <w:marRight w:val="0"/>
                  <w:marTop w:val="0"/>
                  <w:marBottom w:val="0"/>
                  <w:divBdr>
                    <w:top w:val="none" w:sz="0" w:space="0" w:color="auto"/>
                    <w:left w:val="none" w:sz="0" w:space="0" w:color="auto"/>
                    <w:bottom w:val="none" w:sz="0" w:space="0" w:color="auto"/>
                    <w:right w:val="none" w:sz="0" w:space="0" w:color="auto"/>
                  </w:divBdr>
                  <w:divsChild>
                    <w:div w:id="3672099">
                      <w:marLeft w:val="0"/>
                      <w:marRight w:val="0"/>
                      <w:marTop w:val="0"/>
                      <w:marBottom w:val="0"/>
                      <w:divBdr>
                        <w:top w:val="none" w:sz="0" w:space="0" w:color="auto"/>
                        <w:left w:val="none" w:sz="0" w:space="0" w:color="auto"/>
                        <w:bottom w:val="none" w:sz="0" w:space="0" w:color="auto"/>
                        <w:right w:val="none" w:sz="0" w:space="0" w:color="auto"/>
                      </w:divBdr>
                    </w:div>
                  </w:divsChild>
                </w:div>
                <w:div w:id="595990312">
                  <w:marLeft w:val="0"/>
                  <w:marRight w:val="0"/>
                  <w:marTop w:val="0"/>
                  <w:marBottom w:val="0"/>
                  <w:divBdr>
                    <w:top w:val="none" w:sz="0" w:space="0" w:color="auto"/>
                    <w:left w:val="none" w:sz="0" w:space="0" w:color="auto"/>
                    <w:bottom w:val="none" w:sz="0" w:space="0" w:color="auto"/>
                    <w:right w:val="none" w:sz="0" w:space="0" w:color="auto"/>
                  </w:divBdr>
                  <w:divsChild>
                    <w:div w:id="1217424849">
                      <w:marLeft w:val="0"/>
                      <w:marRight w:val="0"/>
                      <w:marTop w:val="0"/>
                      <w:marBottom w:val="0"/>
                      <w:divBdr>
                        <w:top w:val="none" w:sz="0" w:space="0" w:color="auto"/>
                        <w:left w:val="none" w:sz="0" w:space="0" w:color="auto"/>
                        <w:bottom w:val="none" w:sz="0" w:space="0" w:color="auto"/>
                        <w:right w:val="none" w:sz="0" w:space="0" w:color="auto"/>
                      </w:divBdr>
                    </w:div>
                  </w:divsChild>
                </w:div>
                <w:div w:id="701781316">
                  <w:marLeft w:val="0"/>
                  <w:marRight w:val="0"/>
                  <w:marTop w:val="0"/>
                  <w:marBottom w:val="0"/>
                  <w:divBdr>
                    <w:top w:val="none" w:sz="0" w:space="0" w:color="auto"/>
                    <w:left w:val="none" w:sz="0" w:space="0" w:color="auto"/>
                    <w:bottom w:val="none" w:sz="0" w:space="0" w:color="auto"/>
                    <w:right w:val="none" w:sz="0" w:space="0" w:color="auto"/>
                  </w:divBdr>
                  <w:divsChild>
                    <w:div w:id="1378427871">
                      <w:marLeft w:val="0"/>
                      <w:marRight w:val="0"/>
                      <w:marTop w:val="0"/>
                      <w:marBottom w:val="0"/>
                      <w:divBdr>
                        <w:top w:val="none" w:sz="0" w:space="0" w:color="auto"/>
                        <w:left w:val="none" w:sz="0" w:space="0" w:color="auto"/>
                        <w:bottom w:val="none" w:sz="0" w:space="0" w:color="auto"/>
                        <w:right w:val="none" w:sz="0" w:space="0" w:color="auto"/>
                      </w:divBdr>
                    </w:div>
                  </w:divsChild>
                </w:div>
                <w:div w:id="876619439">
                  <w:marLeft w:val="0"/>
                  <w:marRight w:val="0"/>
                  <w:marTop w:val="0"/>
                  <w:marBottom w:val="0"/>
                  <w:divBdr>
                    <w:top w:val="none" w:sz="0" w:space="0" w:color="auto"/>
                    <w:left w:val="none" w:sz="0" w:space="0" w:color="auto"/>
                    <w:bottom w:val="none" w:sz="0" w:space="0" w:color="auto"/>
                    <w:right w:val="none" w:sz="0" w:space="0" w:color="auto"/>
                  </w:divBdr>
                  <w:divsChild>
                    <w:div w:id="1307977759">
                      <w:marLeft w:val="0"/>
                      <w:marRight w:val="0"/>
                      <w:marTop w:val="0"/>
                      <w:marBottom w:val="0"/>
                      <w:divBdr>
                        <w:top w:val="none" w:sz="0" w:space="0" w:color="auto"/>
                        <w:left w:val="none" w:sz="0" w:space="0" w:color="auto"/>
                        <w:bottom w:val="none" w:sz="0" w:space="0" w:color="auto"/>
                        <w:right w:val="none" w:sz="0" w:space="0" w:color="auto"/>
                      </w:divBdr>
                    </w:div>
                  </w:divsChild>
                </w:div>
                <w:div w:id="1163855681">
                  <w:marLeft w:val="0"/>
                  <w:marRight w:val="0"/>
                  <w:marTop w:val="0"/>
                  <w:marBottom w:val="0"/>
                  <w:divBdr>
                    <w:top w:val="none" w:sz="0" w:space="0" w:color="auto"/>
                    <w:left w:val="none" w:sz="0" w:space="0" w:color="auto"/>
                    <w:bottom w:val="none" w:sz="0" w:space="0" w:color="auto"/>
                    <w:right w:val="none" w:sz="0" w:space="0" w:color="auto"/>
                  </w:divBdr>
                  <w:divsChild>
                    <w:div w:id="197088000">
                      <w:marLeft w:val="0"/>
                      <w:marRight w:val="0"/>
                      <w:marTop w:val="0"/>
                      <w:marBottom w:val="0"/>
                      <w:divBdr>
                        <w:top w:val="none" w:sz="0" w:space="0" w:color="auto"/>
                        <w:left w:val="none" w:sz="0" w:space="0" w:color="auto"/>
                        <w:bottom w:val="none" w:sz="0" w:space="0" w:color="auto"/>
                        <w:right w:val="none" w:sz="0" w:space="0" w:color="auto"/>
                      </w:divBdr>
                    </w:div>
                  </w:divsChild>
                </w:div>
                <w:div w:id="1300189373">
                  <w:marLeft w:val="0"/>
                  <w:marRight w:val="0"/>
                  <w:marTop w:val="0"/>
                  <w:marBottom w:val="0"/>
                  <w:divBdr>
                    <w:top w:val="none" w:sz="0" w:space="0" w:color="auto"/>
                    <w:left w:val="none" w:sz="0" w:space="0" w:color="auto"/>
                    <w:bottom w:val="none" w:sz="0" w:space="0" w:color="auto"/>
                    <w:right w:val="none" w:sz="0" w:space="0" w:color="auto"/>
                  </w:divBdr>
                  <w:divsChild>
                    <w:div w:id="237256764">
                      <w:marLeft w:val="0"/>
                      <w:marRight w:val="0"/>
                      <w:marTop w:val="0"/>
                      <w:marBottom w:val="0"/>
                      <w:divBdr>
                        <w:top w:val="none" w:sz="0" w:space="0" w:color="auto"/>
                        <w:left w:val="none" w:sz="0" w:space="0" w:color="auto"/>
                        <w:bottom w:val="none" w:sz="0" w:space="0" w:color="auto"/>
                        <w:right w:val="none" w:sz="0" w:space="0" w:color="auto"/>
                      </w:divBdr>
                    </w:div>
                  </w:divsChild>
                </w:div>
                <w:div w:id="1313094107">
                  <w:marLeft w:val="0"/>
                  <w:marRight w:val="0"/>
                  <w:marTop w:val="0"/>
                  <w:marBottom w:val="0"/>
                  <w:divBdr>
                    <w:top w:val="none" w:sz="0" w:space="0" w:color="auto"/>
                    <w:left w:val="none" w:sz="0" w:space="0" w:color="auto"/>
                    <w:bottom w:val="none" w:sz="0" w:space="0" w:color="auto"/>
                    <w:right w:val="none" w:sz="0" w:space="0" w:color="auto"/>
                  </w:divBdr>
                  <w:divsChild>
                    <w:div w:id="1718510037">
                      <w:marLeft w:val="0"/>
                      <w:marRight w:val="0"/>
                      <w:marTop w:val="0"/>
                      <w:marBottom w:val="0"/>
                      <w:divBdr>
                        <w:top w:val="none" w:sz="0" w:space="0" w:color="auto"/>
                        <w:left w:val="none" w:sz="0" w:space="0" w:color="auto"/>
                        <w:bottom w:val="none" w:sz="0" w:space="0" w:color="auto"/>
                        <w:right w:val="none" w:sz="0" w:space="0" w:color="auto"/>
                      </w:divBdr>
                    </w:div>
                  </w:divsChild>
                </w:div>
                <w:div w:id="1357855096">
                  <w:marLeft w:val="0"/>
                  <w:marRight w:val="0"/>
                  <w:marTop w:val="0"/>
                  <w:marBottom w:val="0"/>
                  <w:divBdr>
                    <w:top w:val="none" w:sz="0" w:space="0" w:color="auto"/>
                    <w:left w:val="none" w:sz="0" w:space="0" w:color="auto"/>
                    <w:bottom w:val="none" w:sz="0" w:space="0" w:color="auto"/>
                    <w:right w:val="none" w:sz="0" w:space="0" w:color="auto"/>
                  </w:divBdr>
                  <w:divsChild>
                    <w:div w:id="1349335583">
                      <w:marLeft w:val="0"/>
                      <w:marRight w:val="0"/>
                      <w:marTop w:val="0"/>
                      <w:marBottom w:val="0"/>
                      <w:divBdr>
                        <w:top w:val="none" w:sz="0" w:space="0" w:color="auto"/>
                        <w:left w:val="none" w:sz="0" w:space="0" w:color="auto"/>
                        <w:bottom w:val="none" w:sz="0" w:space="0" w:color="auto"/>
                        <w:right w:val="none" w:sz="0" w:space="0" w:color="auto"/>
                      </w:divBdr>
                    </w:div>
                  </w:divsChild>
                </w:div>
                <w:div w:id="1526869728">
                  <w:marLeft w:val="0"/>
                  <w:marRight w:val="0"/>
                  <w:marTop w:val="0"/>
                  <w:marBottom w:val="0"/>
                  <w:divBdr>
                    <w:top w:val="none" w:sz="0" w:space="0" w:color="auto"/>
                    <w:left w:val="none" w:sz="0" w:space="0" w:color="auto"/>
                    <w:bottom w:val="none" w:sz="0" w:space="0" w:color="auto"/>
                    <w:right w:val="none" w:sz="0" w:space="0" w:color="auto"/>
                  </w:divBdr>
                  <w:divsChild>
                    <w:div w:id="1276257325">
                      <w:marLeft w:val="0"/>
                      <w:marRight w:val="0"/>
                      <w:marTop w:val="0"/>
                      <w:marBottom w:val="0"/>
                      <w:divBdr>
                        <w:top w:val="none" w:sz="0" w:space="0" w:color="auto"/>
                        <w:left w:val="none" w:sz="0" w:space="0" w:color="auto"/>
                        <w:bottom w:val="none" w:sz="0" w:space="0" w:color="auto"/>
                        <w:right w:val="none" w:sz="0" w:space="0" w:color="auto"/>
                      </w:divBdr>
                    </w:div>
                  </w:divsChild>
                </w:div>
                <w:div w:id="1730498771">
                  <w:marLeft w:val="0"/>
                  <w:marRight w:val="0"/>
                  <w:marTop w:val="0"/>
                  <w:marBottom w:val="0"/>
                  <w:divBdr>
                    <w:top w:val="none" w:sz="0" w:space="0" w:color="auto"/>
                    <w:left w:val="none" w:sz="0" w:space="0" w:color="auto"/>
                    <w:bottom w:val="none" w:sz="0" w:space="0" w:color="auto"/>
                    <w:right w:val="none" w:sz="0" w:space="0" w:color="auto"/>
                  </w:divBdr>
                  <w:divsChild>
                    <w:div w:id="1779910890">
                      <w:marLeft w:val="0"/>
                      <w:marRight w:val="0"/>
                      <w:marTop w:val="0"/>
                      <w:marBottom w:val="0"/>
                      <w:divBdr>
                        <w:top w:val="none" w:sz="0" w:space="0" w:color="auto"/>
                        <w:left w:val="none" w:sz="0" w:space="0" w:color="auto"/>
                        <w:bottom w:val="none" w:sz="0" w:space="0" w:color="auto"/>
                        <w:right w:val="none" w:sz="0" w:space="0" w:color="auto"/>
                      </w:divBdr>
                    </w:div>
                  </w:divsChild>
                </w:div>
                <w:div w:id="1732581570">
                  <w:marLeft w:val="0"/>
                  <w:marRight w:val="0"/>
                  <w:marTop w:val="0"/>
                  <w:marBottom w:val="0"/>
                  <w:divBdr>
                    <w:top w:val="none" w:sz="0" w:space="0" w:color="auto"/>
                    <w:left w:val="none" w:sz="0" w:space="0" w:color="auto"/>
                    <w:bottom w:val="none" w:sz="0" w:space="0" w:color="auto"/>
                    <w:right w:val="none" w:sz="0" w:space="0" w:color="auto"/>
                  </w:divBdr>
                  <w:divsChild>
                    <w:div w:id="1786077790">
                      <w:marLeft w:val="0"/>
                      <w:marRight w:val="0"/>
                      <w:marTop w:val="0"/>
                      <w:marBottom w:val="0"/>
                      <w:divBdr>
                        <w:top w:val="none" w:sz="0" w:space="0" w:color="auto"/>
                        <w:left w:val="none" w:sz="0" w:space="0" w:color="auto"/>
                        <w:bottom w:val="none" w:sz="0" w:space="0" w:color="auto"/>
                        <w:right w:val="none" w:sz="0" w:space="0" w:color="auto"/>
                      </w:divBdr>
                    </w:div>
                  </w:divsChild>
                </w:div>
                <w:div w:id="1993292026">
                  <w:marLeft w:val="0"/>
                  <w:marRight w:val="0"/>
                  <w:marTop w:val="0"/>
                  <w:marBottom w:val="0"/>
                  <w:divBdr>
                    <w:top w:val="none" w:sz="0" w:space="0" w:color="auto"/>
                    <w:left w:val="none" w:sz="0" w:space="0" w:color="auto"/>
                    <w:bottom w:val="none" w:sz="0" w:space="0" w:color="auto"/>
                    <w:right w:val="none" w:sz="0" w:space="0" w:color="auto"/>
                  </w:divBdr>
                  <w:divsChild>
                    <w:div w:id="1679117377">
                      <w:marLeft w:val="0"/>
                      <w:marRight w:val="0"/>
                      <w:marTop w:val="0"/>
                      <w:marBottom w:val="0"/>
                      <w:divBdr>
                        <w:top w:val="none" w:sz="0" w:space="0" w:color="auto"/>
                        <w:left w:val="none" w:sz="0" w:space="0" w:color="auto"/>
                        <w:bottom w:val="none" w:sz="0" w:space="0" w:color="auto"/>
                        <w:right w:val="none" w:sz="0" w:space="0" w:color="auto"/>
                      </w:divBdr>
                    </w:div>
                  </w:divsChild>
                </w:div>
                <w:div w:id="2083259478">
                  <w:marLeft w:val="0"/>
                  <w:marRight w:val="0"/>
                  <w:marTop w:val="0"/>
                  <w:marBottom w:val="0"/>
                  <w:divBdr>
                    <w:top w:val="none" w:sz="0" w:space="0" w:color="auto"/>
                    <w:left w:val="none" w:sz="0" w:space="0" w:color="auto"/>
                    <w:bottom w:val="none" w:sz="0" w:space="0" w:color="auto"/>
                    <w:right w:val="none" w:sz="0" w:space="0" w:color="auto"/>
                  </w:divBdr>
                  <w:divsChild>
                    <w:div w:id="1425491763">
                      <w:marLeft w:val="0"/>
                      <w:marRight w:val="0"/>
                      <w:marTop w:val="0"/>
                      <w:marBottom w:val="0"/>
                      <w:divBdr>
                        <w:top w:val="none" w:sz="0" w:space="0" w:color="auto"/>
                        <w:left w:val="none" w:sz="0" w:space="0" w:color="auto"/>
                        <w:bottom w:val="none" w:sz="0" w:space="0" w:color="auto"/>
                        <w:right w:val="none" w:sz="0" w:space="0" w:color="auto"/>
                      </w:divBdr>
                    </w:div>
                  </w:divsChild>
                </w:div>
                <w:div w:id="2097707485">
                  <w:marLeft w:val="0"/>
                  <w:marRight w:val="0"/>
                  <w:marTop w:val="0"/>
                  <w:marBottom w:val="0"/>
                  <w:divBdr>
                    <w:top w:val="none" w:sz="0" w:space="0" w:color="auto"/>
                    <w:left w:val="none" w:sz="0" w:space="0" w:color="auto"/>
                    <w:bottom w:val="none" w:sz="0" w:space="0" w:color="auto"/>
                    <w:right w:val="none" w:sz="0" w:space="0" w:color="auto"/>
                  </w:divBdr>
                  <w:divsChild>
                    <w:div w:id="29799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249989">
          <w:marLeft w:val="0"/>
          <w:marRight w:val="0"/>
          <w:marTop w:val="0"/>
          <w:marBottom w:val="0"/>
          <w:divBdr>
            <w:top w:val="none" w:sz="0" w:space="0" w:color="auto"/>
            <w:left w:val="none" w:sz="0" w:space="0" w:color="auto"/>
            <w:bottom w:val="none" w:sz="0" w:space="0" w:color="auto"/>
            <w:right w:val="none" w:sz="0" w:space="0" w:color="auto"/>
          </w:divBdr>
        </w:div>
        <w:div w:id="2101289062">
          <w:marLeft w:val="0"/>
          <w:marRight w:val="0"/>
          <w:marTop w:val="0"/>
          <w:marBottom w:val="0"/>
          <w:divBdr>
            <w:top w:val="none" w:sz="0" w:space="0" w:color="auto"/>
            <w:left w:val="none" w:sz="0" w:space="0" w:color="auto"/>
            <w:bottom w:val="none" w:sz="0" w:space="0" w:color="auto"/>
            <w:right w:val="none" w:sz="0" w:space="0" w:color="auto"/>
          </w:divBdr>
        </w:div>
      </w:divsChild>
    </w:div>
    <w:div w:id="252055533">
      <w:bodyDiv w:val="1"/>
      <w:marLeft w:val="0"/>
      <w:marRight w:val="0"/>
      <w:marTop w:val="0"/>
      <w:marBottom w:val="0"/>
      <w:divBdr>
        <w:top w:val="none" w:sz="0" w:space="0" w:color="auto"/>
        <w:left w:val="none" w:sz="0" w:space="0" w:color="auto"/>
        <w:bottom w:val="none" w:sz="0" w:space="0" w:color="auto"/>
        <w:right w:val="none" w:sz="0" w:space="0" w:color="auto"/>
      </w:divBdr>
      <w:divsChild>
        <w:div w:id="342167086">
          <w:marLeft w:val="0"/>
          <w:marRight w:val="0"/>
          <w:marTop w:val="0"/>
          <w:marBottom w:val="0"/>
          <w:divBdr>
            <w:top w:val="none" w:sz="0" w:space="0" w:color="auto"/>
            <w:left w:val="none" w:sz="0" w:space="0" w:color="auto"/>
            <w:bottom w:val="none" w:sz="0" w:space="0" w:color="auto"/>
            <w:right w:val="none" w:sz="0" w:space="0" w:color="auto"/>
          </w:divBdr>
        </w:div>
        <w:div w:id="385766927">
          <w:marLeft w:val="0"/>
          <w:marRight w:val="0"/>
          <w:marTop w:val="0"/>
          <w:marBottom w:val="0"/>
          <w:divBdr>
            <w:top w:val="none" w:sz="0" w:space="0" w:color="auto"/>
            <w:left w:val="none" w:sz="0" w:space="0" w:color="auto"/>
            <w:bottom w:val="none" w:sz="0" w:space="0" w:color="auto"/>
            <w:right w:val="none" w:sz="0" w:space="0" w:color="auto"/>
          </w:divBdr>
        </w:div>
        <w:div w:id="460538056">
          <w:marLeft w:val="0"/>
          <w:marRight w:val="0"/>
          <w:marTop w:val="0"/>
          <w:marBottom w:val="0"/>
          <w:divBdr>
            <w:top w:val="none" w:sz="0" w:space="0" w:color="auto"/>
            <w:left w:val="none" w:sz="0" w:space="0" w:color="auto"/>
            <w:bottom w:val="none" w:sz="0" w:space="0" w:color="auto"/>
            <w:right w:val="none" w:sz="0" w:space="0" w:color="auto"/>
          </w:divBdr>
        </w:div>
        <w:div w:id="685865478">
          <w:marLeft w:val="0"/>
          <w:marRight w:val="0"/>
          <w:marTop w:val="0"/>
          <w:marBottom w:val="0"/>
          <w:divBdr>
            <w:top w:val="none" w:sz="0" w:space="0" w:color="auto"/>
            <w:left w:val="none" w:sz="0" w:space="0" w:color="auto"/>
            <w:bottom w:val="none" w:sz="0" w:space="0" w:color="auto"/>
            <w:right w:val="none" w:sz="0" w:space="0" w:color="auto"/>
          </w:divBdr>
        </w:div>
        <w:div w:id="1024870541">
          <w:marLeft w:val="0"/>
          <w:marRight w:val="0"/>
          <w:marTop w:val="0"/>
          <w:marBottom w:val="0"/>
          <w:divBdr>
            <w:top w:val="none" w:sz="0" w:space="0" w:color="auto"/>
            <w:left w:val="none" w:sz="0" w:space="0" w:color="auto"/>
            <w:bottom w:val="none" w:sz="0" w:space="0" w:color="auto"/>
            <w:right w:val="none" w:sz="0" w:space="0" w:color="auto"/>
          </w:divBdr>
          <w:divsChild>
            <w:div w:id="59907200">
              <w:marLeft w:val="0"/>
              <w:marRight w:val="0"/>
              <w:marTop w:val="0"/>
              <w:marBottom w:val="0"/>
              <w:divBdr>
                <w:top w:val="none" w:sz="0" w:space="0" w:color="auto"/>
                <w:left w:val="none" w:sz="0" w:space="0" w:color="auto"/>
                <w:bottom w:val="none" w:sz="0" w:space="0" w:color="auto"/>
                <w:right w:val="none" w:sz="0" w:space="0" w:color="auto"/>
              </w:divBdr>
            </w:div>
            <w:div w:id="78212770">
              <w:marLeft w:val="0"/>
              <w:marRight w:val="0"/>
              <w:marTop w:val="0"/>
              <w:marBottom w:val="0"/>
              <w:divBdr>
                <w:top w:val="none" w:sz="0" w:space="0" w:color="auto"/>
                <w:left w:val="none" w:sz="0" w:space="0" w:color="auto"/>
                <w:bottom w:val="none" w:sz="0" w:space="0" w:color="auto"/>
                <w:right w:val="none" w:sz="0" w:space="0" w:color="auto"/>
              </w:divBdr>
            </w:div>
            <w:div w:id="80223981">
              <w:marLeft w:val="0"/>
              <w:marRight w:val="0"/>
              <w:marTop w:val="0"/>
              <w:marBottom w:val="0"/>
              <w:divBdr>
                <w:top w:val="none" w:sz="0" w:space="0" w:color="auto"/>
                <w:left w:val="none" w:sz="0" w:space="0" w:color="auto"/>
                <w:bottom w:val="none" w:sz="0" w:space="0" w:color="auto"/>
                <w:right w:val="none" w:sz="0" w:space="0" w:color="auto"/>
              </w:divBdr>
            </w:div>
            <w:div w:id="107553665">
              <w:marLeft w:val="0"/>
              <w:marRight w:val="0"/>
              <w:marTop w:val="0"/>
              <w:marBottom w:val="0"/>
              <w:divBdr>
                <w:top w:val="none" w:sz="0" w:space="0" w:color="auto"/>
                <w:left w:val="none" w:sz="0" w:space="0" w:color="auto"/>
                <w:bottom w:val="none" w:sz="0" w:space="0" w:color="auto"/>
                <w:right w:val="none" w:sz="0" w:space="0" w:color="auto"/>
              </w:divBdr>
            </w:div>
            <w:div w:id="160045746">
              <w:marLeft w:val="0"/>
              <w:marRight w:val="0"/>
              <w:marTop w:val="0"/>
              <w:marBottom w:val="0"/>
              <w:divBdr>
                <w:top w:val="none" w:sz="0" w:space="0" w:color="auto"/>
                <w:left w:val="none" w:sz="0" w:space="0" w:color="auto"/>
                <w:bottom w:val="none" w:sz="0" w:space="0" w:color="auto"/>
                <w:right w:val="none" w:sz="0" w:space="0" w:color="auto"/>
              </w:divBdr>
            </w:div>
            <w:div w:id="202182110">
              <w:marLeft w:val="0"/>
              <w:marRight w:val="0"/>
              <w:marTop w:val="0"/>
              <w:marBottom w:val="0"/>
              <w:divBdr>
                <w:top w:val="none" w:sz="0" w:space="0" w:color="auto"/>
                <w:left w:val="none" w:sz="0" w:space="0" w:color="auto"/>
                <w:bottom w:val="none" w:sz="0" w:space="0" w:color="auto"/>
                <w:right w:val="none" w:sz="0" w:space="0" w:color="auto"/>
              </w:divBdr>
            </w:div>
            <w:div w:id="208999493">
              <w:marLeft w:val="0"/>
              <w:marRight w:val="0"/>
              <w:marTop w:val="0"/>
              <w:marBottom w:val="0"/>
              <w:divBdr>
                <w:top w:val="none" w:sz="0" w:space="0" w:color="auto"/>
                <w:left w:val="none" w:sz="0" w:space="0" w:color="auto"/>
                <w:bottom w:val="none" w:sz="0" w:space="0" w:color="auto"/>
                <w:right w:val="none" w:sz="0" w:space="0" w:color="auto"/>
              </w:divBdr>
            </w:div>
            <w:div w:id="212079669">
              <w:marLeft w:val="0"/>
              <w:marRight w:val="0"/>
              <w:marTop w:val="0"/>
              <w:marBottom w:val="0"/>
              <w:divBdr>
                <w:top w:val="none" w:sz="0" w:space="0" w:color="auto"/>
                <w:left w:val="none" w:sz="0" w:space="0" w:color="auto"/>
                <w:bottom w:val="none" w:sz="0" w:space="0" w:color="auto"/>
                <w:right w:val="none" w:sz="0" w:space="0" w:color="auto"/>
              </w:divBdr>
            </w:div>
            <w:div w:id="228077158">
              <w:marLeft w:val="0"/>
              <w:marRight w:val="0"/>
              <w:marTop w:val="0"/>
              <w:marBottom w:val="0"/>
              <w:divBdr>
                <w:top w:val="none" w:sz="0" w:space="0" w:color="auto"/>
                <w:left w:val="none" w:sz="0" w:space="0" w:color="auto"/>
                <w:bottom w:val="none" w:sz="0" w:space="0" w:color="auto"/>
                <w:right w:val="none" w:sz="0" w:space="0" w:color="auto"/>
              </w:divBdr>
            </w:div>
            <w:div w:id="396362350">
              <w:marLeft w:val="0"/>
              <w:marRight w:val="0"/>
              <w:marTop w:val="0"/>
              <w:marBottom w:val="0"/>
              <w:divBdr>
                <w:top w:val="none" w:sz="0" w:space="0" w:color="auto"/>
                <w:left w:val="none" w:sz="0" w:space="0" w:color="auto"/>
                <w:bottom w:val="none" w:sz="0" w:space="0" w:color="auto"/>
                <w:right w:val="none" w:sz="0" w:space="0" w:color="auto"/>
              </w:divBdr>
            </w:div>
            <w:div w:id="410542093">
              <w:marLeft w:val="0"/>
              <w:marRight w:val="0"/>
              <w:marTop w:val="0"/>
              <w:marBottom w:val="0"/>
              <w:divBdr>
                <w:top w:val="none" w:sz="0" w:space="0" w:color="auto"/>
                <w:left w:val="none" w:sz="0" w:space="0" w:color="auto"/>
                <w:bottom w:val="none" w:sz="0" w:space="0" w:color="auto"/>
                <w:right w:val="none" w:sz="0" w:space="0" w:color="auto"/>
              </w:divBdr>
            </w:div>
            <w:div w:id="417605294">
              <w:marLeft w:val="0"/>
              <w:marRight w:val="0"/>
              <w:marTop w:val="0"/>
              <w:marBottom w:val="0"/>
              <w:divBdr>
                <w:top w:val="none" w:sz="0" w:space="0" w:color="auto"/>
                <w:left w:val="none" w:sz="0" w:space="0" w:color="auto"/>
                <w:bottom w:val="none" w:sz="0" w:space="0" w:color="auto"/>
                <w:right w:val="none" w:sz="0" w:space="0" w:color="auto"/>
              </w:divBdr>
            </w:div>
            <w:div w:id="481121270">
              <w:marLeft w:val="0"/>
              <w:marRight w:val="0"/>
              <w:marTop w:val="0"/>
              <w:marBottom w:val="0"/>
              <w:divBdr>
                <w:top w:val="none" w:sz="0" w:space="0" w:color="auto"/>
                <w:left w:val="none" w:sz="0" w:space="0" w:color="auto"/>
                <w:bottom w:val="none" w:sz="0" w:space="0" w:color="auto"/>
                <w:right w:val="none" w:sz="0" w:space="0" w:color="auto"/>
              </w:divBdr>
            </w:div>
            <w:div w:id="566460355">
              <w:marLeft w:val="0"/>
              <w:marRight w:val="0"/>
              <w:marTop w:val="0"/>
              <w:marBottom w:val="0"/>
              <w:divBdr>
                <w:top w:val="none" w:sz="0" w:space="0" w:color="auto"/>
                <w:left w:val="none" w:sz="0" w:space="0" w:color="auto"/>
                <w:bottom w:val="none" w:sz="0" w:space="0" w:color="auto"/>
                <w:right w:val="none" w:sz="0" w:space="0" w:color="auto"/>
              </w:divBdr>
            </w:div>
            <w:div w:id="612979981">
              <w:marLeft w:val="0"/>
              <w:marRight w:val="0"/>
              <w:marTop w:val="0"/>
              <w:marBottom w:val="0"/>
              <w:divBdr>
                <w:top w:val="none" w:sz="0" w:space="0" w:color="auto"/>
                <w:left w:val="none" w:sz="0" w:space="0" w:color="auto"/>
                <w:bottom w:val="none" w:sz="0" w:space="0" w:color="auto"/>
                <w:right w:val="none" w:sz="0" w:space="0" w:color="auto"/>
              </w:divBdr>
            </w:div>
            <w:div w:id="651831456">
              <w:marLeft w:val="0"/>
              <w:marRight w:val="0"/>
              <w:marTop w:val="0"/>
              <w:marBottom w:val="0"/>
              <w:divBdr>
                <w:top w:val="none" w:sz="0" w:space="0" w:color="auto"/>
                <w:left w:val="none" w:sz="0" w:space="0" w:color="auto"/>
                <w:bottom w:val="none" w:sz="0" w:space="0" w:color="auto"/>
                <w:right w:val="none" w:sz="0" w:space="0" w:color="auto"/>
              </w:divBdr>
            </w:div>
            <w:div w:id="656543811">
              <w:marLeft w:val="0"/>
              <w:marRight w:val="0"/>
              <w:marTop w:val="0"/>
              <w:marBottom w:val="0"/>
              <w:divBdr>
                <w:top w:val="none" w:sz="0" w:space="0" w:color="auto"/>
                <w:left w:val="none" w:sz="0" w:space="0" w:color="auto"/>
                <w:bottom w:val="none" w:sz="0" w:space="0" w:color="auto"/>
                <w:right w:val="none" w:sz="0" w:space="0" w:color="auto"/>
              </w:divBdr>
            </w:div>
            <w:div w:id="854997521">
              <w:marLeft w:val="0"/>
              <w:marRight w:val="0"/>
              <w:marTop w:val="0"/>
              <w:marBottom w:val="0"/>
              <w:divBdr>
                <w:top w:val="none" w:sz="0" w:space="0" w:color="auto"/>
                <w:left w:val="none" w:sz="0" w:space="0" w:color="auto"/>
                <w:bottom w:val="none" w:sz="0" w:space="0" w:color="auto"/>
                <w:right w:val="none" w:sz="0" w:space="0" w:color="auto"/>
              </w:divBdr>
            </w:div>
            <w:div w:id="888686906">
              <w:marLeft w:val="0"/>
              <w:marRight w:val="0"/>
              <w:marTop w:val="0"/>
              <w:marBottom w:val="0"/>
              <w:divBdr>
                <w:top w:val="none" w:sz="0" w:space="0" w:color="auto"/>
                <w:left w:val="none" w:sz="0" w:space="0" w:color="auto"/>
                <w:bottom w:val="none" w:sz="0" w:space="0" w:color="auto"/>
                <w:right w:val="none" w:sz="0" w:space="0" w:color="auto"/>
              </w:divBdr>
            </w:div>
            <w:div w:id="919871337">
              <w:marLeft w:val="0"/>
              <w:marRight w:val="0"/>
              <w:marTop w:val="0"/>
              <w:marBottom w:val="0"/>
              <w:divBdr>
                <w:top w:val="none" w:sz="0" w:space="0" w:color="auto"/>
                <w:left w:val="none" w:sz="0" w:space="0" w:color="auto"/>
                <w:bottom w:val="none" w:sz="0" w:space="0" w:color="auto"/>
                <w:right w:val="none" w:sz="0" w:space="0" w:color="auto"/>
              </w:divBdr>
            </w:div>
            <w:div w:id="985817623">
              <w:marLeft w:val="0"/>
              <w:marRight w:val="0"/>
              <w:marTop w:val="0"/>
              <w:marBottom w:val="0"/>
              <w:divBdr>
                <w:top w:val="none" w:sz="0" w:space="0" w:color="auto"/>
                <w:left w:val="none" w:sz="0" w:space="0" w:color="auto"/>
                <w:bottom w:val="none" w:sz="0" w:space="0" w:color="auto"/>
                <w:right w:val="none" w:sz="0" w:space="0" w:color="auto"/>
              </w:divBdr>
            </w:div>
            <w:div w:id="1026828276">
              <w:marLeft w:val="0"/>
              <w:marRight w:val="0"/>
              <w:marTop w:val="0"/>
              <w:marBottom w:val="0"/>
              <w:divBdr>
                <w:top w:val="none" w:sz="0" w:space="0" w:color="auto"/>
                <w:left w:val="none" w:sz="0" w:space="0" w:color="auto"/>
                <w:bottom w:val="none" w:sz="0" w:space="0" w:color="auto"/>
                <w:right w:val="none" w:sz="0" w:space="0" w:color="auto"/>
              </w:divBdr>
            </w:div>
            <w:div w:id="1093207752">
              <w:marLeft w:val="0"/>
              <w:marRight w:val="0"/>
              <w:marTop w:val="0"/>
              <w:marBottom w:val="0"/>
              <w:divBdr>
                <w:top w:val="none" w:sz="0" w:space="0" w:color="auto"/>
                <w:left w:val="none" w:sz="0" w:space="0" w:color="auto"/>
                <w:bottom w:val="none" w:sz="0" w:space="0" w:color="auto"/>
                <w:right w:val="none" w:sz="0" w:space="0" w:color="auto"/>
              </w:divBdr>
            </w:div>
            <w:div w:id="1096291358">
              <w:marLeft w:val="0"/>
              <w:marRight w:val="0"/>
              <w:marTop w:val="0"/>
              <w:marBottom w:val="0"/>
              <w:divBdr>
                <w:top w:val="none" w:sz="0" w:space="0" w:color="auto"/>
                <w:left w:val="none" w:sz="0" w:space="0" w:color="auto"/>
                <w:bottom w:val="none" w:sz="0" w:space="0" w:color="auto"/>
                <w:right w:val="none" w:sz="0" w:space="0" w:color="auto"/>
              </w:divBdr>
            </w:div>
            <w:div w:id="1112435356">
              <w:marLeft w:val="0"/>
              <w:marRight w:val="0"/>
              <w:marTop w:val="0"/>
              <w:marBottom w:val="0"/>
              <w:divBdr>
                <w:top w:val="none" w:sz="0" w:space="0" w:color="auto"/>
                <w:left w:val="none" w:sz="0" w:space="0" w:color="auto"/>
                <w:bottom w:val="none" w:sz="0" w:space="0" w:color="auto"/>
                <w:right w:val="none" w:sz="0" w:space="0" w:color="auto"/>
              </w:divBdr>
            </w:div>
            <w:div w:id="1137601635">
              <w:marLeft w:val="0"/>
              <w:marRight w:val="0"/>
              <w:marTop w:val="0"/>
              <w:marBottom w:val="0"/>
              <w:divBdr>
                <w:top w:val="none" w:sz="0" w:space="0" w:color="auto"/>
                <w:left w:val="none" w:sz="0" w:space="0" w:color="auto"/>
                <w:bottom w:val="none" w:sz="0" w:space="0" w:color="auto"/>
                <w:right w:val="none" w:sz="0" w:space="0" w:color="auto"/>
              </w:divBdr>
            </w:div>
            <w:div w:id="1253202146">
              <w:marLeft w:val="0"/>
              <w:marRight w:val="0"/>
              <w:marTop w:val="0"/>
              <w:marBottom w:val="0"/>
              <w:divBdr>
                <w:top w:val="none" w:sz="0" w:space="0" w:color="auto"/>
                <w:left w:val="none" w:sz="0" w:space="0" w:color="auto"/>
                <w:bottom w:val="none" w:sz="0" w:space="0" w:color="auto"/>
                <w:right w:val="none" w:sz="0" w:space="0" w:color="auto"/>
              </w:divBdr>
            </w:div>
            <w:div w:id="1258829476">
              <w:marLeft w:val="0"/>
              <w:marRight w:val="0"/>
              <w:marTop w:val="0"/>
              <w:marBottom w:val="0"/>
              <w:divBdr>
                <w:top w:val="none" w:sz="0" w:space="0" w:color="auto"/>
                <w:left w:val="none" w:sz="0" w:space="0" w:color="auto"/>
                <w:bottom w:val="none" w:sz="0" w:space="0" w:color="auto"/>
                <w:right w:val="none" w:sz="0" w:space="0" w:color="auto"/>
              </w:divBdr>
            </w:div>
            <w:div w:id="1272203846">
              <w:marLeft w:val="0"/>
              <w:marRight w:val="0"/>
              <w:marTop w:val="0"/>
              <w:marBottom w:val="0"/>
              <w:divBdr>
                <w:top w:val="none" w:sz="0" w:space="0" w:color="auto"/>
                <w:left w:val="none" w:sz="0" w:space="0" w:color="auto"/>
                <w:bottom w:val="none" w:sz="0" w:space="0" w:color="auto"/>
                <w:right w:val="none" w:sz="0" w:space="0" w:color="auto"/>
              </w:divBdr>
            </w:div>
            <w:div w:id="1423793796">
              <w:marLeft w:val="0"/>
              <w:marRight w:val="0"/>
              <w:marTop w:val="0"/>
              <w:marBottom w:val="0"/>
              <w:divBdr>
                <w:top w:val="none" w:sz="0" w:space="0" w:color="auto"/>
                <w:left w:val="none" w:sz="0" w:space="0" w:color="auto"/>
                <w:bottom w:val="none" w:sz="0" w:space="0" w:color="auto"/>
                <w:right w:val="none" w:sz="0" w:space="0" w:color="auto"/>
              </w:divBdr>
            </w:div>
            <w:div w:id="1521049790">
              <w:marLeft w:val="0"/>
              <w:marRight w:val="0"/>
              <w:marTop w:val="0"/>
              <w:marBottom w:val="0"/>
              <w:divBdr>
                <w:top w:val="none" w:sz="0" w:space="0" w:color="auto"/>
                <w:left w:val="none" w:sz="0" w:space="0" w:color="auto"/>
                <w:bottom w:val="none" w:sz="0" w:space="0" w:color="auto"/>
                <w:right w:val="none" w:sz="0" w:space="0" w:color="auto"/>
              </w:divBdr>
            </w:div>
            <w:div w:id="1570113576">
              <w:marLeft w:val="0"/>
              <w:marRight w:val="0"/>
              <w:marTop w:val="0"/>
              <w:marBottom w:val="0"/>
              <w:divBdr>
                <w:top w:val="none" w:sz="0" w:space="0" w:color="auto"/>
                <w:left w:val="none" w:sz="0" w:space="0" w:color="auto"/>
                <w:bottom w:val="none" w:sz="0" w:space="0" w:color="auto"/>
                <w:right w:val="none" w:sz="0" w:space="0" w:color="auto"/>
              </w:divBdr>
              <w:divsChild>
                <w:div w:id="278070775">
                  <w:marLeft w:val="-75"/>
                  <w:marRight w:val="0"/>
                  <w:marTop w:val="30"/>
                  <w:marBottom w:val="30"/>
                  <w:divBdr>
                    <w:top w:val="none" w:sz="0" w:space="0" w:color="auto"/>
                    <w:left w:val="none" w:sz="0" w:space="0" w:color="auto"/>
                    <w:bottom w:val="none" w:sz="0" w:space="0" w:color="auto"/>
                    <w:right w:val="none" w:sz="0" w:space="0" w:color="auto"/>
                  </w:divBdr>
                  <w:divsChild>
                    <w:div w:id="292639751">
                      <w:marLeft w:val="0"/>
                      <w:marRight w:val="0"/>
                      <w:marTop w:val="0"/>
                      <w:marBottom w:val="0"/>
                      <w:divBdr>
                        <w:top w:val="none" w:sz="0" w:space="0" w:color="auto"/>
                        <w:left w:val="none" w:sz="0" w:space="0" w:color="auto"/>
                        <w:bottom w:val="none" w:sz="0" w:space="0" w:color="auto"/>
                        <w:right w:val="none" w:sz="0" w:space="0" w:color="auto"/>
                      </w:divBdr>
                      <w:divsChild>
                        <w:div w:id="144208177">
                          <w:marLeft w:val="0"/>
                          <w:marRight w:val="0"/>
                          <w:marTop w:val="0"/>
                          <w:marBottom w:val="0"/>
                          <w:divBdr>
                            <w:top w:val="none" w:sz="0" w:space="0" w:color="auto"/>
                            <w:left w:val="none" w:sz="0" w:space="0" w:color="auto"/>
                            <w:bottom w:val="none" w:sz="0" w:space="0" w:color="auto"/>
                            <w:right w:val="none" w:sz="0" w:space="0" w:color="auto"/>
                          </w:divBdr>
                        </w:div>
                      </w:divsChild>
                    </w:div>
                    <w:div w:id="723678103">
                      <w:marLeft w:val="0"/>
                      <w:marRight w:val="0"/>
                      <w:marTop w:val="0"/>
                      <w:marBottom w:val="0"/>
                      <w:divBdr>
                        <w:top w:val="none" w:sz="0" w:space="0" w:color="auto"/>
                        <w:left w:val="none" w:sz="0" w:space="0" w:color="auto"/>
                        <w:bottom w:val="none" w:sz="0" w:space="0" w:color="auto"/>
                        <w:right w:val="none" w:sz="0" w:space="0" w:color="auto"/>
                      </w:divBdr>
                      <w:divsChild>
                        <w:div w:id="1496267581">
                          <w:marLeft w:val="0"/>
                          <w:marRight w:val="0"/>
                          <w:marTop w:val="0"/>
                          <w:marBottom w:val="0"/>
                          <w:divBdr>
                            <w:top w:val="none" w:sz="0" w:space="0" w:color="auto"/>
                            <w:left w:val="none" w:sz="0" w:space="0" w:color="auto"/>
                            <w:bottom w:val="none" w:sz="0" w:space="0" w:color="auto"/>
                            <w:right w:val="none" w:sz="0" w:space="0" w:color="auto"/>
                          </w:divBdr>
                        </w:div>
                      </w:divsChild>
                    </w:div>
                    <w:div w:id="824586350">
                      <w:marLeft w:val="0"/>
                      <w:marRight w:val="0"/>
                      <w:marTop w:val="0"/>
                      <w:marBottom w:val="0"/>
                      <w:divBdr>
                        <w:top w:val="none" w:sz="0" w:space="0" w:color="auto"/>
                        <w:left w:val="none" w:sz="0" w:space="0" w:color="auto"/>
                        <w:bottom w:val="none" w:sz="0" w:space="0" w:color="auto"/>
                        <w:right w:val="none" w:sz="0" w:space="0" w:color="auto"/>
                      </w:divBdr>
                      <w:divsChild>
                        <w:div w:id="180052686">
                          <w:marLeft w:val="0"/>
                          <w:marRight w:val="0"/>
                          <w:marTop w:val="0"/>
                          <w:marBottom w:val="0"/>
                          <w:divBdr>
                            <w:top w:val="none" w:sz="0" w:space="0" w:color="auto"/>
                            <w:left w:val="none" w:sz="0" w:space="0" w:color="auto"/>
                            <w:bottom w:val="none" w:sz="0" w:space="0" w:color="auto"/>
                            <w:right w:val="none" w:sz="0" w:space="0" w:color="auto"/>
                          </w:divBdr>
                        </w:div>
                      </w:divsChild>
                    </w:div>
                    <w:div w:id="910886729">
                      <w:marLeft w:val="0"/>
                      <w:marRight w:val="0"/>
                      <w:marTop w:val="0"/>
                      <w:marBottom w:val="0"/>
                      <w:divBdr>
                        <w:top w:val="none" w:sz="0" w:space="0" w:color="auto"/>
                        <w:left w:val="none" w:sz="0" w:space="0" w:color="auto"/>
                        <w:bottom w:val="none" w:sz="0" w:space="0" w:color="auto"/>
                        <w:right w:val="none" w:sz="0" w:space="0" w:color="auto"/>
                      </w:divBdr>
                      <w:divsChild>
                        <w:div w:id="1809778099">
                          <w:marLeft w:val="0"/>
                          <w:marRight w:val="0"/>
                          <w:marTop w:val="0"/>
                          <w:marBottom w:val="0"/>
                          <w:divBdr>
                            <w:top w:val="none" w:sz="0" w:space="0" w:color="auto"/>
                            <w:left w:val="none" w:sz="0" w:space="0" w:color="auto"/>
                            <w:bottom w:val="none" w:sz="0" w:space="0" w:color="auto"/>
                            <w:right w:val="none" w:sz="0" w:space="0" w:color="auto"/>
                          </w:divBdr>
                        </w:div>
                      </w:divsChild>
                    </w:div>
                    <w:div w:id="919561929">
                      <w:marLeft w:val="0"/>
                      <w:marRight w:val="0"/>
                      <w:marTop w:val="0"/>
                      <w:marBottom w:val="0"/>
                      <w:divBdr>
                        <w:top w:val="none" w:sz="0" w:space="0" w:color="auto"/>
                        <w:left w:val="none" w:sz="0" w:space="0" w:color="auto"/>
                        <w:bottom w:val="none" w:sz="0" w:space="0" w:color="auto"/>
                        <w:right w:val="none" w:sz="0" w:space="0" w:color="auto"/>
                      </w:divBdr>
                      <w:divsChild>
                        <w:div w:id="2103405513">
                          <w:marLeft w:val="0"/>
                          <w:marRight w:val="0"/>
                          <w:marTop w:val="0"/>
                          <w:marBottom w:val="0"/>
                          <w:divBdr>
                            <w:top w:val="none" w:sz="0" w:space="0" w:color="auto"/>
                            <w:left w:val="none" w:sz="0" w:space="0" w:color="auto"/>
                            <w:bottom w:val="none" w:sz="0" w:space="0" w:color="auto"/>
                            <w:right w:val="none" w:sz="0" w:space="0" w:color="auto"/>
                          </w:divBdr>
                        </w:div>
                      </w:divsChild>
                    </w:div>
                    <w:div w:id="1161584109">
                      <w:marLeft w:val="0"/>
                      <w:marRight w:val="0"/>
                      <w:marTop w:val="0"/>
                      <w:marBottom w:val="0"/>
                      <w:divBdr>
                        <w:top w:val="none" w:sz="0" w:space="0" w:color="auto"/>
                        <w:left w:val="none" w:sz="0" w:space="0" w:color="auto"/>
                        <w:bottom w:val="none" w:sz="0" w:space="0" w:color="auto"/>
                        <w:right w:val="none" w:sz="0" w:space="0" w:color="auto"/>
                      </w:divBdr>
                      <w:divsChild>
                        <w:div w:id="1478300632">
                          <w:marLeft w:val="0"/>
                          <w:marRight w:val="0"/>
                          <w:marTop w:val="0"/>
                          <w:marBottom w:val="0"/>
                          <w:divBdr>
                            <w:top w:val="none" w:sz="0" w:space="0" w:color="auto"/>
                            <w:left w:val="none" w:sz="0" w:space="0" w:color="auto"/>
                            <w:bottom w:val="none" w:sz="0" w:space="0" w:color="auto"/>
                            <w:right w:val="none" w:sz="0" w:space="0" w:color="auto"/>
                          </w:divBdr>
                        </w:div>
                      </w:divsChild>
                    </w:div>
                    <w:div w:id="1387725180">
                      <w:marLeft w:val="0"/>
                      <w:marRight w:val="0"/>
                      <w:marTop w:val="0"/>
                      <w:marBottom w:val="0"/>
                      <w:divBdr>
                        <w:top w:val="none" w:sz="0" w:space="0" w:color="auto"/>
                        <w:left w:val="none" w:sz="0" w:space="0" w:color="auto"/>
                        <w:bottom w:val="none" w:sz="0" w:space="0" w:color="auto"/>
                        <w:right w:val="none" w:sz="0" w:space="0" w:color="auto"/>
                      </w:divBdr>
                      <w:divsChild>
                        <w:div w:id="128981820">
                          <w:marLeft w:val="0"/>
                          <w:marRight w:val="0"/>
                          <w:marTop w:val="0"/>
                          <w:marBottom w:val="0"/>
                          <w:divBdr>
                            <w:top w:val="none" w:sz="0" w:space="0" w:color="auto"/>
                            <w:left w:val="none" w:sz="0" w:space="0" w:color="auto"/>
                            <w:bottom w:val="none" w:sz="0" w:space="0" w:color="auto"/>
                            <w:right w:val="none" w:sz="0" w:space="0" w:color="auto"/>
                          </w:divBdr>
                        </w:div>
                      </w:divsChild>
                    </w:div>
                    <w:div w:id="2043288206">
                      <w:marLeft w:val="0"/>
                      <w:marRight w:val="0"/>
                      <w:marTop w:val="0"/>
                      <w:marBottom w:val="0"/>
                      <w:divBdr>
                        <w:top w:val="none" w:sz="0" w:space="0" w:color="auto"/>
                        <w:left w:val="none" w:sz="0" w:space="0" w:color="auto"/>
                        <w:bottom w:val="none" w:sz="0" w:space="0" w:color="auto"/>
                        <w:right w:val="none" w:sz="0" w:space="0" w:color="auto"/>
                      </w:divBdr>
                      <w:divsChild>
                        <w:div w:id="15547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694955">
              <w:marLeft w:val="0"/>
              <w:marRight w:val="0"/>
              <w:marTop w:val="0"/>
              <w:marBottom w:val="0"/>
              <w:divBdr>
                <w:top w:val="none" w:sz="0" w:space="0" w:color="auto"/>
                <w:left w:val="none" w:sz="0" w:space="0" w:color="auto"/>
                <w:bottom w:val="none" w:sz="0" w:space="0" w:color="auto"/>
                <w:right w:val="none" w:sz="0" w:space="0" w:color="auto"/>
              </w:divBdr>
            </w:div>
            <w:div w:id="1720010405">
              <w:marLeft w:val="0"/>
              <w:marRight w:val="0"/>
              <w:marTop w:val="0"/>
              <w:marBottom w:val="0"/>
              <w:divBdr>
                <w:top w:val="none" w:sz="0" w:space="0" w:color="auto"/>
                <w:left w:val="none" w:sz="0" w:space="0" w:color="auto"/>
                <w:bottom w:val="none" w:sz="0" w:space="0" w:color="auto"/>
                <w:right w:val="none" w:sz="0" w:space="0" w:color="auto"/>
              </w:divBdr>
            </w:div>
            <w:div w:id="1780296201">
              <w:marLeft w:val="0"/>
              <w:marRight w:val="0"/>
              <w:marTop w:val="0"/>
              <w:marBottom w:val="0"/>
              <w:divBdr>
                <w:top w:val="none" w:sz="0" w:space="0" w:color="auto"/>
                <w:left w:val="none" w:sz="0" w:space="0" w:color="auto"/>
                <w:bottom w:val="none" w:sz="0" w:space="0" w:color="auto"/>
                <w:right w:val="none" w:sz="0" w:space="0" w:color="auto"/>
              </w:divBdr>
            </w:div>
            <w:div w:id="1802185896">
              <w:marLeft w:val="0"/>
              <w:marRight w:val="0"/>
              <w:marTop w:val="0"/>
              <w:marBottom w:val="0"/>
              <w:divBdr>
                <w:top w:val="none" w:sz="0" w:space="0" w:color="auto"/>
                <w:left w:val="none" w:sz="0" w:space="0" w:color="auto"/>
                <w:bottom w:val="none" w:sz="0" w:space="0" w:color="auto"/>
                <w:right w:val="none" w:sz="0" w:space="0" w:color="auto"/>
              </w:divBdr>
            </w:div>
            <w:div w:id="1958412736">
              <w:marLeft w:val="0"/>
              <w:marRight w:val="0"/>
              <w:marTop w:val="0"/>
              <w:marBottom w:val="0"/>
              <w:divBdr>
                <w:top w:val="none" w:sz="0" w:space="0" w:color="auto"/>
                <w:left w:val="none" w:sz="0" w:space="0" w:color="auto"/>
                <w:bottom w:val="none" w:sz="0" w:space="0" w:color="auto"/>
                <w:right w:val="none" w:sz="0" w:space="0" w:color="auto"/>
              </w:divBdr>
            </w:div>
            <w:div w:id="1963605749">
              <w:marLeft w:val="0"/>
              <w:marRight w:val="0"/>
              <w:marTop w:val="0"/>
              <w:marBottom w:val="0"/>
              <w:divBdr>
                <w:top w:val="none" w:sz="0" w:space="0" w:color="auto"/>
                <w:left w:val="none" w:sz="0" w:space="0" w:color="auto"/>
                <w:bottom w:val="none" w:sz="0" w:space="0" w:color="auto"/>
                <w:right w:val="none" w:sz="0" w:space="0" w:color="auto"/>
              </w:divBdr>
            </w:div>
            <w:div w:id="1993288123">
              <w:marLeft w:val="0"/>
              <w:marRight w:val="0"/>
              <w:marTop w:val="0"/>
              <w:marBottom w:val="0"/>
              <w:divBdr>
                <w:top w:val="none" w:sz="0" w:space="0" w:color="auto"/>
                <w:left w:val="none" w:sz="0" w:space="0" w:color="auto"/>
                <w:bottom w:val="none" w:sz="0" w:space="0" w:color="auto"/>
                <w:right w:val="none" w:sz="0" w:space="0" w:color="auto"/>
              </w:divBdr>
            </w:div>
            <w:div w:id="2056542720">
              <w:marLeft w:val="0"/>
              <w:marRight w:val="0"/>
              <w:marTop w:val="0"/>
              <w:marBottom w:val="0"/>
              <w:divBdr>
                <w:top w:val="none" w:sz="0" w:space="0" w:color="auto"/>
                <w:left w:val="none" w:sz="0" w:space="0" w:color="auto"/>
                <w:bottom w:val="none" w:sz="0" w:space="0" w:color="auto"/>
                <w:right w:val="none" w:sz="0" w:space="0" w:color="auto"/>
              </w:divBdr>
            </w:div>
            <w:div w:id="2079672052">
              <w:marLeft w:val="0"/>
              <w:marRight w:val="0"/>
              <w:marTop w:val="0"/>
              <w:marBottom w:val="0"/>
              <w:divBdr>
                <w:top w:val="none" w:sz="0" w:space="0" w:color="auto"/>
                <w:left w:val="none" w:sz="0" w:space="0" w:color="auto"/>
                <w:bottom w:val="none" w:sz="0" w:space="0" w:color="auto"/>
                <w:right w:val="none" w:sz="0" w:space="0" w:color="auto"/>
              </w:divBdr>
            </w:div>
            <w:div w:id="2105221595">
              <w:marLeft w:val="0"/>
              <w:marRight w:val="0"/>
              <w:marTop w:val="0"/>
              <w:marBottom w:val="0"/>
              <w:divBdr>
                <w:top w:val="none" w:sz="0" w:space="0" w:color="auto"/>
                <w:left w:val="none" w:sz="0" w:space="0" w:color="auto"/>
                <w:bottom w:val="none" w:sz="0" w:space="0" w:color="auto"/>
                <w:right w:val="none" w:sz="0" w:space="0" w:color="auto"/>
              </w:divBdr>
            </w:div>
          </w:divsChild>
        </w:div>
        <w:div w:id="1037121483">
          <w:marLeft w:val="0"/>
          <w:marRight w:val="0"/>
          <w:marTop w:val="0"/>
          <w:marBottom w:val="0"/>
          <w:divBdr>
            <w:top w:val="none" w:sz="0" w:space="0" w:color="auto"/>
            <w:left w:val="none" w:sz="0" w:space="0" w:color="auto"/>
            <w:bottom w:val="none" w:sz="0" w:space="0" w:color="auto"/>
            <w:right w:val="none" w:sz="0" w:space="0" w:color="auto"/>
          </w:divBdr>
          <w:divsChild>
            <w:div w:id="344478274">
              <w:marLeft w:val="-75"/>
              <w:marRight w:val="0"/>
              <w:marTop w:val="30"/>
              <w:marBottom w:val="30"/>
              <w:divBdr>
                <w:top w:val="none" w:sz="0" w:space="0" w:color="auto"/>
                <w:left w:val="none" w:sz="0" w:space="0" w:color="auto"/>
                <w:bottom w:val="none" w:sz="0" w:space="0" w:color="auto"/>
                <w:right w:val="none" w:sz="0" w:space="0" w:color="auto"/>
              </w:divBdr>
              <w:divsChild>
                <w:div w:id="1334140162">
                  <w:marLeft w:val="0"/>
                  <w:marRight w:val="0"/>
                  <w:marTop w:val="0"/>
                  <w:marBottom w:val="0"/>
                  <w:divBdr>
                    <w:top w:val="none" w:sz="0" w:space="0" w:color="auto"/>
                    <w:left w:val="none" w:sz="0" w:space="0" w:color="auto"/>
                    <w:bottom w:val="none" w:sz="0" w:space="0" w:color="auto"/>
                    <w:right w:val="none" w:sz="0" w:space="0" w:color="auto"/>
                  </w:divBdr>
                  <w:divsChild>
                    <w:div w:id="86468711">
                      <w:marLeft w:val="0"/>
                      <w:marRight w:val="0"/>
                      <w:marTop w:val="0"/>
                      <w:marBottom w:val="0"/>
                      <w:divBdr>
                        <w:top w:val="none" w:sz="0" w:space="0" w:color="auto"/>
                        <w:left w:val="none" w:sz="0" w:space="0" w:color="auto"/>
                        <w:bottom w:val="none" w:sz="0" w:space="0" w:color="auto"/>
                        <w:right w:val="none" w:sz="0" w:space="0" w:color="auto"/>
                      </w:divBdr>
                    </w:div>
                    <w:div w:id="222372779">
                      <w:marLeft w:val="0"/>
                      <w:marRight w:val="0"/>
                      <w:marTop w:val="0"/>
                      <w:marBottom w:val="0"/>
                      <w:divBdr>
                        <w:top w:val="none" w:sz="0" w:space="0" w:color="auto"/>
                        <w:left w:val="none" w:sz="0" w:space="0" w:color="auto"/>
                        <w:bottom w:val="none" w:sz="0" w:space="0" w:color="auto"/>
                        <w:right w:val="none" w:sz="0" w:space="0" w:color="auto"/>
                      </w:divBdr>
                    </w:div>
                    <w:div w:id="373042691">
                      <w:marLeft w:val="0"/>
                      <w:marRight w:val="0"/>
                      <w:marTop w:val="0"/>
                      <w:marBottom w:val="0"/>
                      <w:divBdr>
                        <w:top w:val="none" w:sz="0" w:space="0" w:color="auto"/>
                        <w:left w:val="none" w:sz="0" w:space="0" w:color="auto"/>
                        <w:bottom w:val="none" w:sz="0" w:space="0" w:color="auto"/>
                        <w:right w:val="none" w:sz="0" w:space="0" w:color="auto"/>
                      </w:divBdr>
                    </w:div>
                    <w:div w:id="625350738">
                      <w:marLeft w:val="0"/>
                      <w:marRight w:val="0"/>
                      <w:marTop w:val="0"/>
                      <w:marBottom w:val="0"/>
                      <w:divBdr>
                        <w:top w:val="none" w:sz="0" w:space="0" w:color="auto"/>
                        <w:left w:val="none" w:sz="0" w:space="0" w:color="auto"/>
                        <w:bottom w:val="none" w:sz="0" w:space="0" w:color="auto"/>
                        <w:right w:val="none" w:sz="0" w:space="0" w:color="auto"/>
                      </w:divBdr>
                    </w:div>
                    <w:div w:id="888223059">
                      <w:marLeft w:val="0"/>
                      <w:marRight w:val="0"/>
                      <w:marTop w:val="0"/>
                      <w:marBottom w:val="0"/>
                      <w:divBdr>
                        <w:top w:val="none" w:sz="0" w:space="0" w:color="auto"/>
                        <w:left w:val="none" w:sz="0" w:space="0" w:color="auto"/>
                        <w:bottom w:val="none" w:sz="0" w:space="0" w:color="auto"/>
                        <w:right w:val="none" w:sz="0" w:space="0" w:color="auto"/>
                      </w:divBdr>
                    </w:div>
                    <w:div w:id="939530085">
                      <w:marLeft w:val="0"/>
                      <w:marRight w:val="0"/>
                      <w:marTop w:val="0"/>
                      <w:marBottom w:val="0"/>
                      <w:divBdr>
                        <w:top w:val="none" w:sz="0" w:space="0" w:color="auto"/>
                        <w:left w:val="none" w:sz="0" w:space="0" w:color="auto"/>
                        <w:bottom w:val="none" w:sz="0" w:space="0" w:color="auto"/>
                        <w:right w:val="none" w:sz="0" w:space="0" w:color="auto"/>
                      </w:divBdr>
                    </w:div>
                    <w:div w:id="1040016765">
                      <w:marLeft w:val="0"/>
                      <w:marRight w:val="0"/>
                      <w:marTop w:val="0"/>
                      <w:marBottom w:val="0"/>
                      <w:divBdr>
                        <w:top w:val="none" w:sz="0" w:space="0" w:color="auto"/>
                        <w:left w:val="none" w:sz="0" w:space="0" w:color="auto"/>
                        <w:bottom w:val="none" w:sz="0" w:space="0" w:color="auto"/>
                        <w:right w:val="none" w:sz="0" w:space="0" w:color="auto"/>
                      </w:divBdr>
                    </w:div>
                    <w:div w:id="1645232197">
                      <w:marLeft w:val="0"/>
                      <w:marRight w:val="0"/>
                      <w:marTop w:val="0"/>
                      <w:marBottom w:val="0"/>
                      <w:divBdr>
                        <w:top w:val="none" w:sz="0" w:space="0" w:color="auto"/>
                        <w:left w:val="none" w:sz="0" w:space="0" w:color="auto"/>
                        <w:bottom w:val="none" w:sz="0" w:space="0" w:color="auto"/>
                        <w:right w:val="none" w:sz="0" w:space="0" w:color="auto"/>
                      </w:divBdr>
                    </w:div>
                  </w:divsChild>
                </w:div>
                <w:div w:id="1383481830">
                  <w:marLeft w:val="0"/>
                  <w:marRight w:val="0"/>
                  <w:marTop w:val="0"/>
                  <w:marBottom w:val="0"/>
                  <w:divBdr>
                    <w:top w:val="none" w:sz="0" w:space="0" w:color="auto"/>
                    <w:left w:val="none" w:sz="0" w:space="0" w:color="auto"/>
                    <w:bottom w:val="none" w:sz="0" w:space="0" w:color="auto"/>
                    <w:right w:val="none" w:sz="0" w:space="0" w:color="auto"/>
                  </w:divBdr>
                  <w:divsChild>
                    <w:div w:id="53165500">
                      <w:marLeft w:val="0"/>
                      <w:marRight w:val="0"/>
                      <w:marTop w:val="0"/>
                      <w:marBottom w:val="0"/>
                      <w:divBdr>
                        <w:top w:val="none" w:sz="0" w:space="0" w:color="auto"/>
                        <w:left w:val="none" w:sz="0" w:space="0" w:color="auto"/>
                        <w:bottom w:val="none" w:sz="0" w:space="0" w:color="auto"/>
                        <w:right w:val="none" w:sz="0" w:space="0" w:color="auto"/>
                      </w:divBdr>
                    </w:div>
                    <w:div w:id="399642071">
                      <w:marLeft w:val="0"/>
                      <w:marRight w:val="0"/>
                      <w:marTop w:val="0"/>
                      <w:marBottom w:val="0"/>
                      <w:divBdr>
                        <w:top w:val="none" w:sz="0" w:space="0" w:color="auto"/>
                        <w:left w:val="none" w:sz="0" w:space="0" w:color="auto"/>
                        <w:bottom w:val="none" w:sz="0" w:space="0" w:color="auto"/>
                        <w:right w:val="none" w:sz="0" w:space="0" w:color="auto"/>
                      </w:divBdr>
                    </w:div>
                    <w:div w:id="492717997">
                      <w:marLeft w:val="0"/>
                      <w:marRight w:val="0"/>
                      <w:marTop w:val="0"/>
                      <w:marBottom w:val="0"/>
                      <w:divBdr>
                        <w:top w:val="none" w:sz="0" w:space="0" w:color="auto"/>
                        <w:left w:val="none" w:sz="0" w:space="0" w:color="auto"/>
                        <w:bottom w:val="none" w:sz="0" w:space="0" w:color="auto"/>
                        <w:right w:val="none" w:sz="0" w:space="0" w:color="auto"/>
                      </w:divBdr>
                    </w:div>
                    <w:div w:id="582841405">
                      <w:marLeft w:val="0"/>
                      <w:marRight w:val="0"/>
                      <w:marTop w:val="0"/>
                      <w:marBottom w:val="0"/>
                      <w:divBdr>
                        <w:top w:val="none" w:sz="0" w:space="0" w:color="auto"/>
                        <w:left w:val="none" w:sz="0" w:space="0" w:color="auto"/>
                        <w:bottom w:val="none" w:sz="0" w:space="0" w:color="auto"/>
                        <w:right w:val="none" w:sz="0" w:space="0" w:color="auto"/>
                      </w:divBdr>
                    </w:div>
                    <w:div w:id="1138760231">
                      <w:marLeft w:val="0"/>
                      <w:marRight w:val="0"/>
                      <w:marTop w:val="0"/>
                      <w:marBottom w:val="0"/>
                      <w:divBdr>
                        <w:top w:val="none" w:sz="0" w:space="0" w:color="auto"/>
                        <w:left w:val="none" w:sz="0" w:space="0" w:color="auto"/>
                        <w:bottom w:val="none" w:sz="0" w:space="0" w:color="auto"/>
                        <w:right w:val="none" w:sz="0" w:space="0" w:color="auto"/>
                      </w:divBdr>
                    </w:div>
                    <w:div w:id="1555971574">
                      <w:marLeft w:val="0"/>
                      <w:marRight w:val="0"/>
                      <w:marTop w:val="0"/>
                      <w:marBottom w:val="0"/>
                      <w:divBdr>
                        <w:top w:val="none" w:sz="0" w:space="0" w:color="auto"/>
                        <w:left w:val="none" w:sz="0" w:space="0" w:color="auto"/>
                        <w:bottom w:val="none" w:sz="0" w:space="0" w:color="auto"/>
                        <w:right w:val="none" w:sz="0" w:space="0" w:color="auto"/>
                      </w:divBdr>
                    </w:div>
                    <w:div w:id="1637251897">
                      <w:marLeft w:val="0"/>
                      <w:marRight w:val="0"/>
                      <w:marTop w:val="0"/>
                      <w:marBottom w:val="0"/>
                      <w:divBdr>
                        <w:top w:val="none" w:sz="0" w:space="0" w:color="auto"/>
                        <w:left w:val="none" w:sz="0" w:space="0" w:color="auto"/>
                        <w:bottom w:val="none" w:sz="0" w:space="0" w:color="auto"/>
                        <w:right w:val="none" w:sz="0" w:space="0" w:color="auto"/>
                      </w:divBdr>
                    </w:div>
                    <w:div w:id="1699965445">
                      <w:marLeft w:val="0"/>
                      <w:marRight w:val="0"/>
                      <w:marTop w:val="0"/>
                      <w:marBottom w:val="0"/>
                      <w:divBdr>
                        <w:top w:val="none" w:sz="0" w:space="0" w:color="auto"/>
                        <w:left w:val="none" w:sz="0" w:space="0" w:color="auto"/>
                        <w:bottom w:val="none" w:sz="0" w:space="0" w:color="auto"/>
                        <w:right w:val="none" w:sz="0" w:space="0" w:color="auto"/>
                      </w:divBdr>
                    </w:div>
                    <w:div w:id="1875652986">
                      <w:marLeft w:val="0"/>
                      <w:marRight w:val="0"/>
                      <w:marTop w:val="0"/>
                      <w:marBottom w:val="0"/>
                      <w:divBdr>
                        <w:top w:val="none" w:sz="0" w:space="0" w:color="auto"/>
                        <w:left w:val="none" w:sz="0" w:space="0" w:color="auto"/>
                        <w:bottom w:val="none" w:sz="0" w:space="0" w:color="auto"/>
                        <w:right w:val="none" w:sz="0" w:space="0" w:color="auto"/>
                      </w:divBdr>
                    </w:div>
                    <w:div w:id="1991791825">
                      <w:marLeft w:val="0"/>
                      <w:marRight w:val="0"/>
                      <w:marTop w:val="0"/>
                      <w:marBottom w:val="0"/>
                      <w:divBdr>
                        <w:top w:val="none" w:sz="0" w:space="0" w:color="auto"/>
                        <w:left w:val="none" w:sz="0" w:space="0" w:color="auto"/>
                        <w:bottom w:val="none" w:sz="0" w:space="0" w:color="auto"/>
                        <w:right w:val="none" w:sz="0" w:space="0" w:color="auto"/>
                      </w:divBdr>
                    </w:div>
                    <w:div w:id="2028947456">
                      <w:marLeft w:val="0"/>
                      <w:marRight w:val="0"/>
                      <w:marTop w:val="0"/>
                      <w:marBottom w:val="0"/>
                      <w:divBdr>
                        <w:top w:val="none" w:sz="0" w:space="0" w:color="auto"/>
                        <w:left w:val="none" w:sz="0" w:space="0" w:color="auto"/>
                        <w:bottom w:val="none" w:sz="0" w:space="0" w:color="auto"/>
                        <w:right w:val="none" w:sz="0" w:space="0" w:color="auto"/>
                      </w:divBdr>
                    </w:div>
                    <w:div w:id="209258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98880">
          <w:marLeft w:val="0"/>
          <w:marRight w:val="0"/>
          <w:marTop w:val="0"/>
          <w:marBottom w:val="0"/>
          <w:divBdr>
            <w:top w:val="none" w:sz="0" w:space="0" w:color="auto"/>
            <w:left w:val="none" w:sz="0" w:space="0" w:color="auto"/>
            <w:bottom w:val="none" w:sz="0" w:space="0" w:color="auto"/>
            <w:right w:val="none" w:sz="0" w:space="0" w:color="auto"/>
          </w:divBdr>
        </w:div>
        <w:div w:id="1245216759">
          <w:marLeft w:val="0"/>
          <w:marRight w:val="0"/>
          <w:marTop w:val="0"/>
          <w:marBottom w:val="0"/>
          <w:divBdr>
            <w:top w:val="none" w:sz="0" w:space="0" w:color="auto"/>
            <w:left w:val="none" w:sz="0" w:space="0" w:color="auto"/>
            <w:bottom w:val="none" w:sz="0" w:space="0" w:color="auto"/>
            <w:right w:val="none" w:sz="0" w:space="0" w:color="auto"/>
          </w:divBdr>
        </w:div>
        <w:div w:id="1465662862">
          <w:marLeft w:val="0"/>
          <w:marRight w:val="0"/>
          <w:marTop w:val="0"/>
          <w:marBottom w:val="0"/>
          <w:divBdr>
            <w:top w:val="none" w:sz="0" w:space="0" w:color="auto"/>
            <w:left w:val="none" w:sz="0" w:space="0" w:color="auto"/>
            <w:bottom w:val="none" w:sz="0" w:space="0" w:color="auto"/>
            <w:right w:val="none" w:sz="0" w:space="0" w:color="auto"/>
          </w:divBdr>
        </w:div>
        <w:div w:id="1702125028">
          <w:marLeft w:val="0"/>
          <w:marRight w:val="0"/>
          <w:marTop w:val="0"/>
          <w:marBottom w:val="0"/>
          <w:divBdr>
            <w:top w:val="none" w:sz="0" w:space="0" w:color="auto"/>
            <w:left w:val="none" w:sz="0" w:space="0" w:color="auto"/>
            <w:bottom w:val="none" w:sz="0" w:space="0" w:color="auto"/>
            <w:right w:val="none" w:sz="0" w:space="0" w:color="auto"/>
          </w:divBdr>
        </w:div>
        <w:div w:id="1705789762">
          <w:marLeft w:val="0"/>
          <w:marRight w:val="0"/>
          <w:marTop w:val="0"/>
          <w:marBottom w:val="0"/>
          <w:divBdr>
            <w:top w:val="none" w:sz="0" w:space="0" w:color="auto"/>
            <w:left w:val="none" w:sz="0" w:space="0" w:color="auto"/>
            <w:bottom w:val="none" w:sz="0" w:space="0" w:color="auto"/>
            <w:right w:val="none" w:sz="0" w:space="0" w:color="auto"/>
          </w:divBdr>
        </w:div>
        <w:div w:id="2144079598">
          <w:marLeft w:val="0"/>
          <w:marRight w:val="0"/>
          <w:marTop w:val="0"/>
          <w:marBottom w:val="0"/>
          <w:divBdr>
            <w:top w:val="none" w:sz="0" w:space="0" w:color="auto"/>
            <w:left w:val="none" w:sz="0" w:space="0" w:color="auto"/>
            <w:bottom w:val="none" w:sz="0" w:space="0" w:color="auto"/>
            <w:right w:val="none" w:sz="0" w:space="0" w:color="auto"/>
          </w:divBdr>
        </w:div>
      </w:divsChild>
    </w:div>
    <w:div w:id="273559725">
      <w:bodyDiv w:val="1"/>
      <w:marLeft w:val="0"/>
      <w:marRight w:val="0"/>
      <w:marTop w:val="0"/>
      <w:marBottom w:val="0"/>
      <w:divBdr>
        <w:top w:val="none" w:sz="0" w:space="0" w:color="auto"/>
        <w:left w:val="none" w:sz="0" w:space="0" w:color="auto"/>
        <w:bottom w:val="none" w:sz="0" w:space="0" w:color="auto"/>
        <w:right w:val="none" w:sz="0" w:space="0" w:color="auto"/>
      </w:divBdr>
      <w:divsChild>
        <w:div w:id="83231839">
          <w:marLeft w:val="0"/>
          <w:marRight w:val="0"/>
          <w:marTop w:val="0"/>
          <w:marBottom w:val="0"/>
          <w:divBdr>
            <w:top w:val="none" w:sz="0" w:space="0" w:color="auto"/>
            <w:left w:val="none" w:sz="0" w:space="0" w:color="auto"/>
            <w:bottom w:val="none" w:sz="0" w:space="0" w:color="auto"/>
            <w:right w:val="none" w:sz="0" w:space="0" w:color="auto"/>
          </w:divBdr>
        </w:div>
        <w:div w:id="192038627">
          <w:marLeft w:val="0"/>
          <w:marRight w:val="0"/>
          <w:marTop w:val="0"/>
          <w:marBottom w:val="0"/>
          <w:divBdr>
            <w:top w:val="none" w:sz="0" w:space="0" w:color="auto"/>
            <w:left w:val="none" w:sz="0" w:space="0" w:color="auto"/>
            <w:bottom w:val="none" w:sz="0" w:space="0" w:color="auto"/>
            <w:right w:val="none" w:sz="0" w:space="0" w:color="auto"/>
          </w:divBdr>
        </w:div>
        <w:div w:id="294990215">
          <w:marLeft w:val="0"/>
          <w:marRight w:val="0"/>
          <w:marTop w:val="0"/>
          <w:marBottom w:val="0"/>
          <w:divBdr>
            <w:top w:val="none" w:sz="0" w:space="0" w:color="auto"/>
            <w:left w:val="none" w:sz="0" w:space="0" w:color="auto"/>
            <w:bottom w:val="none" w:sz="0" w:space="0" w:color="auto"/>
            <w:right w:val="none" w:sz="0" w:space="0" w:color="auto"/>
          </w:divBdr>
        </w:div>
        <w:div w:id="310064911">
          <w:marLeft w:val="0"/>
          <w:marRight w:val="0"/>
          <w:marTop w:val="0"/>
          <w:marBottom w:val="0"/>
          <w:divBdr>
            <w:top w:val="none" w:sz="0" w:space="0" w:color="auto"/>
            <w:left w:val="none" w:sz="0" w:space="0" w:color="auto"/>
            <w:bottom w:val="none" w:sz="0" w:space="0" w:color="auto"/>
            <w:right w:val="none" w:sz="0" w:space="0" w:color="auto"/>
          </w:divBdr>
        </w:div>
        <w:div w:id="446200755">
          <w:marLeft w:val="0"/>
          <w:marRight w:val="0"/>
          <w:marTop w:val="0"/>
          <w:marBottom w:val="0"/>
          <w:divBdr>
            <w:top w:val="none" w:sz="0" w:space="0" w:color="auto"/>
            <w:left w:val="none" w:sz="0" w:space="0" w:color="auto"/>
            <w:bottom w:val="none" w:sz="0" w:space="0" w:color="auto"/>
            <w:right w:val="none" w:sz="0" w:space="0" w:color="auto"/>
          </w:divBdr>
          <w:divsChild>
            <w:div w:id="663779160">
              <w:marLeft w:val="0"/>
              <w:marRight w:val="0"/>
              <w:marTop w:val="30"/>
              <w:marBottom w:val="30"/>
              <w:divBdr>
                <w:top w:val="none" w:sz="0" w:space="0" w:color="auto"/>
                <w:left w:val="none" w:sz="0" w:space="0" w:color="auto"/>
                <w:bottom w:val="none" w:sz="0" w:space="0" w:color="auto"/>
                <w:right w:val="none" w:sz="0" w:space="0" w:color="auto"/>
              </w:divBdr>
              <w:divsChild>
                <w:div w:id="363679645">
                  <w:marLeft w:val="0"/>
                  <w:marRight w:val="0"/>
                  <w:marTop w:val="0"/>
                  <w:marBottom w:val="0"/>
                  <w:divBdr>
                    <w:top w:val="none" w:sz="0" w:space="0" w:color="auto"/>
                    <w:left w:val="none" w:sz="0" w:space="0" w:color="auto"/>
                    <w:bottom w:val="none" w:sz="0" w:space="0" w:color="auto"/>
                    <w:right w:val="none" w:sz="0" w:space="0" w:color="auto"/>
                  </w:divBdr>
                  <w:divsChild>
                    <w:div w:id="12846577">
                      <w:marLeft w:val="0"/>
                      <w:marRight w:val="0"/>
                      <w:marTop w:val="0"/>
                      <w:marBottom w:val="0"/>
                      <w:divBdr>
                        <w:top w:val="none" w:sz="0" w:space="0" w:color="auto"/>
                        <w:left w:val="none" w:sz="0" w:space="0" w:color="auto"/>
                        <w:bottom w:val="none" w:sz="0" w:space="0" w:color="auto"/>
                        <w:right w:val="none" w:sz="0" w:space="0" w:color="auto"/>
                      </w:divBdr>
                    </w:div>
                    <w:div w:id="214314899">
                      <w:marLeft w:val="0"/>
                      <w:marRight w:val="0"/>
                      <w:marTop w:val="0"/>
                      <w:marBottom w:val="0"/>
                      <w:divBdr>
                        <w:top w:val="none" w:sz="0" w:space="0" w:color="auto"/>
                        <w:left w:val="none" w:sz="0" w:space="0" w:color="auto"/>
                        <w:bottom w:val="none" w:sz="0" w:space="0" w:color="auto"/>
                        <w:right w:val="none" w:sz="0" w:space="0" w:color="auto"/>
                      </w:divBdr>
                    </w:div>
                    <w:div w:id="548491816">
                      <w:marLeft w:val="0"/>
                      <w:marRight w:val="0"/>
                      <w:marTop w:val="0"/>
                      <w:marBottom w:val="0"/>
                      <w:divBdr>
                        <w:top w:val="none" w:sz="0" w:space="0" w:color="auto"/>
                        <w:left w:val="none" w:sz="0" w:space="0" w:color="auto"/>
                        <w:bottom w:val="none" w:sz="0" w:space="0" w:color="auto"/>
                        <w:right w:val="none" w:sz="0" w:space="0" w:color="auto"/>
                      </w:divBdr>
                    </w:div>
                    <w:div w:id="785661912">
                      <w:marLeft w:val="0"/>
                      <w:marRight w:val="0"/>
                      <w:marTop w:val="0"/>
                      <w:marBottom w:val="0"/>
                      <w:divBdr>
                        <w:top w:val="none" w:sz="0" w:space="0" w:color="auto"/>
                        <w:left w:val="none" w:sz="0" w:space="0" w:color="auto"/>
                        <w:bottom w:val="none" w:sz="0" w:space="0" w:color="auto"/>
                        <w:right w:val="none" w:sz="0" w:space="0" w:color="auto"/>
                      </w:divBdr>
                    </w:div>
                    <w:div w:id="936792748">
                      <w:marLeft w:val="0"/>
                      <w:marRight w:val="0"/>
                      <w:marTop w:val="0"/>
                      <w:marBottom w:val="0"/>
                      <w:divBdr>
                        <w:top w:val="none" w:sz="0" w:space="0" w:color="auto"/>
                        <w:left w:val="none" w:sz="0" w:space="0" w:color="auto"/>
                        <w:bottom w:val="none" w:sz="0" w:space="0" w:color="auto"/>
                        <w:right w:val="none" w:sz="0" w:space="0" w:color="auto"/>
                      </w:divBdr>
                    </w:div>
                    <w:div w:id="1151874632">
                      <w:marLeft w:val="0"/>
                      <w:marRight w:val="0"/>
                      <w:marTop w:val="0"/>
                      <w:marBottom w:val="0"/>
                      <w:divBdr>
                        <w:top w:val="none" w:sz="0" w:space="0" w:color="auto"/>
                        <w:left w:val="none" w:sz="0" w:space="0" w:color="auto"/>
                        <w:bottom w:val="none" w:sz="0" w:space="0" w:color="auto"/>
                        <w:right w:val="none" w:sz="0" w:space="0" w:color="auto"/>
                      </w:divBdr>
                    </w:div>
                    <w:div w:id="1293050263">
                      <w:marLeft w:val="0"/>
                      <w:marRight w:val="0"/>
                      <w:marTop w:val="0"/>
                      <w:marBottom w:val="0"/>
                      <w:divBdr>
                        <w:top w:val="none" w:sz="0" w:space="0" w:color="auto"/>
                        <w:left w:val="none" w:sz="0" w:space="0" w:color="auto"/>
                        <w:bottom w:val="none" w:sz="0" w:space="0" w:color="auto"/>
                        <w:right w:val="none" w:sz="0" w:space="0" w:color="auto"/>
                      </w:divBdr>
                    </w:div>
                    <w:div w:id="1371493777">
                      <w:marLeft w:val="0"/>
                      <w:marRight w:val="0"/>
                      <w:marTop w:val="0"/>
                      <w:marBottom w:val="0"/>
                      <w:divBdr>
                        <w:top w:val="none" w:sz="0" w:space="0" w:color="auto"/>
                        <w:left w:val="none" w:sz="0" w:space="0" w:color="auto"/>
                        <w:bottom w:val="none" w:sz="0" w:space="0" w:color="auto"/>
                        <w:right w:val="none" w:sz="0" w:space="0" w:color="auto"/>
                      </w:divBdr>
                    </w:div>
                    <w:div w:id="1443455463">
                      <w:marLeft w:val="0"/>
                      <w:marRight w:val="0"/>
                      <w:marTop w:val="0"/>
                      <w:marBottom w:val="0"/>
                      <w:divBdr>
                        <w:top w:val="none" w:sz="0" w:space="0" w:color="auto"/>
                        <w:left w:val="none" w:sz="0" w:space="0" w:color="auto"/>
                        <w:bottom w:val="none" w:sz="0" w:space="0" w:color="auto"/>
                        <w:right w:val="none" w:sz="0" w:space="0" w:color="auto"/>
                      </w:divBdr>
                    </w:div>
                    <w:div w:id="2042776696">
                      <w:marLeft w:val="0"/>
                      <w:marRight w:val="0"/>
                      <w:marTop w:val="0"/>
                      <w:marBottom w:val="0"/>
                      <w:divBdr>
                        <w:top w:val="none" w:sz="0" w:space="0" w:color="auto"/>
                        <w:left w:val="none" w:sz="0" w:space="0" w:color="auto"/>
                        <w:bottom w:val="none" w:sz="0" w:space="0" w:color="auto"/>
                        <w:right w:val="none" w:sz="0" w:space="0" w:color="auto"/>
                      </w:divBdr>
                    </w:div>
                    <w:div w:id="2073238504">
                      <w:marLeft w:val="0"/>
                      <w:marRight w:val="0"/>
                      <w:marTop w:val="0"/>
                      <w:marBottom w:val="0"/>
                      <w:divBdr>
                        <w:top w:val="none" w:sz="0" w:space="0" w:color="auto"/>
                        <w:left w:val="none" w:sz="0" w:space="0" w:color="auto"/>
                        <w:bottom w:val="none" w:sz="0" w:space="0" w:color="auto"/>
                        <w:right w:val="none" w:sz="0" w:space="0" w:color="auto"/>
                      </w:divBdr>
                    </w:div>
                  </w:divsChild>
                </w:div>
                <w:div w:id="912474973">
                  <w:marLeft w:val="0"/>
                  <w:marRight w:val="0"/>
                  <w:marTop w:val="0"/>
                  <w:marBottom w:val="0"/>
                  <w:divBdr>
                    <w:top w:val="none" w:sz="0" w:space="0" w:color="auto"/>
                    <w:left w:val="none" w:sz="0" w:space="0" w:color="auto"/>
                    <w:bottom w:val="none" w:sz="0" w:space="0" w:color="auto"/>
                    <w:right w:val="none" w:sz="0" w:space="0" w:color="auto"/>
                  </w:divBdr>
                  <w:divsChild>
                    <w:div w:id="99419110">
                      <w:marLeft w:val="0"/>
                      <w:marRight w:val="0"/>
                      <w:marTop w:val="0"/>
                      <w:marBottom w:val="0"/>
                      <w:divBdr>
                        <w:top w:val="none" w:sz="0" w:space="0" w:color="auto"/>
                        <w:left w:val="none" w:sz="0" w:space="0" w:color="auto"/>
                        <w:bottom w:val="none" w:sz="0" w:space="0" w:color="auto"/>
                        <w:right w:val="none" w:sz="0" w:space="0" w:color="auto"/>
                      </w:divBdr>
                    </w:div>
                    <w:div w:id="142703929">
                      <w:marLeft w:val="0"/>
                      <w:marRight w:val="0"/>
                      <w:marTop w:val="0"/>
                      <w:marBottom w:val="0"/>
                      <w:divBdr>
                        <w:top w:val="none" w:sz="0" w:space="0" w:color="auto"/>
                        <w:left w:val="none" w:sz="0" w:space="0" w:color="auto"/>
                        <w:bottom w:val="none" w:sz="0" w:space="0" w:color="auto"/>
                        <w:right w:val="none" w:sz="0" w:space="0" w:color="auto"/>
                      </w:divBdr>
                    </w:div>
                    <w:div w:id="149449168">
                      <w:marLeft w:val="0"/>
                      <w:marRight w:val="0"/>
                      <w:marTop w:val="0"/>
                      <w:marBottom w:val="0"/>
                      <w:divBdr>
                        <w:top w:val="none" w:sz="0" w:space="0" w:color="auto"/>
                        <w:left w:val="none" w:sz="0" w:space="0" w:color="auto"/>
                        <w:bottom w:val="none" w:sz="0" w:space="0" w:color="auto"/>
                        <w:right w:val="none" w:sz="0" w:space="0" w:color="auto"/>
                      </w:divBdr>
                    </w:div>
                    <w:div w:id="307055117">
                      <w:marLeft w:val="0"/>
                      <w:marRight w:val="0"/>
                      <w:marTop w:val="0"/>
                      <w:marBottom w:val="0"/>
                      <w:divBdr>
                        <w:top w:val="none" w:sz="0" w:space="0" w:color="auto"/>
                        <w:left w:val="none" w:sz="0" w:space="0" w:color="auto"/>
                        <w:bottom w:val="none" w:sz="0" w:space="0" w:color="auto"/>
                        <w:right w:val="none" w:sz="0" w:space="0" w:color="auto"/>
                      </w:divBdr>
                    </w:div>
                    <w:div w:id="512111027">
                      <w:marLeft w:val="0"/>
                      <w:marRight w:val="0"/>
                      <w:marTop w:val="0"/>
                      <w:marBottom w:val="0"/>
                      <w:divBdr>
                        <w:top w:val="none" w:sz="0" w:space="0" w:color="auto"/>
                        <w:left w:val="none" w:sz="0" w:space="0" w:color="auto"/>
                        <w:bottom w:val="none" w:sz="0" w:space="0" w:color="auto"/>
                        <w:right w:val="none" w:sz="0" w:space="0" w:color="auto"/>
                      </w:divBdr>
                    </w:div>
                    <w:div w:id="638992899">
                      <w:marLeft w:val="0"/>
                      <w:marRight w:val="0"/>
                      <w:marTop w:val="0"/>
                      <w:marBottom w:val="0"/>
                      <w:divBdr>
                        <w:top w:val="none" w:sz="0" w:space="0" w:color="auto"/>
                        <w:left w:val="none" w:sz="0" w:space="0" w:color="auto"/>
                        <w:bottom w:val="none" w:sz="0" w:space="0" w:color="auto"/>
                        <w:right w:val="none" w:sz="0" w:space="0" w:color="auto"/>
                      </w:divBdr>
                    </w:div>
                    <w:div w:id="816994432">
                      <w:marLeft w:val="0"/>
                      <w:marRight w:val="0"/>
                      <w:marTop w:val="0"/>
                      <w:marBottom w:val="0"/>
                      <w:divBdr>
                        <w:top w:val="none" w:sz="0" w:space="0" w:color="auto"/>
                        <w:left w:val="none" w:sz="0" w:space="0" w:color="auto"/>
                        <w:bottom w:val="none" w:sz="0" w:space="0" w:color="auto"/>
                        <w:right w:val="none" w:sz="0" w:space="0" w:color="auto"/>
                      </w:divBdr>
                    </w:div>
                    <w:div w:id="819619067">
                      <w:marLeft w:val="0"/>
                      <w:marRight w:val="0"/>
                      <w:marTop w:val="0"/>
                      <w:marBottom w:val="0"/>
                      <w:divBdr>
                        <w:top w:val="none" w:sz="0" w:space="0" w:color="auto"/>
                        <w:left w:val="none" w:sz="0" w:space="0" w:color="auto"/>
                        <w:bottom w:val="none" w:sz="0" w:space="0" w:color="auto"/>
                        <w:right w:val="none" w:sz="0" w:space="0" w:color="auto"/>
                      </w:divBdr>
                    </w:div>
                    <w:div w:id="825634000">
                      <w:marLeft w:val="0"/>
                      <w:marRight w:val="0"/>
                      <w:marTop w:val="0"/>
                      <w:marBottom w:val="0"/>
                      <w:divBdr>
                        <w:top w:val="none" w:sz="0" w:space="0" w:color="auto"/>
                        <w:left w:val="none" w:sz="0" w:space="0" w:color="auto"/>
                        <w:bottom w:val="none" w:sz="0" w:space="0" w:color="auto"/>
                        <w:right w:val="none" w:sz="0" w:space="0" w:color="auto"/>
                      </w:divBdr>
                    </w:div>
                    <w:div w:id="877425322">
                      <w:marLeft w:val="0"/>
                      <w:marRight w:val="0"/>
                      <w:marTop w:val="0"/>
                      <w:marBottom w:val="0"/>
                      <w:divBdr>
                        <w:top w:val="none" w:sz="0" w:space="0" w:color="auto"/>
                        <w:left w:val="none" w:sz="0" w:space="0" w:color="auto"/>
                        <w:bottom w:val="none" w:sz="0" w:space="0" w:color="auto"/>
                        <w:right w:val="none" w:sz="0" w:space="0" w:color="auto"/>
                      </w:divBdr>
                    </w:div>
                    <w:div w:id="912812429">
                      <w:marLeft w:val="0"/>
                      <w:marRight w:val="0"/>
                      <w:marTop w:val="0"/>
                      <w:marBottom w:val="0"/>
                      <w:divBdr>
                        <w:top w:val="none" w:sz="0" w:space="0" w:color="auto"/>
                        <w:left w:val="none" w:sz="0" w:space="0" w:color="auto"/>
                        <w:bottom w:val="none" w:sz="0" w:space="0" w:color="auto"/>
                        <w:right w:val="none" w:sz="0" w:space="0" w:color="auto"/>
                      </w:divBdr>
                    </w:div>
                    <w:div w:id="981932438">
                      <w:marLeft w:val="0"/>
                      <w:marRight w:val="0"/>
                      <w:marTop w:val="0"/>
                      <w:marBottom w:val="0"/>
                      <w:divBdr>
                        <w:top w:val="none" w:sz="0" w:space="0" w:color="auto"/>
                        <w:left w:val="none" w:sz="0" w:space="0" w:color="auto"/>
                        <w:bottom w:val="none" w:sz="0" w:space="0" w:color="auto"/>
                        <w:right w:val="none" w:sz="0" w:space="0" w:color="auto"/>
                      </w:divBdr>
                    </w:div>
                    <w:div w:id="1141919879">
                      <w:marLeft w:val="0"/>
                      <w:marRight w:val="0"/>
                      <w:marTop w:val="0"/>
                      <w:marBottom w:val="0"/>
                      <w:divBdr>
                        <w:top w:val="none" w:sz="0" w:space="0" w:color="auto"/>
                        <w:left w:val="none" w:sz="0" w:space="0" w:color="auto"/>
                        <w:bottom w:val="none" w:sz="0" w:space="0" w:color="auto"/>
                        <w:right w:val="none" w:sz="0" w:space="0" w:color="auto"/>
                      </w:divBdr>
                    </w:div>
                    <w:div w:id="1203518157">
                      <w:marLeft w:val="0"/>
                      <w:marRight w:val="0"/>
                      <w:marTop w:val="0"/>
                      <w:marBottom w:val="0"/>
                      <w:divBdr>
                        <w:top w:val="none" w:sz="0" w:space="0" w:color="auto"/>
                        <w:left w:val="none" w:sz="0" w:space="0" w:color="auto"/>
                        <w:bottom w:val="none" w:sz="0" w:space="0" w:color="auto"/>
                        <w:right w:val="none" w:sz="0" w:space="0" w:color="auto"/>
                      </w:divBdr>
                    </w:div>
                    <w:div w:id="1247618822">
                      <w:marLeft w:val="0"/>
                      <w:marRight w:val="0"/>
                      <w:marTop w:val="0"/>
                      <w:marBottom w:val="0"/>
                      <w:divBdr>
                        <w:top w:val="none" w:sz="0" w:space="0" w:color="auto"/>
                        <w:left w:val="none" w:sz="0" w:space="0" w:color="auto"/>
                        <w:bottom w:val="none" w:sz="0" w:space="0" w:color="auto"/>
                        <w:right w:val="none" w:sz="0" w:space="0" w:color="auto"/>
                      </w:divBdr>
                    </w:div>
                    <w:div w:id="1470249349">
                      <w:marLeft w:val="0"/>
                      <w:marRight w:val="0"/>
                      <w:marTop w:val="0"/>
                      <w:marBottom w:val="0"/>
                      <w:divBdr>
                        <w:top w:val="none" w:sz="0" w:space="0" w:color="auto"/>
                        <w:left w:val="none" w:sz="0" w:space="0" w:color="auto"/>
                        <w:bottom w:val="none" w:sz="0" w:space="0" w:color="auto"/>
                        <w:right w:val="none" w:sz="0" w:space="0" w:color="auto"/>
                      </w:divBdr>
                    </w:div>
                    <w:div w:id="1505777937">
                      <w:marLeft w:val="0"/>
                      <w:marRight w:val="0"/>
                      <w:marTop w:val="0"/>
                      <w:marBottom w:val="0"/>
                      <w:divBdr>
                        <w:top w:val="none" w:sz="0" w:space="0" w:color="auto"/>
                        <w:left w:val="none" w:sz="0" w:space="0" w:color="auto"/>
                        <w:bottom w:val="none" w:sz="0" w:space="0" w:color="auto"/>
                        <w:right w:val="none" w:sz="0" w:space="0" w:color="auto"/>
                      </w:divBdr>
                    </w:div>
                    <w:div w:id="1565330677">
                      <w:marLeft w:val="0"/>
                      <w:marRight w:val="0"/>
                      <w:marTop w:val="0"/>
                      <w:marBottom w:val="0"/>
                      <w:divBdr>
                        <w:top w:val="none" w:sz="0" w:space="0" w:color="auto"/>
                        <w:left w:val="none" w:sz="0" w:space="0" w:color="auto"/>
                        <w:bottom w:val="none" w:sz="0" w:space="0" w:color="auto"/>
                        <w:right w:val="none" w:sz="0" w:space="0" w:color="auto"/>
                      </w:divBdr>
                    </w:div>
                    <w:div w:id="1654946316">
                      <w:marLeft w:val="0"/>
                      <w:marRight w:val="0"/>
                      <w:marTop w:val="0"/>
                      <w:marBottom w:val="0"/>
                      <w:divBdr>
                        <w:top w:val="none" w:sz="0" w:space="0" w:color="auto"/>
                        <w:left w:val="none" w:sz="0" w:space="0" w:color="auto"/>
                        <w:bottom w:val="none" w:sz="0" w:space="0" w:color="auto"/>
                        <w:right w:val="none" w:sz="0" w:space="0" w:color="auto"/>
                      </w:divBdr>
                    </w:div>
                    <w:div w:id="1841844931">
                      <w:marLeft w:val="0"/>
                      <w:marRight w:val="0"/>
                      <w:marTop w:val="0"/>
                      <w:marBottom w:val="0"/>
                      <w:divBdr>
                        <w:top w:val="none" w:sz="0" w:space="0" w:color="auto"/>
                        <w:left w:val="none" w:sz="0" w:space="0" w:color="auto"/>
                        <w:bottom w:val="none" w:sz="0" w:space="0" w:color="auto"/>
                        <w:right w:val="none" w:sz="0" w:space="0" w:color="auto"/>
                      </w:divBdr>
                    </w:div>
                    <w:div w:id="1981184296">
                      <w:marLeft w:val="0"/>
                      <w:marRight w:val="0"/>
                      <w:marTop w:val="0"/>
                      <w:marBottom w:val="0"/>
                      <w:divBdr>
                        <w:top w:val="none" w:sz="0" w:space="0" w:color="auto"/>
                        <w:left w:val="none" w:sz="0" w:space="0" w:color="auto"/>
                        <w:bottom w:val="none" w:sz="0" w:space="0" w:color="auto"/>
                        <w:right w:val="none" w:sz="0" w:space="0" w:color="auto"/>
                      </w:divBdr>
                    </w:div>
                    <w:div w:id="2015842609">
                      <w:marLeft w:val="0"/>
                      <w:marRight w:val="0"/>
                      <w:marTop w:val="0"/>
                      <w:marBottom w:val="0"/>
                      <w:divBdr>
                        <w:top w:val="none" w:sz="0" w:space="0" w:color="auto"/>
                        <w:left w:val="none" w:sz="0" w:space="0" w:color="auto"/>
                        <w:bottom w:val="none" w:sz="0" w:space="0" w:color="auto"/>
                        <w:right w:val="none" w:sz="0" w:space="0" w:color="auto"/>
                      </w:divBdr>
                    </w:div>
                    <w:div w:id="2114008897">
                      <w:marLeft w:val="0"/>
                      <w:marRight w:val="0"/>
                      <w:marTop w:val="0"/>
                      <w:marBottom w:val="0"/>
                      <w:divBdr>
                        <w:top w:val="none" w:sz="0" w:space="0" w:color="auto"/>
                        <w:left w:val="none" w:sz="0" w:space="0" w:color="auto"/>
                        <w:bottom w:val="none" w:sz="0" w:space="0" w:color="auto"/>
                        <w:right w:val="none" w:sz="0" w:space="0" w:color="auto"/>
                      </w:divBdr>
                    </w:div>
                    <w:div w:id="213772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97403">
          <w:marLeft w:val="0"/>
          <w:marRight w:val="0"/>
          <w:marTop w:val="0"/>
          <w:marBottom w:val="0"/>
          <w:divBdr>
            <w:top w:val="none" w:sz="0" w:space="0" w:color="auto"/>
            <w:left w:val="none" w:sz="0" w:space="0" w:color="auto"/>
            <w:bottom w:val="none" w:sz="0" w:space="0" w:color="auto"/>
            <w:right w:val="none" w:sz="0" w:space="0" w:color="auto"/>
          </w:divBdr>
        </w:div>
        <w:div w:id="582764854">
          <w:marLeft w:val="0"/>
          <w:marRight w:val="0"/>
          <w:marTop w:val="0"/>
          <w:marBottom w:val="0"/>
          <w:divBdr>
            <w:top w:val="none" w:sz="0" w:space="0" w:color="auto"/>
            <w:left w:val="none" w:sz="0" w:space="0" w:color="auto"/>
            <w:bottom w:val="none" w:sz="0" w:space="0" w:color="auto"/>
            <w:right w:val="none" w:sz="0" w:space="0" w:color="auto"/>
          </w:divBdr>
        </w:div>
        <w:div w:id="635642045">
          <w:marLeft w:val="0"/>
          <w:marRight w:val="0"/>
          <w:marTop w:val="0"/>
          <w:marBottom w:val="0"/>
          <w:divBdr>
            <w:top w:val="none" w:sz="0" w:space="0" w:color="auto"/>
            <w:left w:val="none" w:sz="0" w:space="0" w:color="auto"/>
            <w:bottom w:val="none" w:sz="0" w:space="0" w:color="auto"/>
            <w:right w:val="none" w:sz="0" w:space="0" w:color="auto"/>
          </w:divBdr>
        </w:div>
        <w:div w:id="838084375">
          <w:marLeft w:val="0"/>
          <w:marRight w:val="0"/>
          <w:marTop w:val="0"/>
          <w:marBottom w:val="0"/>
          <w:divBdr>
            <w:top w:val="none" w:sz="0" w:space="0" w:color="auto"/>
            <w:left w:val="none" w:sz="0" w:space="0" w:color="auto"/>
            <w:bottom w:val="none" w:sz="0" w:space="0" w:color="auto"/>
            <w:right w:val="none" w:sz="0" w:space="0" w:color="auto"/>
          </w:divBdr>
        </w:div>
        <w:div w:id="1002976718">
          <w:marLeft w:val="0"/>
          <w:marRight w:val="0"/>
          <w:marTop w:val="0"/>
          <w:marBottom w:val="0"/>
          <w:divBdr>
            <w:top w:val="none" w:sz="0" w:space="0" w:color="auto"/>
            <w:left w:val="none" w:sz="0" w:space="0" w:color="auto"/>
            <w:bottom w:val="none" w:sz="0" w:space="0" w:color="auto"/>
            <w:right w:val="none" w:sz="0" w:space="0" w:color="auto"/>
          </w:divBdr>
        </w:div>
        <w:div w:id="1016807906">
          <w:marLeft w:val="0"/>
          <w:marRight w:val="0"/>
          <w:marTop w:val="0"/>
          <w:marBottom w:val="0"/>
          <w:divBdr>
            <w:top w:val="none" w:sz="0" w:space="0" w:color="auto"/>
            <w:left w:val="none" w:sz="0" w:space="0" w:color="auto"/>
            <w:bottom w:val="none" w:sz="0" w:space="0" w:color="auto"/>
            <w:right w:val="none" w:sz="0" w:space="0" w:color="auto"/>
          </w:divBdr>
        </w:div>
        <w:div w:id="1041512928">
          <w:marLeft w:val="0"/>
          <w:marRight w:val="0"/>
          <w:marTop w:val="0"/>
          <w:marBottom w:val="0"/>
          <w:divBdr>
            <w:top w:val="none" w:sz="0" w:space="0" w:color="auto"/>
            <w:left w:val="none" w:sz="0" w:space="0" w:color="auto"/>
            <w:bottom w:val="none" w:sz="0" w:space="0" w:color="auto"/>
            <w:right w:val="none" w:sz="0" w:space="0" w:color="auto"/>
          </w:divBdr>
        </w:div>
        <w:div w:id="1049959498">
          <w:marLeft w:val="0"/>
          <w:marRight w:val="0"/>
          <w:marTop w:val="0"/>
          <w:marBottom w:val="0"/>
          <w:divBdr>
            <w:top w:val="none" w:sz="0" w:space="0" w:color="auto"/>
            <w:left w:val="none" w:sz="0" w:space="0" w:color="auto"/>
            <w:bottom w:val="none" w:sz="0" w:space="0" w:color="auto"/>
            <w:right w:val="none" w:sz="0" w:space="0" w:color="auto"/>
          </w:divBdr>
        </w:div>
        <w:div w:id="1065496309">
          <w:marLeft w:val="0"/>
          <w:marRight w:val="0"/>
          <w:marTop w:val="0"/>
          <w:marBottom w:val="0"/>
          <w:divBdr>
            <w:top w:val="none" w:sz="0" w:space="0" w:color="auto"/>
            <w:left w:val="none" w:sz="0" w:space="0" w:color="auto"/>
            <w:bottom w:val="none" w:sz="0" w:space="0" w:color="auto"/>
            <w:right w:val="none" w:sz="0" w:space="0" w:color="auto"/>
          </w:divBdr>
        </w:div>
        <w:div w:id="1145665282">
          <w:marLeft w:val="0"/>
          <w:marRight w:val="0"/>
          <w:marTop w:val="0"/>
          <w:marBottom w:val="0"/>
          <w:divBdr>
            <w:top w:val="none" w:sz="0" w:space="0" w:color="auto"/>
            <w:left w:val="none" w:sz="0" w:space="0" w:color="auto"/>
            <w:bottom w:val="none" w:sz="0" w:space="0" w:color="auto"/>
            <w:right w:val="none" w:sz="0" w:space="0" w:color="auto"/>
          </w:divBdr>
        </w:div>
        <w:div w:id="1295870815">
          <w:marLeft w:val="0"/>
          <w:marRight w:val="0"/>
          <w:marTop w:val="0"/>
          <w:marBottom w:val="0"/>
          <w:divBdr>
            <w:top w:val="none" w:sz="0" w:space="0" w:color="auto"/>
            <w:left w:val="none" w:sz="0" w:space="0" w:color="auto"/>
            <w:bottom w:val="none" w:sz="0" w:space="0" w:color="auto"/>
            <w:right w:val="none" w:sz="0" w:space="0" w:color="auto"/>
          </w:divBdr>
        </w:div>
        <w:div w:id="1390423370">
          <w:marLeft w:val="0"/>
          <w:marRight w:val="0"/>
          <w:marTop w:val="0"/>
          <w:marBottom w:val="0"/>
          <w:divBdr>
            <w:top w:val="none" w:sz="0" w:space="0" w:color="auto"/>
            <w:left w:val="none" w:sz="0" w:space="0" w:color="auto"/>
            <w:bottom w:val="none" w:sz="0" w:space="0" w:color="auto"/>
            <w:right w:val="none" w:sz="0" w:space="0" w:color="auto"/>
          </w:divBdr>
        </w:div>
        <w:div w:id="1392197023">
          <w:marLeft w:val="0"/>
          <w:marRight w:val="0"/>
          <w:marTop w:val="0"/>
          <w:marBottom w:val="0"/>
          <w:divBdr>
            <w:top w:val="none" w:sz="0" w:space="0" w:color="auto"/>
            <w:left w:val="none" w:sz="0" w:space="0" w:color="auto"/>
            <w:bottom w:val="none" w:sz="0" w:space="0" w:color="auto"/>
            <w:right w:val="none" w:sz="0" w:space="0" w:color="auto"/>
          </w:divBdr>
          <w:divsChild>
            <w:div w:id="1141653988">
              <w:marLeft w:val="0"/>
              <w:marRight w:val="0"/>
              <w:marTop w:val="30"/>
              <w:marBottom w:val="30"/>
              <w:divBdr>
                <w:top w:val="none" w:sz="0" w:space="0" w:color="auto"/>
                <w:left w:val="none" w:sz="0" w:space="0" w:color="auto"/>
                <w:bottom w:val="none" w:sz="0" w:space="0" w:color="auto"/>
                <w:right w:val="none" w:sz="0" w:space="0" w:color="auto"/>
              </w:divBdr>
              <w:divsChild>
                <w:div w:id="204828482">
                  <w:marLeft w:val="0"/>
                  <w:marRight w:val="0"/>
                  <w:marTop w:val="0"/>
                  <w:marBottom w:val="0"/>
                  <w:divBdr>
                    <w:top w:val="none" w:sz="0" w:space="0" w:color="auto"/>
                    <w:left w:val="none" w:sz="0" w:space="0" w:color="auto"/>
                    <w:bottom w:val="none" w:sz="0" w:space="0" w:color="auto"/>
                    <w:right w:val="none" w:sz="0" w:space="0" w:color="auto"/>
                  </w:divBdr>
                  <w:divsChild>
                    <w:div w:id="986130829">
                      <w:marLeft w:val="0"/>
                      <w:marRight w:val="0"/>
                      <w:marTop w:val="0"/>
                      <w:marBottom w:val="0"/>
                      <w:divBdr>
                        <w:top w:val="none" w:sz="0" w:space="0" w:color="auto"/>
                        <w:left w:val="none" w:sz="0" w:space="0" w:color="auto"/>
                        <w:bottom w:val="none" w:sz="0" w:space="0" w:color="auto"/>
                        <w:right w:val="none" w:sz="0" w:space="0" w:color="auto"/>
                      </w:divBdr>
                    </w:div>
                  </w:divsChild>
                </w:div>
                <w:div w:id="299113883">
                  <w:marLeft w:val="0"/>
                  <w:marRight w:val="0"/>
                  <w:marTop w:val="0"/>
                  <w:marBottom w:val="0"/>
                  <w:divBdr>
                    <w:top w:val="none" w:sz="0" w:space="0" w:color="auto"/>
                    <w:left w:val="none" w:sz="0" w:space="0" w:color="auto"/>
                    <w:bottom w:val="none" w:sz="0" w:space="0" w:color="auto"/>
                    <w:right w:val="none" w:sz="0" w:space="0" w:color="auto"/>
                  </w:divBdr>
                  <w:divsChild>
                    <w:div w:id="1378626617">
                      <w:marLeft w:val="0"/>
                      <w:marRight w:val="0"/>
                      <w:marTop w:val="0"/>
                      <w:marBottom w:val="0"/>
                      <w:divBdr>
                        <w:top w:val="none" w:sz="0" w:space="0" w:color="auto"/>
                        <w:left w:val="none" w:sz="0" w:space="0" w:color="auto"/>
                        <w:bottom w:val="none" w:sz="0" w:space="0" w:color="auto"/>
                        <w:right w:val="none" w:sz="0" w:space="0" w:color="auto"/>
                      </w:divBdr>
                    </w:div>
                  </w:divsChild>
                </w:div>
                <w:div w:id="457838221">
                  <w:marLeft w:val="0"/>
                  <w:marRight w:val="0"/>
                  <w:marTop w:val="0"/>
                  <w:marBottom w:val="0"/>
                  <w:divBdr>
                    <w:top w:val="none" w:sz="0" w:space="0" w:color="auto"/>
                    <w:left w:val="none" w:sz="0" w:space="0" w:color="auto"/>
                    <w:bottom w:val="none" w:sz="0" w:space="0" w:color="auto"/>
                    <w:right w:val="none" w:sz="0" w:space="0" w:color="auto"/>
                  </w:divBdr>
                  <w:divsChild>
                    <w:div w:id="699085668">
                      <w:marLeft w:val="0"/>
                      <w:marRight w:val="0"/>
                      <w:marTop w:val="0"/>
                      <w:marBottom w:val="0"/>
                      <w:divBdr>
                        <w:top w:val="none" w:sz="0" w:space="0" w:color="auto"/>
                        <w:left w:val="none" w:sz="0" w:space="0" w:color="auto"/>
                        <w:bottom w:val="none" w:sz="0" w:space="0" w:color="auto"/>
                        <w:right w:val="none" w:sz="0" w:space="0" w:color="auto"/>
                      </w:divBdr>
                    </w:div>
                  </w:divsChild>
                </w:div>
                <w:div w:id="499272985">
                  <w:marLeft w:val="0"/>
                  <w:marRight w:val="0"/>
                  <w:marTop w:val="0"/>
                  <w:marBottom w:val="0"/>
                  <w:divBdr>
                    <w:top w:val="none" w:sz="0" w:space="0" w:color="auto"/>
                    <w:left w:val="none" w:sz="0" w:space="0" w:color="auto"/>
                    <w:bottom w:val="none" w:sz="0" w:space="0" w:color="auto"/>
                    <w:right w:val="none" w:sz="0" w:space="0" w:color="auto"/>
                  </w:divBdr>
                  <w:divsChild>
                    <w:div w:id="2090736195">
                      <w:marLeft w:val="0"/>
                      <w:marRight w:val="0"/>
                      <w:marTop w:val="0"/>
                      <w:marBottom w:val="0"/>
                      <w:divBdr>
                        <w:top w:val="none" w:sz="0" w:space="0" w:color="auto"/>
                        <w:left w:val="none" w:sz="0" w:space="0" w:color="auto"/>
                        <w:bottom w:val="none" w:sz="0" w:space="0" w:color="auto"/>
                        <w:right w:val="none" w:sz="0" w:space="0" w:color="auto"/>
                      </w:divBdr>
                    </w:div>
                  </w:divsChild>
                </w:div>
                <w:div w:id="661473583">
                  <w:marLeft w:val="0"/>
                  <w:marRight w:val="0"/>
                  <w:marTop w:val="0"/>
                  <w:marBottom w:val="0"/>
                  <w:divBdr>
                    <w:top w:val="none" w:sz="0" w:space="0" w:color="auto"/>
                    <w:left w:val="none" w:sz="0" w:space="0" w:color="auto"/>
                    <w:bottom w:val="none" w:sz="0" w:space="0" w:color="auto"/>
                    <w:right w:val="none" w:sz="0" w:space="0" w:color="auto"/>
                  </w:divBdr>
                  <w:divsChild>
                    <w:div w:id="884684545">
                      <w:marLeft w:val="0"/>
                      <w:marRight w:val="0"/>
                      <w:marTop w:val="0"/>
                      <w:marBottom w:val="0"/>
                      <w:divBdr>
                        <w:top w:val="none" w:sz="0" w:space="0" w:color="auto"/>
                        <w:left w:val="none" w:sz="0" w:space="0" w:color="auto"/>
                        <w:bottom w:val="none" w:sz="0" w:space="0" w:color="auto"/>
                        <w:right w:val="none" w:sz="0" w:space="0" w:color="auto"/>
                      </w:divBdr>
                    </w:div>
                  </w:divsChild>
                </w:div>
                <w:div w:id="759643595">
                  <w:marLeft w:val="0"/>
                  <w:marRight w:val="0"/>
                  <w:marTop w:val="0"/>
                  <w:marBottom w:val="0"/>
                  <w:divBdr>
                    <w:top w:val="none" w:sz="0" w:space="0" w:color="auto"/>
                    <w:left w:val="none" w:sz="0" w:space="0" w:color="auto"/>
                    <w:bottom w:val="none" w:sz="0" w:space="0" w:color="auto"/>
                    <w:right w:val="none" w:sz="0" w:space="0" w:color="auto"/>
                  </w:divBdr>
                  <w:divsChild>
                    <w:div w:id="672756819">
                      <w:marLeft w:val="0"/>
                      <w:marRight w:val="0"/>
                      <w:marTop w:val="0"/>
                      <w:marBottom w:val="0"/>
                      <w:divBdr>
                        <w:top w:val="none" w:sz="0" w:space="0" w:color="auto"/>
                        <w:left w:val="none" w:sz="0" w:space="0" w:color="auto"/>
                        <w:bottom w:val="none" w:sz="0" w:space="0" w:color="auto"/>
                        <w:right w:val="none" w:sz="0" w:space="0" w:color="auto"/>
                      </w:divBdr>
                    </w:div>
                  </w:divsChild>
                </w:div>
                <w:div w:id="1453161512">
                  <w:marLeft w:val="0"/>
                  <w:marRight w:val="0"/>
                  <w:marTop w:val="0"/>
                  <w:marBottom w:val="0"/>
                  <w:divBdr>
                    <w:top w:val="none" w:sz="0" w:space="0" w:color="auto"/>
                    <w:left w:val="none" w:sz="0" w:space="0" w:color="auto"/>
                    <w:bottom w:val="none" w:sz="0" w:space="0" w:color="auto"/>
                    <w:right w:val="none" w:sz="0" w:space="0" w:color="auto"/>
                  </w:divBdr>
                  <w:divsChild>
                    <w:div w:id="1407800999">
                      <w:marLeft w:val="0"/>
                      <w:marRight w:val="0"/>
                      <w:marTop w:val="0"/>
                      <w:marBottom w:val="0"/>
                      <w:divBdr>
                        <w:top w:val="none" w:sz="0" w:space="0" w:color="auto"/>
                        <w:left w:val="none" w:sz="0" w:space="0" w:color="auto"/>
                        <w:bottom w:val="none" w:sz="0" w:space="0" w:color="auto"/>
                        <w:right w:val="none" w:sz="0" w:space="0" w:color="auto"/>
                      </w:divBdr>
                    </w:div>
                  </w:divsChild>
                </w:div>
                <w:div w:id="1656642459">
                  <w:marLeft w:val="0"/>
                  <w:marRight w:val="0"/>
                  <w:marTop w:val="0"/>
                  <w:marBottom w:val="0"/>
                  <w:divBdr>
                    <w:top w:val="none" w:sz="0" w:space="0" w:color="auto"/>
                    <w:left w:val="none" w:sz="0" w:space="0" w:color="auto"/>
                    <w:bottom w:val="none" w:sz="0" w:space="0" w:color="auto"/>
                    <w:right w:val="none" w:sz="0" w:space="0" w:color="auto"/>
                  </w:divBdr>
                  <w:divsChild>
                    <w:div w:id="60635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88868">
          <w:marLeft w:val="0"/>
          <w:marRight w:val="0"/>
          <w:marTop w:val="0"/>
          <w:marBottom w:val="0"/>
          <w:divBdr>
            <w:top w:val="none" w:sz="0" w:space="0" w:color="auto"/>
            <w:left w:val="none" w:sz="0" w:space="0" w:color="auto"/>
            <w:bottom w:val="none" w:sz="0" w:space="0" w:color="auto"/>
            <w:right w:val="none" w:sz="0" w:space="0" w:color="auto"/>
          </w:divBdr>
        </w:div>
        <w:div w:id="1773554322">
          <w:marLeft w:val="0"/>
          <w:marRight w:val="0"/>
          <w:marTop w:val="0"/>
          <w:marBottom w:val="0"/>
          <w:divBdr>
            <w:top w:val="none" w:sz="0" w:space="0" w:color="auto"/>
            <w:left w:val="none" w:sz="0" w:space="0" w:color="auto"/>
            <w:bottom w:val="none" w:sz="0" w:space="0" w:color="auto"/>
            <w:right w:val="none" w:sz="0" w:space="0" w:color="auto"/>
          </w:divBdr>
        </w:div>
        <w:div w:id="1846701802">
          <w:marLeft w:val="0"/>
          <w:marRight w:val="0"/>
          <w:marTop w:val="0"/>
          <w:marBottom w:val="0"/>
          <w:divBdr>
            <w:top w:val="none" w:sz="0" w:space="0" w:color="auto"/>
            <w:left w:val="none" w:sz="0" w:space="0" w:color="auto"/>
            <w:bottom w:val="none" w:sz="0" w:space="0" w:color="auto"/>
            <w:right w:val="none" w:sz="0" w:space="0" w:color="auto"/>
          </w:divBdr>
        </w:div>
        <w:div w:id="1858808604">
          <w:marLeft w:val="0"/>
          <w:marRight w:val="0"/>
          <w:marTop w:val="0"/>
          <w:marBottom w:val="0"/>
          <w:divBdr>
            <w:top w:val="none" w:sz="0" w:space="0" w:color="auto"/>
            <w:left w:val="none" w:sz="0" w:space="0" w:color="auto"/>
            <w:bottom w:val="none" w:sz="0" w:space="0" w:color="auto"/>
            <w:right w:val="none" w:sz="0" w:space="0" w:color="auto"/>
          </w:divBdr>
        </w:div>
        <w:div w:id="1911191894">
          <w:marLeft w:val="0"/>
          <w:marRight w:val="0"/>
          <w:marTop w:val="0"/>
          <w:marBottom w:val="0"/>
          <w:divBdr>
            <w:top w:val="none" w:sz="0" w:space="0" w:color="auto"/>
            <w:left w:val="none" w:sz="0" w:space="0" w:color="auto"/>
            <w:bottom w:val="none" w:sz="0" w:space="0" w:color="auto"/>
            <w:right w:val="none" w:sz="0" w:space="0" w:color="auto"/>
          </w:divBdr>
          <w:divsChild>
            <w:div w:id="1266308925">
              <w:marLeft w:val="0"/>
              <w:marRight w:val="0"/>
              <w:marTop w:val="30"/>
              <w:marBottom w:val="30"/>
              <w:divBdr>
                <w:top w:val="none" w:sz="0" w:space="0" w:color="auto"/>
                <w:left w:val="none" w:sz="0" w:space="0" w:color="auto"/>
                <w:bottom w:val="none" w:sz="0" w:space="0" w:color="auto"/>
                <w:right w:val="none" w:sz="0" w:space="0" w:color="auto"/>
              </w:divBdr>
              <w:divsChild>
                <w:div w:id="620383177">
                  <w:marLeft w:val="0"/>
                  <w:marRight w:val="0"/>
                  <w:marTop w:val="0"/>
                  <w:marBottom w:val="0"/>
                  <w:divBdr>
                    <w:top w:val="none" w:sz="0" w:space="0" w:color="auto"/>
                    <w:left w:val="none" w:sz="0" w:space="0" w:color="auto"/>
                    <w:bottom w:val="none" w:sz="0" w:space="0" w:color="auto"/>
                    <w:right w:val="none" w:sz="0" w:space="0" w:color="auto"/>
                  </w:divBdr>
                  <w:divsChild>
                    <w:div w:id="357853279">
                      <w:marLeft w:val="0"/>
                      <w:marRight w:val="0"/>
                      <w:marTop w:val="0"/>
                      <w:marBottom w:val="0"/>
                      <w:divBdr>
                        <w:top w:val="none" w:sz="0" w:space="0" w:color="auto"/>
                        <w:left w:val="none" w:sz="0" w:space="0" w:color="auto"/>
                        <w:bottom w:val="none" w:sz="0" w:space="0" w:color="auto"/>
                        <w:right w:val="none" w:sz="0" w:space="0" w:color="auto"/>
                      </w:divBdr>
                    </w:div>
                  </w:divsChild>
                </w:div>
                <w:div w:id="690188164">
                  <w:marLeft w:val="0"/>
                  <w:marRight w:val="0"/>
                  <w:marTop w:val="0"/>
                  <w:marBottom w:val="0"/>
                  <w:divBdr>
                    <w:top w:val="none" w:sz="0" w:space="0" w:color="auto"/>
                    <w:left w:val="none" w:sz="0" w:space="0" w:color="auto"/>
                    <w:bottom w:val="none" w:sz="0" w:space="0" w:color="auto"/>
                    <w:right w:val="none" w:sz="0" w:space="0" w:color="auto"/>
                  </w:divBdr>
                  <w:divsChild>
                    <w:div w:id="1984576057">
                      <w:marLeft w:val="0"/>
                      <w:marRight w:val="0"/>
                      <w:marTop w:val="0"/>
                      <w:marBottom w:val="0"/>
                      <w:divBdr>
                        <w:top w:val="none" w:sz="0" w:space="0" w:color="auto"/>
                        <w:left w:val="none" w:sz="0" w:space="0" w:color="auto"/>
                        <w:bottom w:val="none" w:sz="0" w:space="0" w:color="auto"/>
                        <w:right w:val="none" w:sz="0" w:space="0" w:color="auto"/>
                      </w:divBdr>
                    </w:div>
                  </w:divsChild>
                </w:div>
                <w:div w:id="1126393599">
                  <w:marLeft w:val="0"/>
                  <w:marRight w:val="0"/>
                  <w:marTop w:val="0"/>
                  <w:marBottom w:val="0"/>
                  <w:divBdr>
                    <w:top w:val="none" w:sz="0" w:space="0" w:color="auto"/>
                    <w:left w:val="none" w:sz="0" w:space="0" w:color="auto"/>
                    <w:bottom w:val="none" w:sz="0" w:space="0" w:color="auto"/>
                    <w:right w:val="none" w:sz="0" w:space="0" w:color="auto"/>
                  </w:divBdr>
                  <w:divsChild>
                    <w:div w:id="1111971367">
                      <w:marLeft w:val="0"/>
                      <w:marRight w:val="0"/>
                      <w:marTop w:val="0"/>
                      <w:marBottom w:val="0"/>
                      <w:divBdr>
                        <w:top w:val="none" w:sz="0" w:space="0" w:color="auto"/>
                        <w:left w:val="none" w:sz="0" w:space="0" w:color="auto"/>
                        <w:bottom w:val="none" w:sz="0" w:space="0" w:color="auto"/>
                        <w:right w:val="none" w:sz="0" w:space="0" w:color="auto"/>
                      </w:divBdr>
                    </w:div>
                  </w:divsChild>
                </w:div>
                <w:div w:id="1242057227">
                  <w:marLeft w:val="0"/>
                  <w:marRight w:val="0"/>
                  <w:marTop w:val="0"/>
                  <w:marBottom w:val="0"/>
                  <w:divBdr>
                    <w:top w:val="none" w:sz="0" w:space="0" w:color="auto"/>
                    <w:left w:val="none" w:sz="0" w:space="0" w:color="auto"/>
                    <w:bottom w:val="none" w:sz="0" w:space="0" w:color="auto"/>
                    <w:right w:val="none" w:sz="0" w:space="0" w:color="auto"/>
                  </w:divBdr>
                  <w:divsChild>
                    <w:div w:id="1645432279">
                      <w:marLeft w:val="0"/>
                      <w:marRight w:val="0"/>
                      <w:marTop w:val="0"/>
                      <w:marBottom w:val="0"/>
                      <w:divBdr>
                        <w:top w:val="none" w:sz="0" w:space="0" w:color="auto"/>
                        <w:left w:val="none" w:sz="0" w:space="0" w:color="auto"/>
                        <w:bottom w:val="none" w:sz="0" w:space="0" w:color="auto"/>
                        <w:right w:val="none" w:sz="0" w:space="0" w:color="auto"/>
                      </w:divBdr>
                    </w:div>
                  </w:divsChild>
                </w:div>
                <w:div w:id="1286615840">
                  <w:marLeft w:val="0"/>
                  <w:marRight w:val="0"/>
                  <w:marTop w:val="0"/>
                  <w:marBottom w:val="0"/>
                  <w:divBdr>
                    <w:top w:val="none" w:sz="0" w:space="0" w:color="auto"/>
                    <w:left w:val="none" w:sz="0" w:space="0" w:color="auto"/>
                    <w:bottom w:val="none" w:sz="0" w:space="0" w:color="auto"/>
                    <w:right w:val="none" w:sz="0" w:space="0" w:color="auto"/>
                  </w:divBdr>
                  <w:divsChild>
                    <w:div w:id="593174352">
                      <w:marLeft w:val="0"/>
                      <w:marRight w:val="0"/>
                      <w:marTop w:val="0"/>
                      <w:marBottom w:val="0"/>
                      <w:divBdr>
                        <w:top w:val="none" w:sz="0" w:space="0" w:color="auto"/>
                        <w:left w:val="none" w:sz="0" w:space="0" w:color="auto"/>
                        <w:bottom w:val="none" w:sz="0" w:space="0" w:color="auto"/>
                        <w:right w:val="none" w:sz="0" w:space="0" w:color="auto"/>
                      </w:divBdr>
                    </w:div>
                  </w:divsChild>
                </w:div>
                <w:div w:id="1390155916">
                  <w:marLeft w:val="0"/>
                  <w:marRight w:val="0"/>
                  <w:marTop w:val="0"/>
                  <w:marBottom w:val="0"/>
                  <w:divBdr>
                    <w:top w:val="none" w:sz="0" w:space="0" w:color="auto"/>
                    <w:left w:val="none" w:sz="0" w:space="0" w:color="auto"/>
                    <w:bottom w:val="none" w:sz="0" w:space="0" w:color="auto"/>
                    <w:right w:val="none" w:sz="0" w:space="0" w:color="auto"/>
                  </w:divBdr>
                  <w:divsChild>
                    <w:div w:id="1867522423">
                      <w:marLeft w:val="0"/>
                      <w:marRight w:val="0"/>
                      <w:marTop w:val="0"/>
                      <w:marBottom w:val="0"/>
                      <w:divBdr>
                        <w:top w:val="none" w:sz="0" w:space="0" w:color="auto"/>
                        <w:left w:val="none" w:sz="0" w:space="0" w:color="auto"/>
                        <w:bottom w:val="none" w:sz="0" w:space="0" w:color="auto"/>
                        <w:right w:val="none" w:sz="0" w:space="0" w:color="auto"/>
                      </w:divBdr>
                    </w:div>
                  </w:divsChild>
                </w:div>
                <w:div w:id="1453940316">
                  <w:marLeft w:val="0"/>
                  <w:marRight w:val="0"/>
                  <w:marTop w:val="0"/>
                  <w:marBottom w:val="0"/>
                  <w:divBdr>
                    <w:top w:val="none" w:sz="0" w:space="0" w:color="auto"/>
                    <w:left w:val="none" w:sz="0" w:space="0" w:color="auto"/>
                    <w:bottom w:val="none" w:sz="0" w:space="0" w:color="auto"/>
                    <w:right w:val="none" w:sz="0" w:space="0" w:color="auto"/>
                  </w:divBdr>
                  <w:divsChild>
                    <w:div w:id="736631071">
                      <w:marLeft w:val="0"/>
                      <w:marRight w:val="0"/>
                      <w:marTop w:val="0"/>
                      <w:marBottom w:val="0"/>
                      <w:divBdr>
                        <w:top w:val="none" w:sz="0" w:space="0" w:color="auto"/>
                        <w:left w:val="none" w:sz="0" w:space="0" w:color="auto"/>
                        <w:bottom w:val="none" w:sz="0" w:space="0" w:color="auto"/>
                        <w:right w:val="none" w:sz="0" w:space="0" w:color="auto"/>
                      </w:divBdr>
                    </w:div>
                  </w:divsChild>
                </w:div>
                <w:div w:id="1762330852">
                  <w:marLeft w:val="0"/>
                  <w:marRight w:val="0"/>
                  <w:marTop w:val="0"/>
                  <w:marBottom w:val="0"/>
                  <w:divBdr>
                    <w:top w:val="none" w:sz="0" w:space="0" w:color="auto"/>
                    <w:left w:val="none" w:sz="0" w:space="0" w:color="auto"/>
                    <w:bottom w:val="none" w:sz="0" w:space="0" w:color="auto"/>
                    <w:right w:val="none" w:sz="0" w:space="0" w:color="auto"/>
                  </w:divBdr>
                  <w:divsChild>
                    <w:div w:id="86621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5702">
          <w:marLeft w:val="0"/>
          <w:marRight w:val="0"/>
          <w:marTop w:val="0"/>
          <w:marBottom w:val="0"/>
          <w:divBdr>
            <w:top w:val="none" w:sz="0" w:space="0" w:color="auto"/>
            <w:left w:val="none" w:sz="0" w:space="0" w:color="auto"/>
            <w:bottom w:val="none" w:sz="0" w:space="0" w:color="auto"/>
            <w:right w:val="none" w:sz="0" w:space="0" w:color="auto"/>
          </w:divBdr>
        </w:div>
      </w:divsChild>
    </w:div>
    <w:div w:id="285091036">
      <w:bodyDiv w:val="1"/>
      <w:marLeft w:val="0"/>
      <w:marRight w:val="0"/>
      <w:marTop w:val="0"/>
      <w:marBottom w:val="0"/>
      <w:divBdr>
        <w:top w:val="none" w:sz="0" w:space="0" w:color="auto"/>
        <w:left w:val="none" w:sz="0" w:space="0" w:color="auto"/>
        <w:bottom w:val="none" w:sz="0" w:space="0" w:color="auto"/>
        <w:right w:val="none" w:sz="0" w:space="0" w:color="auto"/>
      </w:divBdr>
      <w:divsChild>
        <w:div w:id="526679969">
          <w:marLeft w:val="0"/>
          <w:marRight w:val="0"/>
          <w:marTop w:val="0"/>
          <w:marBottom w:val="0"/>
          <w:divBdr>
            <w:top w:val="none" w:sz="0" w:space="0" w:color="auto"/>
            <w:left w:val="none" w:sz="0" w:space="0" w:color="auto"/>
            <w:bottom w:val="none" w:sz="0" w:space="0" w:color="auto"/>
            <w:right w:val="none" w:sz="0" w:space="0" w:color="auto"/>
          </w:divBdr>
        </w:div>
        <w:div w:id="659503224">
          <w:marLeft w:val="0"/>
          <w:marRight w:val="0"/>
          <w:marTop w:val="0"/>
          <w:marBottom w:val="0"/>
          <w:divBdr>
            <w:top w:val="none" w:sz="0" w:space="0" w:color="auto"/>
            <w:left w:val="none" w:sz="0" w:space="0" w:color="auto"/>
            <w:bottom w:val="none" w:sz="0" w:space="0" w:color="auto"/>
            <w:right w:val="none" w:sz="0" w:space="0" w:color="auto"/>
          </w:divBdr>
          <w:divsChild>
            <w:div w:id="1725833679">
              <w:marLeft w:val="-75"/>
              <w:marRight w:val="0"/>
              <w:marTop w:val="30"/>
              <w:marBottom w:val="30"/>
              <w:divBdr>
                <w:top w:val="none" w:sz="0" w:space="0" w:color="auto"/>
                <w:left w:val="none" w:sz="0" w:space="0" w:color="auto"/>
                <w:bottom w:val="none" w:sz="0" w:space="0" w:color="auto"/>
                <w:right w:val="none" w:sz="0" w:space="0" w:color="auto"/>
              </w:divBdr>
              <w:divsChild>
                <w:div w:id="602033714">
                  <w:marLeft w:val="0"/>
                  <w:marRight w:val="0"/>
                  <w:marTop w:val="0"/>
                  <w:marBottom w:val="0"/>
                  <w:divBdr>
                    <w:top w:val="none" w:sz="0" w:space="0" w:color="auto"/>
                    <w:left w:val="none" w:sz="0" w:space="0" w:color="auto"/>
                    <w:bottom w:val="none" w:sz="0" w:space="0" w:color="auto"/>
                    <w:right w:val="none" w:sz="0" w:space="0" w:color="auto"/>
                  </w:divBdr>
                  <w:divsChild>
                    <w:div w:id="46611519">
                      <w:marLeft w:val="0"/>
                      <w:marRight w:val="0"/>
                      <w:marTop w:val="0"/>
                      <w:marBottom w:val="0"/>
                      <w:divBdr>
                        <w:top w:val="none" w:sz="0" w:space="0" w:color="auto"/>
                        <w:left w:val="none" w:sz="0" w:space="0" w:color="auto"/>
                        <w:bottom w:val="none" w:sz="0" w:space="0" w:color="auto"/>
                        <w:right w:val="none" w:sz="0" w:space="0" w:color="auto"/>
                      </w:divBdr>
                    </w:div>
                    <w:div w:id="173344762">
                      <w:marLeft w:val="0"/>
                      <w:marRight w:val="0"/>
                      <w:marTop w:val="0"/>
                      <w:marBottom w:val="0"/>
                      <w:divBdr>
                        <w:top w:val="none" w:sz="0" w:space="0" w:color="auto"/>
                        <w:left w:val="none" w:sz="0" w:space="0" w:color="auto"/>
                        <w:bottom w:val="none" w:sz="0" w:space="0" w:color="auto"/>
                        <w:right w:val="none" w:sz="0" w:space="0" w:color="auto"/>
                      </w:divBdr>
                    </w:div>
                    <w:div w:id="293633762">
                      <w:marLeft w:val="0"/>
                      <w:marRight w:val="0"/>
                      <w:marTop w:val="0"/>
                      <w:marBottom w:val="0"/>
                      <w:divBdr>
                        <w:top w:val="none" w:sz="0" w:space="0" w:color="auto"/>
                        <w:left w:val="none" w:sz="0" w:space="0" w:color="auto"/>
                        <w:bottom w:val="none" w:sz="0" w:space="0" w:color="auto"/>
                        <w:right w:val="none" w:sz="0" w:space="0" w:color="auto"/>
                      </w:divBdr>
                    </w:div>
                    <w:div w:id="323507437">
                      <w:marLeft w:val="0"/>
                      <w:marRight w:val="0"/>
                      <w:marTop w:val="0"/>
                      <w:marBottom w:val="0"/>
                      <w:divBdr>
                        <w:top w:val="none" w:sz="0" w:space="0" w:color="auto"/>
                        <w:left w:val="none" w:sz="0" w:space="0" w:color="auto"/>
                        <w:bottom w:val="none" w:sz="0" w:space="0" w:color="auto"/>
                        <w:right w:val="none" w:sz="0" w:space="0" w:color="auto"/>
                      </w:divBdr>
                    </w:div>
                    <w:div w:id="384135683">
                      <w:marLeft w:val="0"/>
                      <w:marRight w:val="0"/>
                      <w:marTop w:val="0"/>
                      <w:marBottom w:val="0"/>
                      <w:divBdr>
                        <w:top w:val="none" w:sz="0" w:space="0" w:color="auto"/>
                        <w:left w:val="none" w:sz="0" w:space="0" w:color="auto"/>
                        <w:bottom w:val="none" w:sz="0" w:space="0" w:color="auto"/>
                        <w:right w:val="none" w:sz="0" w:space="0" w:color="auto"/>
                      </w:divBdr>
                    </w:div>
                    <w:div w:id="1198928086">
                      <w:marLeft w:val="0"/>
                      <w:marRight w:val="0"/>
                      <w:marTop w:val="0"/>
                      <w:marBottom w:val="0"/>
                      <w:divBdr>
                        <w:top w:val="none" w:sz="0" w:space="0" w:color="auto"/>
                        <w:left w:val="none" w:sz="0" w:space="0" w:color="auto"/>
                        <w:bottom w:val="none" w:sz="0" w:space="0" w:color="auto"/>
                        <w:right w:val="none" w:sz="0" w:space="0" w:color="auto"/>
                      </w:divBdr>
                    </w:div>
                    <w:div w:id="1307472824">
                      <w:marLeft w:val="0"/>
                      <w:marRight w:val="0"/>
                      <w:marTop w:val="0"/>
                      <w:marBottom w:val="0"/>
                      <w:divBdr>
                        <w:top w:val="none" w:sz="0" w:space="0" w:color="auto"/>
                        <w:left w:val="none" w:sz="0" w:space="0" w:color="auto"/>
                        <w:bottom w:val="none" w:sz="0" w:space="0" w:color="auto"/>
                        <w:right w:val="none" w:sz="0" w:space="0" w:color="auto"/>
                      </w:divBdr>
                    </w:div>
                    <w:div w:id="1349983854">
                      <w:marLeft w:val="0"/>
                      <w:marRight w:val="0"/>
                      <w:marTop w:val="0"/>
                      <w:marBottom w:val="0"/>
                      <w:divBdr>
                        <w:top w:val="none" w:sz="0" w:space="0" w:color="auto"/>
                        <w:left w:val="none" w:sz="0" w:space="0" w:color="auto"/>
                        <w:bottom w:val="none" w:sz="0" w:space="0" w:color="auto"/>
                        <w:right w:val="none" w:sz="0" w:space="0" w:color="auto"/>
                      </w:divBdr>
                    </w:div>
                    <w:div w:id="1949778223">
                      <w:marLeft w:val="0"/>
                      <w:marRight w:val="0"/>
                      <w:marTop w:val="0"/>
                      <w:marBottom w:val="0"/>
                      <w:divBdr>
                        <w:top w:val="none" w:sz="0" w:space="0" w:color="auto"/>
                        <w:left w:val="none" w:sz="0" w:space="0" w:color="auto"/>
                        <w:bottom w:val="none" w:sz="0" w:space="0" w:color="auto"/>
                        <w:right w:val="none" w:sz="0" w:space="0" w:color="auto"/>
                      </w:divBdr>
                    </w:div>
                  </w:divsChild>
                </w:div>
                <w:div w:id="1364092308">
                  <w:marLeft w:val="0"/>
                  <w:marRight w:val="0"/>
                  <w:marTop w:val="0"/>
                  <w:marBottom w:val="0"/>
                  <w:divBdr>
                    <w:top w:val="none" w:sz="0" w:space="0" w:color="auto"/>
                    <w:left w:val="none" w:sz="0" w:space="0" w:color="auto"/>
                    <w:bottom w:val="none" w:sz="0" w:space="0" w:color="auto"/>
                    <w:right w:val="none" w:sz="0" w:space="0" w:color="auto"/>
                  </w:divBdr>
                  <w:divsChild>
                    <w:div w:id="2981549">
                      <w:marLeft w:val="0"/>
                      <w:marRight w:val="0"/>
                      <w:marTop w:val="0"/>
                      <w:marBottom w:val="0"/>
                      <w:divBdr>
                        <w:top w:val="none" w:sz="0" w:space="0" w:color="auto"/>
                        <w:left w:val="none" w:sz="0" w:space="0" w:color="auto"/>
                        <w:bottom w:val="none" w:sz="0" w:space="0" w:color="auto"/>
                        <w:right w:val="none" w:sz="0" w:space="0" w:color="auto"/>
                      </w:divBdr>
                    </w:div>
                    <w:div w:id="210850579">
                      <w:marLeft w:val="0"/>
                      <w:marRight w:val="0"/>
                      <w:marTop w:val="0"/>
                      <w:marBottom w:val="0"/>
                      <w:divBdr>
                        <w:top w:val="none" w:sz="0" w:space="0" w:color="auto"/>
                        <w:left w:val="none" w:sz="0" w:space="0" w:color="auto"/>
                        <w:bottom w:val="none" w:sz="0" w:space="0" w:color="auto"/>
                        <w:right w:val="none" w:sz="0" w:space="0" w:color="auto"/>
                      </w:divBdr>
                    </w:div>
                    <w:div w:id="224099372">
                      <w:marLeft w:val="0"/>
                      <w:marRight w:val="0"/>
                      <w:marTop w:val="0"/>
                      <w:marBottom w:val="0"/>
                      <w:divBdr>
                        <w:top w:val="none" w:sz="0" w:space="0" w:color="auto"/>
                        <w:left w:val="none" w:sz="0" w:space="0" w:color="auto"/>
                        <w:bottom w:val="none" w:sz="0" w:space="0" w:color="auto"/>
                        <w:right w:val="none" w:sz="0" w:space="0" w:color="auto"/>
                      </w:divBdr>
                    </w:div>
                    <w:div w:id="406808997">
                      <w:marLeft w:val="0"/>
                      <w:marRight w:val="0"/>
                      <w:marTop w:val="0"/>
                      <w:marBottom w:val="0"/>
                      <w:divBdr>
                        <w:top w:val="none" w:sz="0" w:space="0" w:color="auto"/>
                        <w:left w:val="none" w:sz="0" w:space="0" w:color="auto"/>
                        <w:bottom w:val="none" w:sz="0" w:space="0" w:color="auto"/>
                        <w:right w:val="none" w:sz="0" w:space="0" w:color="auto"/>
                      </w:divBdr>
                    </w:div>
                    <w:div w:id="421410628">
                      <w:marLeft w:val="0"/>
                      <w:marRight w:val="0"/>
                      <w:marTop w:val="0"/>
                      <w:marBottom w:val="0"/>
                      <w:divBdr>
                        <w:top w:val="none" w:sz="0" w:space="0" w:color="auto"/>
                        <w:left w:val="none" w:sz="0" w:space="0" w:color="auto"/>
                        <w:bottom w:val="none" w:sz="0" w:space="0" w:color="auto"/>
                        <w:right w:val="none" w:sz="0" w:space="0" w:color="auto"/>
                      </w:divBdr>
                    </w:div>
                    <w:div w:id="616109900">
                      <w:marLeft w:val="0"/>
                      <w:marRight w:val="0"/>
                      <w:marTop w:val="0"/>
                      <w:marBottom w:val="0"/>
                      <w:divBdr>
                        <w:top w:val="none" w:sz="0" w:space="0" w:color="auto"/>
                        <w:left w:val="none" w:sz="0" w:space="0" w:color="auto"/>
                        <w:bottom w:val="none" w:sz="0" w:space="0" w:color="auto"/>
                        <w:right w:val="none" w:sz="0" w:space="0" w:color="auto"/>
                      </w:divBdr>
                    </w:div>
                    <w:div w:id="1050885284">
                      <w:marLeft w:val="0"/>
                      <w:marRight w:val="0"/>
                      <w:marTop w:val="0"/>
                      <w:marBottom w:val="0"/>
                      <w:divBdr>
                        <w:top w:val="none" w:sz="0" w:space="0" w:color="auto"/>
                        <w:left w:val="none" w:sz="0" w:space="0" w:color="auto"/>
                        <w:bottom w:val="none" w:sz="0" w:space="0" w:color="auto"/>
                        <w:right w:val="none" w:sz="0" w:space="0" w:color="auto"/>
                      </w:divBdr>
                    </w:div>
                    <w:div w:id="1460567999">
                      <w:marLeft w:val="0"/>
                      <w:marRight w:val="0"/>
                      <w:marTop w:val="0"/>
                      <w:marBottom w:val="0"/>
                      <w:divBdr>
                        <w:top w:val="none" w:sz="0" w:space="0" w:color="auto"/>
                        <w:left w:val="none" w:sz="0" w:space="0" w:color="auto"/>
                        <w:bottom w:val="none" w:sz="0" w:space="0" w:color="auto"/>
                        <w:right w:val="none" w:sz="0" w:space="0" w:color="auto"/>
                      </w:divBdr>
                    </w:div>
                    <w:div w:id="1587498820">
                      <w:marLeft w:val="0"/>
                      <w:marRight w:val="0"/>
                      <w:marTop w:val="0"/>
                      <w:marBottom w:val="0"/>
                      <w:divBdr>
                        <w:top w:val="none" w:sz="0" w:space="0" w:color="auto"/>
                        <w:left w:val="none" w:sz="0" w:space="0" w:color="auto"/>
                        <w:bottom w:val="none" w:sz="0" w:space="0" w:color="auto"/>
                        <w:right w:val="none" w:sz="0" w:space="0" w:color="auto"/>
                      </w:divBdr>
                    </w:div>
                    <w:div w:id="1803886902">
                      <w:marLeft w:val="0"/>
                      <w:marRight w:val="0"/>
                      <w:marTop w:val="0"/>
                      <w:marBottom w:val="0"/>
                      <w:divBdr>
                        <w:top w:val="none" w:sz="0" w:space="0" w:color="auto"/>
                        <w:left w:val="none" w:sz="0" w:space="0" w:color="auto"/>
                        <w:bottom w:val="none" w:sz="0" w:space="0" w:color="auto"/>
                        <w:right w:val="none" w:sz="0" w:space="0" w:color="auto"/>
                      </w:divBdr>
                    </w:div>
                    <w:div w:id="205025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50007">
          <w:marLeft w:val="0"/>
          <w:marRight w:val="0"/>
          <w:marTop w:val="0"/>
          <w:marBottom w:val="0"/>
          <w:divBdr>
            <w:top w:val="none" w:sz="0" w:space="0" w:color="auto"/>
            <w:left w:val="none" w:sz="0" w:space="0" w:color="auto"/>
            <w:bottom w:val="none" w:sz="0" w:space="0" w:color="auto"/>
            <w:right w:val="none" w:sz="0" w:space="0" w:color="auto"/>
          </w:divBdr>
        </w:div>
        <w:div w:id="1459765345">
          <w:marLeft w:val="0"/>
          <w:marRight w:val="0"/>
          <w:marTop w:val="0"/>
          <w:marBottom w:val="0"/>
          <w:divBdr>
            <w:top w:val="none" w:sz="0" w:space="0" w:color="auto"/>
            <w:left w:val="none" w:sz="0" w:space="0" w:color="auto"/>
            <w:bottom w:val="none" w:sz="0" w:space="0" w:color="auto"/>
            <w:right w:val="none" w:sz="0" w:space="0" w:color="auto"/>
          </w:divBdr>
          <w:divsChild>
            <w:div w:id="81607200">
              <w:marLeft w:val="0"/>
              <w:marRight w:val="0"/>
              <w:marTop w:val="0"/>
              <w:marBottom w:val="0"/>
              <w:divBdr>
                <w:top w:val="none" w:sz="0" w:space="0" w:color="auto"/>
                <w:left w:val="none" w:sz="0" w:space="0" w:color="auto"/>
                <w:bottom w:val="none" w:sz="0" w:space="0" w:color="auto"/>
                <w:right w:val="none" w:sz="0" w:space="0" w:color="auto"/>
              </w:divBdr>
            </w:div>
            <w:div w:id="145557353">
              <w:marLeft w:val="0"/>
              <w:marRight w:val="0"/>
              <w:marTop w:val="0"/>
              <w:marBottom w:val="0"/>
              <w:divBdr>
                <w:top w:val="none" w:sz="0" w:space="0" w:color="auto"/>
                <w:left w:val="none" w:sz="0" w:space="0" w:color="auto"/>
                <w:bottom w:val="none" w:sz="0" w:space="0" w:color="auto"/>
                <w:right w:val="none" w:sz="0" w:space="0" w:color="auto"/>
              </w:divBdr>
            </w:div>
            <w:div w:id="173999885">
              <w:marLeft w:val="0"/>
              <w:marRight w:val="0"/>
              <w:marTop w:val="0"/>
              <w:marBottom w:val="0"/>
              <w:divBdr>
                <w:top w:val="none" w:sz="0" w:space="0" w:color="auto"/>
                <w:left w:val="none" w:sz="0" w:space="0" w:color="auto"/>
                <w:bottom w:val="none" w:sz="0" w:space="0" w:color="auto"/>
                <w:right w:val="none" w:sz="0" w:space="0" w:color="auto"/>
              </w:divBdr>
            </w:div>
            <w:div w:id="199519042">
              <w:marLeft w:val="0"/>
              <w:marRight w:val="0"/>
              <w:marTop w:val="0"/>
              <w:marBottom w:val="0"/>
              <w:divBdr>
                <w:top w:val="none" w:sz="0" w:space="0" w:color="auto"/>
                <w:left w:val="none" w:sz="0" w:space="0" w:color="auto"/>
                <w:bottom w:val="none" w:sz="0" w:space="0" w:color="auto"/>
                <w:right w:val="none" w:sz="0" w:space="0" w:color="auto"/>
              </w:divBdr>
            </w:div>
            <w:div w:id="249507307">
              <w:marLeft w:val="0"/>
              <w:marRight w:val="0"/>
              <w:marTop w:val="0"/>
              <w:marBottom w:val="0"/>
              <w:divBdr>
                <w:top w:val="none" w:sz="0" w:space="0" w:color="auto"/>
                <w:left w:val="none" w:sz="0" w:space="0" w:color="auto"/>
                <w:bottom w:val="none" w:sz="0" w:space="0" w:color="auto"/>
                <w:right w:val="none" w:sz="0" w:space="0" w:color="auto"/>
              </w:divBdr>
            </w:div>
            <w:div w:id="320086366">
              <w:marLeft w:val="0"/>
              <w:marRight w:val="0"/>
              <w:marTop w:val="0"/>
              <w:marBottom w:val="0"/>
              <w:divBdr>
                <w:top w:val="none" w:sz="0" w:space="0" w:color="auto"/>
                <w:left w:val="none" w:sz="0" w:space="0" w:color="auto"/>
                <w:bottom w:val="none" w:sz="0" w:space="0" w:color="auto"/>
                <w:right w:val="none" w:sz="0" w:space="0" w:color="auto"/>
              </w:divBdr>
            </w:div>
            <w:div w:id="362021517">
              <w:marLeft w:val="0"/>
              <w:marRight w:val="0"/>
              <w:marTop w:val="0"/>
              <w:marBottom w:val="0"/>
              <w:divBdr>
                <w:top w:val="none" w:sz="0" w:space="0" w:color="auto"/>
                <w:left w:val="none" w:sz="0" w:space="0" w:color="auto"/>
                <w:bottom w:val="none" w:sz="0" w:space="0" w:color="auto"/>
                <w:right w:val="none" w:sz="0" w:space="0" w:color="auto"/>
              </w:divBdr>
            </w:div>
            <w:div w:id="378019791">
              <w:marLeft w:val="0"/>
              <w:marRight w:val="0"/>
              <w:marTop w:val="0"/>
              <w:marBottom w:val="0"/>
              <w:divBdr>
                <w:top w:val="none" w:sz="0" w:space="0" w:color="auto"/>
                <w:left w:val="none" w:sz="0" w:space="0" w:color="auto"/>
                <w:bottom w:val="none" w:sz="0" w:space="0" w:color="auto"/>
                <w:right w:val="none" w:sz="0" w:space="0" w:color="auto"/>
              </w:divBdr>
            </w:div>
            <w:div w:id="429132184">
              <w:marLeft w:val="0"/>
              <w:marRight w:val="0"/>
              <w:marTop w:val="0"/>
              <w:marBottom w:val="0"/>
              <w:divBdr>
                <w:top w:val="none" w:sz="0" w:space="0" w:color="auto"/>
                <w:left w:val="none" w:sz="0" w:space="0" w:color="auto"/>
                <w:bottom w:val="none" w:sz="0" w:space="0" w:color="auto"/>
                <w:right w:val="none" w:sz="0" w:space="0" w:color="auto"/>
              </w:divBdr>
            </w:div>
            <w:div w:id="476844351">
              <w:marLeft w:val="0"/>
              <w:marRight w:val="0"/>
              <w:marTop w:val="0"/>
              <w:marBottom w:val="0"/>
              <w:divBdr>
                <w:top w:val="none" w:sz="0" w:space="0" w:color="auto"/>
                <w:left w:val="none" w:sz="0" w:space="0" w:color="auto"/>
                <w:bottom w:val="none" w:sz="0" w:space="0" w:color="auto"/>
                <w:right w:val="none" w:sz="0" w:space="0" w:color="auto"/>
              </w:divBdr>
            </w:div>
            <w:div w:id="480121022">
              <w:marLeft w:val="0"/>
              <w:marRight w:val="0"/>
              <w:marTop w:val="0"/>
              <w:marBottom w:val="0"/>
              <w:divBdr>
                <w:top w:val="none" w:sz="0" w:space="0" w:color="auto"/>
                <w:left w:val="none" w:sz="0" w:space="0" w:color="auto"/>
                <w:bottom w:val="none" w:sz="0" w:space="0" w:color="auto"/>
                <w:right w:val="none" w:sz="0" w:space="0" w:color="auto"/>
              </w:divBdr>
            </w:div>
            <w:div w:id="482895347">
              <w:marLeft w:val="0"/>
              <w:marRight w:val="0"/>
              <w:marTop w:val="0"/>
              <w:marBottom w:val="0"/>
              <w:divBdr>
                <w:top w:val="none" w:sz="0" w:space="0" w:color="auto"/>
                <w:left w:val="none" w:sz="0" w:space="0" w:color="auto"/>
                <w:bottom w:val="none" w:sz="0" w:space="0" w:color="auto"/>
                <w:right w:val="none" w:sz="0" w:space="0" w:color="auto"/>
              </w:divBdr>
            </w:div>
            <w:div w:id="606233904">
              <w:marLeft w:val="0"/>
              <w:marRight w:val="0"/>
              <w:marTop w:val="0"/>
              <w:marBottom w:val="0"/>
              <w:divBdr>
                <w:top w:val="none" w:sz="0" w:space="0" w:color="auto"/>
                <w:left w:val="none" w:sz="0" w:space="0" w:color="auto"/>
                <w:bottom w:val="none" w:sz="0" w:space="0" w:color="auto"/>
                <w:right w:val="none" w:sz="0" w:space="0" w:color="auto"/>
              </w:divBdr>
            </w:div>
            <w:div w:id="635992410">
              <w:marLeft w:val="0"/>
              <w:marRight w:val="0"/>
              <w:marTop w:val="0"/>
              <w:marBottom w:val="0"/>
              <w:divBdr>
                <w:top w:val="none" w:sz="0" w:space="0" w:color="auto"/>
                <w:left w:val="none" w:sz="0" w:space="0" w:color="auto"/>
                <w:bottom w:val="none" w:sz="0" w:space="0" w:color="auto"/>
                <w:right w:val="none" w:sz="0" w:space="0" w:color="auto"/>
              </w:divBdr>
            </w:div>
            <w:div w:id="688140484">
              <w:marLeft w:val="0"/>
              <w:marRight w:val="0"/>
              <w:marTop w:val="0"/>
              <w:marBottom w:val="0"/>
              <w:divBdr>
                <w:top w:val="none" w:sz="0" w:space="0" w:color="auto"/>
                <w:left w:val="none" w:sz="0" w:space="0" w:color="auto"/>
                <w:bottom w:val="none" w:sz="0" w:space="0" w:color="auto"/>
                <w:right w:val="none" w:sz="0" w:space="0" w:color="auto"/>
              </w:divBdr>
            </w:div>
            <w:div w:id="754396970">
              <w:marLeft w:val="0"/>
              <w:marRight w:val="0"/>
              <w:marTop w:val="0"/>
              <w:marBottom w:val="0"/>
              <w:divBdr>
                <w:top w:val="none" w:sz="0" w:space="0" w:color="auto"/>
                <w:left w:val="none" w:sz="0" w:space="0" w:color="auto"/>
                <w:bottom w:val="none" w:sz="0" w:space="0" w:color="auto"/>
                <w:right w:val="none" w:sz="0" w:space="0" w:color="auto"/>
              </w:divBdr>
            </w:div>
            <w:div w:id="781337608">
              <w:marLeft w:val="0"/>
              <w:marRight w:val="0"/>
              <w:marTop w:val="0"/>
              <w:marBottom w:val="0"/>
              <w:divBdr>
                <w:top w:val="none" w:sz="0" w:space="0" w:color="auto"/>
                <w:left w:val="none" w:sz="0" w:space="0" w:color="auto"/>
                <w:bottom w:val="none" w:sz="0" w:space="0" w:color="auto"/>
                <w:right w:val="none" w:sz="0" w:space="0" w:color="auto"/>
              </w:divBdr>
            </w:div>
            <w:div w:id="838807418">
              <w:marLeft w:val="0"/>
              <w:marRight w:val="0"/>
              <w:marTop w:val="0"/>
              <w:marBottom w:val="0"/>
              <w:divBdr>
                <w:top w:val="none" w:sz="0" w:space="0" w:color="auto"/>
                <w:left w:val="none" w:sz="0" w:space="0" w:color="auto"/>
                <w:bottom w:val="none" w:sz="0" w:space="0" w:color="auto"/>
                <w:right w:val="none" w:sz="0" w:space="0" w:color="auto"/>
              </w:divBdr>
            </w:div>
            <w:div w:id="850342861">
              <w:marLeft w:val="0"/>
              <w:marRight w:val="0"/>
              <w:marTop w:val="0"/>
              <w:marBottom w:val="0"/>
              <w:divBdr>
                <w:top w:val="none" w:sz="0" w:space="0" w:color="auto"/>
                <w:left w:val="none" w:sz="0" w:space="0" w:color="auto"/>
                <w:bottom w:val="none" w:sz="0" w:space="0" w:color="auto"/>
                <w:right w:val="none" w:sz="0" w:space="0" w:color="auto"/>
              </w:divBdr>
            </w:div>
            <w:div w:id="932082445">
              <w:marLeft w:val="0"/>
              <w:marRight w:val="0"/>
              <w:marTop w:val="0"/>
              <w:marBottom w:val="0"/>
              <w:divBdr>
                <w:top w:val="none" w:sz="0" w:space="0" w:color="auto"/>
                <w:left w:val="none" w:sz="0" w:space="0" w:color="auto"/>
                <w:bottom w:val="none" w:sz="0" w:space="0" w:color="auto"/>
                <w:right w:val="none" w:sz="0" w:space="0" w:color="auto"/>
              </w:divBdr>
            </w:div>
            <w:div w:id="1003774783">
              <w:marLeft w:val="0"/>
              <w:marRight w:val="0"/>
              <w:marTop w:val="0"/>
              <w:marBottom w:val="0"/>
              <w:divBdr>
                <w:top w:val="none" w:sz="0" w:space="0" w:color="auto"/>
                <w:left w:val="none" w:sz="0" w:space="0" w:color="auto"/>
                <w:bottom w:val="none" w:sz="0" w:space="0" w:color="auto"/>
                <w:right w:val="none" w:sz="0" w:space="0" w:color="auto"/>
              </w:divBdr>
            </w:div>
            <w:div w:id="1068377239">
              <w:marLeft w:val="0"/>
              <w:marRight w:val="0"/>
              <w:marTop w:val="0"/>
              <w:marBottom w:val="0"/>
              <w:divBdr>
                <w:top w:val="none" w:sz="0" w:space="0" w:color="auto"/>
                <w:left w:val="none" w:sz="0" w:space="0" w:color="auto"/>
                <w:bottom w:val="none" w:sz="0" w:space="0" w:color="auto"/>
                <w:right w:val="none" w:sz="0" w:space="0" w:color="auto"/>
              </w:divBdr>
            </w:div>
            <w:div w:id="1181747377">
              <w:marLeft w:val="0"/>
              <w:marRight w:val="0"/>
              <w:marTop w:val="0"/>
              <w:marBottom w:val="0"/>
              <w:divBdr>
                <w:top w:val="none" w:sz="0" w:space="0" w:color="auto"/>
                <w:left w:val="none" w:sz="0" w:space="0" w:color="auto"/>
                <w:bottom w:val="none" w:sz="0" w:space="0" w:color="auto"/>
                <w:right w:val="none" w:sz="0" w:space="0" w:color="auto"/>
              </w:divBdr>
            </w:div>
            <w:div w:id="1322001762">
              <w:marLeft w:val="0"/>
              <w:marRight w:val="0"/>
              <w:marTop w:val="0"/>
              <w:marBottom w:val="0"/>
              <w:divBdr>
                <w:top w:val="none" w:sz="0" w:space="0" w:color="auto"/>
                <w:left w:val="none" w:sz="0" w:space="0" w:color="auto"/>
                <w:bottom w:val="none" w:sz="0" w:space="0" w:color="auto"/>
                <w:right w:val="none" w:sz="0" w:space="0" w:color="auto"/>
              </w:divBdr>
            </w:div>
            <w:div w:id="1374381640">
              <w:marLeft w:val="0"/>
              <w:marRight w:val="0"/>
              <w:marTop w:val="0"/>
              <w:marBottom w:val="0"/>
              <w:divBdr>
                <w:top w:val="none" w:sz="0" w:space="0" w:color="auto"/>
                <w:left w:val="none" w:sz="0" w:space="0" w:color="auto"/>
                <w:bottom w:val="none" w:sz="0" w:space="0" w:color="auto"/>
                <w:right w:val="none" w:sz="0" w:space="0" w:color="auto"/>
              </w:divBdr>
            </w:div>
            <w:div w:id="1433236451">
              <w:marLeft w:val="0"/>
              <w:marRight w:val="0"/>
              <w:marTop w:val="0"/>
              <w:marBottom w:val="0"/>
              <w:divBdr>
                <w:top w:val="none" w:sz="0" w:space="0" w:color="auto"/>
                <w:left w:val="none" w:sz="0" w:space="0" w:color="auto"/>
                <w:bottom w:val="none" w:sz="0" w:space="0" w:color="auto"/>
                <w:right w:val="none" w:sz="0" w:space="0" w:color="auto"/>
              </w:divBdr>
            </w:div>
            <w:div w:id="1698198723">
              <w:marLeft w:val="0"/>
              <w:marRight w:val="0"/>
              <w:marTop w:val="0"/>
              <w:marBottom w:val="0"/>
              <w:divBdr>
                <w:top w:val="none" w:sz="0" w:space="0" w:color="auto"/>
                <w:left w:val="none" w:sz="0" w:space="0" w:color="auto"/>
                <w:bottom w:val="none" w:sz="0" w:space="0" w:color="auto"/>
                <w:right w:val="none" w:sz="0" w:space="0" w:color="auto"/>
              </w:divBdr>
            </w:div>
            <w:div w:id="1705208857">
              <w:marLeft w:val="0"/>
              <w:marRight w:val="0"/>
              <w:marTop w:val="0"/>
              <w:marBottom w:val="0"/>
              <w:divBdr>
                <w:top w:val="none" w:sz="0" w:space="0" w:color="auto"/>
                <w:left w:val="none" w:sz="0" w:space="0" w:color="auto"/>
                <w:bottom w:val="none" w:sz="0" w:space="0" w:color="auto"/>
                <w:right w:val="none" w:sz="0" w:space="0" w:color="auto"/>
              </w:divBdr>
            </w:div>
            <w:div w:id="1732118193">
              <w:marLeft w:val="0"/>
              <w:marRight w:val="0"/>
              <w:marTop w:val="0"/>
              <w:marBottom w:val="0"/>
              <w:divBdr>
                <w:top w:val="none" w:sz="0" w:space="0" w:color="auto"/>
                <w:left w:val="none" w:sz="0" w:space="0" w:color="auto"/>
                <w:bottom w:val="none" w:sz="0" w:space="0" w:color="auto"/>
                <w:right w:val="none" w:sz="0" w:space="0" w:color="auto"/>
              </w:divBdr>
            </w:div>
            <w:div w:id="1763260677">
              <w:marLeft w:val="0"/>
              <w:marRight w:val="0"/>
              <w:marTop w:val="0"/>
              <w:marBottom w:val="0"/>
              <w:divBdr>
                <w:top w:val="none" w:sz="0" w:space="0" w:color="auto"/>
                <w:left w:val="none" w:sz="0" w:space="0" w:color="auto"/>
                <w:bottom w:val="none" w:sz="0" w:space="0" w:color="auto"/>
                <w:right w:val="none" w:sz="0" w:space="0" w:color="auto"/>
              </w:divBdr>
            </w:div>
            <w:div w:id="1763985300">
              <w:marLeft w:val="0"/>
              <w:marRight w:val="0"/>
              <w:marTop w:val="0"/>
              <w:marBottom w:val="0"/>
              <w:divBdr>
                <w:top w:val="none" w:sz="0" w:space="0" w:color="auto"/>
                <w:left w:val="none" w:sz="0" w:space="0" w:color="auto"/>
                <w:bottom w:val="none" w:sz="0" w:space="0" w:color="auto"/>
                <w:right w:val="none" w:sz="0" w:space="0" w:color="auto"/>
              </w:divBdr>
            </w:div>
            <w:div w:id="1781954983">
              <w:marLeft w:val="0"/>
              <w:marRight w:val="0"/>
              <w:marTop w:val="0"/>
              <w:marBottom w:val="0"/>
              <w:divBdr>
                <w:top w:val="none" w:sz="0" w:space="0" w:color="auto"/>
                <w:left w:val="none" w:sz="0" w:space="0" w:color="auto"/>
                <w:bottom w:val="none" w:sz="0" w:space="0" w:color="auto"/>
                <w:right w:val="none" w:sz="0" w:space="0" w:color="auto"/>
              </w:divBdr>
            </w:div>
            <w:div w:id="1789736777">
              <w:marLeft w:val="0"/>
              <w:marRight w:val="0"/>
              <w:marTop w:val="0"/>
              <w:marBottom w:val="0"/>
              <w:divBdr>
                <w:top w:val="none" w:sz="0" w:space="0" w:color="auto"/>
                <w:left w:val="none" w:sz="0" w:space="0" w:color="auto"/>
                <w:bottom w:val="none" w:sz="0" w:space="0" w:color="auto"/>
                <w:right w:val="none" w:sz="0" w:space="0" w:color="auto"/>
              </w:divBdr>
              <w:divsChild>
                <w:div w:id="560678786">
                  <w:marLeft w:val="-75"/>
                  <w:marRight w:val="0"/>
                  <w:marTop w:val="30"/>
                  <w:marBottom w:val="30"/>
                  <w:divBdr>
                    <w:top w:val="none" w:sz="0" w:space="0" w:color="auto"/>
                    <w:left w:val="none" w:sz="0" w:space="0" w:color="auto"/>
                    <w:bottom w:val="none" w:sz="0" w:space="0" w:color="auto"/>
                    <w:right w:val="none" w:sz="0" w:space="0" w:color="auto"/>
                  </w:divBdr>
                  <w:divsChild>
                    <w:div w:id="307325797">
                      <w:marLeft w:val="0"/>
                      <w:marRight w:val="0"/>
                      <w:marTop w:val="0"/>
                      <w:marBottom w:val="0"/>
                      <w:divBdr>
                        <w:top w:val="none" w:sz="0" w:space="0" w:color="auto"/>
                        <w:left w:val="none" w:sz="0" w:space="0" w:color="auto"/>
                        <w:bottom w:val="none" w:sz="0" w:space="0" w:color="auto"/>
                        <w:right w:val="none" w:sz="0" w:space="0" w:color="auto"/>
                      </w:divBdr>
                      <w:divsChild>
                        <w:div w:id="314067790">
                          <w:marLeft w:val="0"/>
                          <w:marRight w:val="0"/>
                          <w:marTop w:val="0"/>
                          <w:marBottom w:val="0"/>
                          <w:divBdr>
                            <w:top w:val="none" w:sz="0" w:space="0" w:color="auto"/>
                            <w:left w:val="none" w:sz="0" w:space="0" w:color="auto"/>
                            <w:bottom w:val="none" w:sz="0" w:space="0" w:color="auto"/>
                            <w:right w:val="none" w:sz="0" w:space="0" w:color="auto"/>
                          </w:divBdr>
                        </w:div>
                      </w:divsChild>
                    </w:div>
                    <w:div w:id="529535288">
                      <w:marLeft w:val="0"/>
                      <w:marRight w:val="0"/>
                      <w:marTop w:val="0"/>
                      <w:marBottom w:val="0"/>
                      <w:divBdr>
                        <w:top w:val="none" w:sz="0" w:space="0" w:color="auto"/>
                        <w:left w:val="none" w:sz="0" w:space="0" w:color="auto"/>
                        <w:bottom w:val="none" w:sz="0" w:space="0" w:color="auto"/>
                        <w:right w:val="none" w:sz="0" w:space="0" w:color="auto"/>
                      </w:divBdr>
                      <w:divsChild>
                        <w:div w:id="1138837666">
                          <w:marLeft w:val="0"/>
                          <w:marRight w:val="0"/>
                          <w:marTop w:val="0"/>
                          <w:marBottom w:val="0"/>
                          <w:divBdr>
                            <w:top w:val="none" w:sz="0" w:space="0" w:color="auto"/>
                            <w:left w:val="none" w:sz="0" w:space="0" w:color="auto"/>
                            <w:bottom w:val="none" w:sz="0" w:space="0" w:color="auto"/>
                            <w:right w:val="none" w:sz="0" w:space="0" w:color="auto"/>
                          </w:divBdr>
                        </w:div>
                      </w:divsChild>
                    </w:div>
                    <w:div w:id="627584838">
                      <w:marLeft w:val="0"/>
                      <w:marRight w:val="0"/>
                      <w:marTop w:val="0"/>
                      <w:marBottom w:val="0"/>
                      <w:divBdr>
                        <w:top w:val="none" w:sz="0" w:space="0" w:color="auto"/>
                        <w:left w:val="none" w:sz="0" w:space="0" w:color="auto"/>
                        <w:bottom w:val="none" w:sz="0" w:space="0" w:color="auto"/>
                        <w:right w:val="none" w:sz="0" w:space="0" w:color="auto"/>
                      </w:divBdr>
                      <w:divsChild>
                        <w:div w:id="1759906758">
                          <w:marLeft w:val="0"/>
                          <w:marRight w:val="0"/>
                          <w:marTop w:val="0"/>
                          <w:marBottom w:val="0"/>
                          <w:divBdr>
                            <w:top w:val="none" w:sz="0" w:space="0" w:color="auto"/>
                            <w:left w:val="none" w:sz="0" w:space="0" w:color="auto"/>
                            <w:bottom w:val="none" w:sz="0" w:space="0" w:color="auto"/>
                            <w:right w:val="none" w:sz="0" w:space="0" w:color="auto"/>
                          </w:divBdr>
                        </w:div>
                      </w:divsChild>
                    </w:div>
                    <w:div w:id="919603140">
                      <w:marLeft w:val="0"/>
                      <w:marRight w:val="0"/>
                      <w:marTop w:val="0"/>
                      <w:marBottom w:val="0"/>
                      <w:divBdr>
                        <w:top w:val="none" w:sz="0" w:space="0" w:color="auto"/>
                        <w:left w:val="none" w:sz="0" w:space="0" w:color="auto"/>
                        <w:bottom w:val="none" w:sz="0" w:space="0" w:color="auto"/>
                        <w:right w:val="none" w:sz="0" w:space="0" w:color="auto"/>
                      </w:divBdr>
                      <w:divsChild>
                        <w:div w:id="1921409386">
                          <w:marLeft w:val="0"/>
                          <w:marRight w:val="0"/>
                          <w:marTop w:val="0"/>
                          <w:marBottom w:val="0"/>
                          <w:divBdr>
                            <w:top w:val="none" w:sz="0" w:space="0" w:color="auto"/>
                            <w:left w:val="none" w:sz="0" w:space="0" w:color="auto"/>
                            <w:bottom w:val="none" w:sz="0" w:space="0" w:color="auto"/>
                            <w:right w:val="none" w:sz="0" w:space="0" w:color="auto"/>
                          </w:divBdr>
                        </w:div>
                      </w:divsChild>
                    </w:div>
                    <w:div w:id="961108275">
                      <w:marLeft w:val="0"/>
                      <w:marRight w:val="0"/>
                      <w:marTop w:val="0"/>
                      <w:marBottom w:val="0"/>
                      <w:divBdr>
                        <w:top w:val="none" w:sz="0" w:space="0" w:color="auto"/>
                        <w:left w:val="none" w:sz="0" w:space="0" w:color="auto"/>
                        <w:bottom w:val="none" w:sz="0" w:space="0" w:color="auto"/>
                        <w:right w:val="none" w:sz="0" w:space="0" w:color="auto"/>
                      </w:divBdr>
                      <w:divsChild>
                        <w:div w:id="817692890">
                          <w:marLeft w:val="0"/>
                          <w:marRight w:val="0"/>
                          <w:marTop w:val="0"/>
                          <w:marBottom w:val="0"/>
                          <w:divBdr>
                            <w:top w:val="none" w:sz="0" w:space="0" w:color="auto"/>
                            <w:left w:val="none" w:sz="0" w:space="0" w:color="auto"/>
                            <w:bottom w:val="none" w:sz="0" w:space="0" w:color="auto"/>
                            <w:right w:val="none" w:sz="0" w:space="0" w:color="auto"/>
                          </w:divBdr>
                        </w:div>
                      </w:divsChild>
                    </w:div>
                    <w:div w:id="990402969">
                      <w:marLeft w:val="0"/>
                      <w:marRight w:val="0"/>
                      <w:marTop w:val="0"/>
                      <w:marBottom w:val="0"/>
                      <w:divBdr>
                        <w:top w:val="none" w:sz="0" w:space="0" w:color="auto"/>
                        <w:left w:val="none" w:sz="0" w:space="0" w:color="auto"/>
                        <w:bottom w:val="none" w:sz="0" w:space="0" w:color="auto"/>
                        <w:right w:val="none" w:sz="0" w:space="0" w:color="auto"/>
                      </w:divBdr>
                      <w:divsChild>
                        <w:div w:id="461189442">
                          <w:marLeft w:val="0"/>
                          <w:marRight w:val="0"/>
                          <w:marTop w:val="0"/>
                          <w:marBottom w:val="0"/>
                          <w:divBdr>
                            <w:top w:val="none" w:sz="0" w:space="0" w:color="auto"/>
                            <w:left w:val="none" w:sz="0" w:space="0" w:color="auto"/>
                            <w:bottom w:val="none" w:sz="0" w:space="0" w:color="auto"/>
                            <w:right w:val="none" w:sz="0" w:space="0" w:color="auto"/>
                          </w:divBdr>
                        </w:div>
                      </w:divsChild>
                    </w:div>
                    <w:div w:id="1760323738">
                      <w:marLeft w:val="0"/>
                      <w:marRight w:val="0"/>
                      <w:marTop w:val="0"/>
                      <w:marBottom w:val="0"/>
                      <w:divBdr>
                        <w:top w:val="none" w:sz="0" w:space="0" w:color="auto"/>
                        <w:left w:val="none" w:sz="0" w:space="0" w:color="auto"/>
                        <w:bottom w:val="none" w:sz="0" w:space="0" w:color="auto"/>
                        <w:right w:val="none" w:sz="0" w:space="0" w:color="auto"/>
                      </w:divBdr>
                      <w:divsChild>
                        <w:div w:id="655571161">
                          <w:marLeft w:val="0"/>
                          <w:marRight w:val="0"/>
                          <w:marTop w:val="0"/>
                          <w:marBottom w:val="0"/>
                          <w:divBdr>
                            <w:top w:val="none" w:sz="0" w:space="0" w:color="auto"/>
                            <w:left w:val="none" w:sz="0" w:space="0" w:color="auto"/>
                            <w:bottom w:val="none" w:sz="0" w:space="0" w:color="auto"/>
                            <w:right w:val="none" w:sz="0" w:space="0" w:color="auto"/>
                          </w:divBdr>
                        </w:div>
                      </w:divsChild>
                    </w:div>
                    <w:div w:id="1988582658">
                      <w:marLeft w:val="0"/>
                      <w:marRight w:val="0"/>
                      <w:marTop w:val="0"/>
                      <w:marBottom w:val="0"/>
                      <w:divBdr>
                        <w:top w:val="none" w:sz="0" w:space="0" w:color="auto"/>
                        <w:left w:val="none" w:sz="0" w:space="0" w:color="auto"/>
                        <w:bottom w:val="none" w:sz="0" w:space="0" w:color="auto"/>
                        <w:right w:val="none" w:sz="0" w:space="0" w:color="auto"/>
                      </w:divBdr>
                      <w:divsChild>
                        <w:div w:id="16544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22505">
              <w:marLeft w:val="0"/>
              <w:marRight w:val="0"/>
              <w:marTop w:val="0"/>
              <w:marBottom w:val="0"/>
              <w:divBdr>
                <w:top w:val="none" w:sz="0" w:space="0" w:color="auto"/>
                <w:left w:val="none" w:sz="0" w:space="0" w:color="auto"/>
                <w:bottom w:val="none" w:sz="0" w:space="0" w:color="auto"/>
                <w:right w:val="none" w:sz="0" w:space="0" w:color="auto"/>
              </w:divBdr>
            </w:div>
            <w:div w:id="1832286458">
              <w:marLeft w:val="0"/>
              <w:marRight w:val="0"/>
              <w:marTop w:val="0"/>
              <w:marBottom w:val="0"/>
              <w:divBdr>
                <w:top w:val="none" w:sz="0" w:space="0" w:color="auto"/>
                <w:left w:val="none" w:sz="0" w:space="0" w:color="auto"/>
                <w:bottom w:val="none" w:sz="0" w:space="0" w:color="auto"/>
                <w:right w:val="none" w:sz="0" w:space="0" w:color="auto"/>
              </w:divBdr>
            </w:div>
            <w:div w:id="2049645192">
              <w:marLeft w:val="0"/>
              <w:marRight w:val="0"/>
              <w:marTop w:val="0"/>
              <w:marBottom w:val="0"/>
              <w:divBdr>
                <w:top w:val="none" w:sz="0" w:space="0" w:color="auto"/>
                <w:left w:val="none" w:sz="0" w:space="0" w:color="auto"/>
                <w:bottom w:val="none" w:sz="0" w:space="0" w:color="auto"/>
                <w:right w:val="none" w:sz="0" w:space="0" w:color="auto"/>
              </w:divBdr>
            </w:div>
            <w:div w:id="2110462227">
              <w:marLeft w:val="0"/>
              <w:marRight w:val="0"/>
              <w:marTop w:val="0"/>
              <w:marBottom w:val="0"/>
              <w:divBdr>
                <w:top w:val="none" w:sz="0" w:space="0" w:color="auto"/>
                <w:left w:val="none" w:sz="0" w:space="0" w:color="auto"/>
                <w:bottom w:val="none" w:sz="0" w:space="0" w:color="auto"/>
                <w:right w:val="none" w:sz="0" w:space="0" w:color="auto"/>
              </w:divBdr>
            </w:div>
          </w:divsChild>
        </w:div>
        <w:div w:id="1783918364">
          <w:marLeft w:val="0"/>
          <w:marRight w:val="0"/>
          <w:marTop w:val="0"/>
          <w:marBottom w:val="0"/>
          <w:divBdr>
            <w:top w:val="none" w:sz="0" w:space="0" w:color="auto"/>
            <w:left w:val="none" w:sz="0" w:space="0" w:color="auto"/>
            <w:bottom w:val="none" w:sz="0" w:space="0" w:color="auto"/>
            <w:right w:val="none" w:sz="0" w:space="0" w:color="auto"/>
          </w:divBdr>
        </w:div>
        <w:div w:id="1809669728">
          <w:marLeft w:val="0"/>
          <w:marRight w:val="0"/>
          <w:marTop w:val="0"/>
          <w:marBottom w:val="0"/>
          <w:divBdr>
            <w:top w:val="none" w:sz="0" w:space="0" w:color="auto"/>
            <w:left w:val="none" w:sz="0" w:space="0" w:color="auto"/>
            <w:bottom w:val="none" w:sz="0" w:space="0" w:color="auto"/>
            <w:right w:val="none" w:sz="0" w:space="0" w:color="auto"/>
          </w:divBdr>
        </w:div>
        <w:div w:id="1817911629">
          <w:marLeft w:val="0"/>
          <w:marRight w:val="0"/>
          <w:marTop w:val="0"/>
          <w:marBottom w:val="0"/>
          <w:divBdr>
            <w:top w:val="none" w:sz="0" w:space="0" w:color="auto"/>
            <w:left w:val="none" w:sz="0" w:space="0" w:color="auto"/>
            <w:bottom w:val="none" w:sz="0" w:space="0" w:color="auto"/>
            <w:right w:val="none" w:sz="0" w:space="0" w:color="auto"/>
          </w:divBdr>
        </w:div>
        <w:div w:id="1821530531">
          <w:marLeft w:val="0"/>
          <w:marRight w:val="0"/>
          <w:marTop w:val="0"/>
          <w:marBottom w:val="0"/>
          <w:divBdr>
            <w:top w:val="none" w:sz="0" w:space="0" w:color="auto"/>
            <w:left w:val="none" w:sz="0" w:space="0" w:color="auto"/>
            <w:bottom w:val="none" w:sz="0" w:space="0" w:color="auto"/>
            <w:right w:val="none" w:sz="0" w:space="0" w:color="auto"/>
          </w:divBdr>
        </w:div>
        <w:div w:id="1951273619">
          <w:marLeft w:val="0"/>
          <w:marRight w:val="0"/>
          <w:marTop w:val="0"/>
          <w:marBottom w:val="0"/>
          <w:divBdr>
            <w:top w:val="none" w:sz="0" w:space="0" w:color="auto"/>
            <w:left w:val="none" w:sz="0" w:space="0" w:color="auto"/>
            <w:bottom w:val="none" w:sz="0" w:space="0" w:color="auto"/>
            <w:right w:val="none" w:sz="0" w:space="0" w:color="auto"/>
          </w:divBdr>
        </w:div>
        <w:div w:id="2131584014">
          <w:marLeft w:val="0"/>
          <w:marRight w:val="0"/>
          <w:marTop w:val="0"/>
          <w:marBottom w:val="0"/>
          <w:divBdr>
            <w:top w:val="none" w:sz="0" w:space="0" w:color="auto"/>
            <w:left w:val="none" w:sz="0" w:space="0" w:color="auto"/>
            <w:bottom w:val="none" w:sz="0" w:space="0" w:color="auto"/>
            <w:right w:val="none" w:sz="0" w:space="0" w:color="auto"/>
          </w:divBdr>
        </w:div>
      </w:divsChild>
    </w:div>
    <w:div w:id="366218017">
      <w:bodyDiv w:val="1"/>
      <w:marLeft w:val="0"/>
      <w:marRight w:val="0"/>
      <w:marTop w:val="0"/>
      <w:marBottom w:val="0"/>
      <w:divBdr>
        <w:top w:val="none" w:sz="0" w:space="0" w:color="auto"/>
        <w:left w:val="none" w:sz="0" w:space="0" w:color="auto"/>
        <w:bottom w:val="none" w:sz="0" w:space="0" w:color="auto"/>
        <w:right w:val="none" w:sz="0" w:space="0" w:color="auto"/>
      </w:divBdr>
    </w:div>
    <w:div w:id="372196148">
      <w:bodyDiv w:val="1"/>
      <w:marLeft w:val="0"/>
      <w:marRight w:val="0"/>
      <w:marTop w:val="0"/>
      <w:marBottom w:val="0"/>
      <w:divBdr>
        <w:top w:val="none" w:sz="0" w:space="0" w:color="auto"/>
        <w:left w:val="none" w:sz="0" w:space="0" w:color="auto"/>
        <w:bottom w:val="none" w:sz="0" w:space="0" w:color="auto"/>
        <w:right w:val="none" w:sz="0" w:space="0" w:color="auto"/>
      </w:divBdr>
    </w:div>
    <w:div w:id="378894244">
      <w:bodyDiv w:val="1"/>
      <w:marLeft w:val="0"/>
      <w:marRight w:val="0"/>
      <w:marTop w:val="0"/>
      <w:marBottom w:val="0"/>
      <w:divBdr>
        <w:top w:val="none" w:sz="0" w:space="0" w:color="auto"/>
        <w:left w:val="none" w:sz="0" w:space="0" w:color="auto"/>
        <w:bottom w:val="none" w:sz="0" w:space="0" w:color="auto"/>
        <w:right w:val="none" w:sz="0" w:space="0" w:color="auto"/>
      </w:divBdr>
      <w:divsChild>
        <w:div w:id="83385139">
          <w:marLeft w:val="0"/>
          <w:marRight w:val="0"/>
          <w:marTop w:val="0"/>
          <w:marBottom w:val="0"/>
          <w:divBdr>
            <w:top w:val="none" w:sz="0" w:space="0" w:color="auto"/>
            <w:left w:val="none" w:sz="0" w:space="0" w:color="auto"/>
            <w:bottom w:val="none" w:sz="0" w:space="0" w:color="auto"/>
            <w:right w:val="none" w:sz="0" w:space="0" w:color="auto"/>
          </w:divBdr>
        </w:div>
        <w:div w:id="322509695">
          <w:marLeft w:val="0"/>
          <w:marRight w:val="0"/>
          <w:marTop w:val="0"/>
          <w:marBottom w:val="0"/>
          <w:divBdr>
            <w:top w:val="none" w:sz="0" w:space="0" w:color="auto"/>
            <w:left w:val="none" w:sz="0" w:space="0" w:color="auto"/>
            <w:bottom w:val="none" w:sz="0" w:space="0" w:color="auto"/>
            <w:right w:val="none" w:sz="0" w:space="0" w:color="auto"/>
          </w:divBdr>
        </w:div>
        <w:div w:id="538006390">
          <w:marLeft w:val="0"/>
          <w:marRight w:val="0"/>
          <w:marTop w:val="0"/>
          <w:marBottom w:val="0"/>
          <w:divBdr>
            <w:top w:val="none" w:sz="0" w:space="0" w:color="auto"/>
            <w:left w:val="none" w:sz="0" w:space="0" w:color="auto"/>
            <w:bottom w:val="none" w:sz="0" w:space="0" w:color="auto"/>
            <w:right w:val="none" w:sz="0" w:space="0" w:color="auto"/>
          </w:divBdr>
        </w:div>
        <w:div w:id="568809559">
          <w:marLeft w:val="0"/>
          <w:marRight w:val="0"/>
          <w:marTop w:val="0"/>
          <w:marBottom w:val="0"/>
          <w:divBdr>
            <w:top w:val="none" w:sz="0" w:space="0" w:color="auto"/>
            <w:left w:val="none" w:sz="0" w:space="0" w:color="auto"/>
            <w:bottom w:val="none" w:sz="0" w:space="0" w:color="auto"/>
            <w:right w:val="none" w:sz="0" w:space="0" w:color="auto"/>
          </w:divBdr>
        </w:div>
        <w:div w:id="634213818">
          <w:marLeft w:val="0"/>
          <w:marRight w:val="0"/>
          <w:marTop w:val="0"/>
          <w:marBottom w:val="0"/>
          <w:divBdr>
            <w:top w:val="none" w:sz="0" w:space="0" w:color="auto"/>
            <w:left w:val="none" w:sz="0" w:space="0" w:color="auto"/>
            <w:bottom w:val="none" w:sz="0" w:space="0" w:color="auto"/>
            <w:right w:val="none" w:sz="0" w:space="0" w:color="auto"/>
          </w:divBdr>
        </w:div>
        <w:div w:id="672688353">
          <w:marLeft w:val="0"/>
          <w:marRight w:val="0"/>
          <w:marTop w:val="0"/>
          <w:marBottom w:val="0"/>
          <w:divBdr>
            <w:top w:val="none" w:sz="0" w:space="0" w:color="auto"/>
            <w:left w:val="none" w:sz="0" w:space="0" w:color="auto"/>
            <w:bottom w:val="none" w:sz="0" w:space="0" w:color="auto"/>
            <w:right w:val="none" w:sz="0" w:space="0" w:color="auto"/>
          </w:divBdr>
        </w:div>
        <w:div w:id="748428609">
          <w:marLeft w:val="0"/>
          <w:marRight w:val="0"/>
          <w:marTop w:val="0"/>
          <w:marBottom w:val="0"/>
          <w:divBdr>
            <w:top w:val="none" w:sz="0" w:space="0" w:color="auto"/>
            <w:left w:val="none" w:sz="0" w:space="0" w:color="auto"/>
            <w:bottom w:val="none" w:sz="0" w:space="0" w:color="auto"/>
            <w:right w:val="none" w:sz="0" w:space="0" w:color="auto"/>
          </w:divBdr>
        </w:div>
        <w:div w:id="954092227">
          <w:marLeft w:val="0"/>
          <w:marRight w:val="0"/>
          <w:marTop w:val="0"/>
          <w:marBottom w:val="0"/>
          <w:divBdr>
            <w:top w:val="none" w:sz="0" w:space="0" w:color="auto"/>
            <w:left w:val="none" w:sz="0" w:space="0" w:color="auto"/>
            <w:bottom w:val="none" w:sz="0" w:space="0" w:color="auto"/>
            <w:right w:val="none" w:sz="0" w:space="0" w:color="auto"/>
          </w:divBdr>
        </w:div>
        <w:div w:id="1193036860">
          <w:marLeft w:val="0"/>
          <w:marRight w:val="0"/>
          <w:marTop w:val="0"/>
          <w:marBottom w:val="0"/>
          <w:divBdr>
            <w:top w:val="none" w:sz="0" w:space="0" w:color="auto"/>
            <w:left w:val="none" w:sz="0" w:space="0" w:color="auto"/>
            <w:bottom w:val="none" w:sz="0" w:space="0" w:color="auto"/>
            <w:right w:val="none" w:sz="0" w:space="0" w:color="auto"/>
          </w:divBdr>
        </w:div>
        <w:div w:id="1263341112">
          <w:marLeft w:val="0"/>
          <w:marRight w:val="0"/>
          <w:marTop w:val="0"/>
          <w:marBottom w:val="0"/>
          <w:divBdr>
            <w:top w:val="none" w:sz="0" w:space="0" w:color="auto"/>
            <w:left w:val="none" w:sz="0" w:space="0" w:color="auto"/>
            <w:bottom w:val="none" w:sz="0" w:space="0" w:color="auto"/>
            <w:right w:val="none" w:sz="0" w:space="0" w:color="auto"/>
          </w:divBdr>
        </w:div>
        <w:div w:id="1271543766">
          <w:marLeft w:val="0"/>
          <w:marRight w:val="0"/>
          <w:marTop w:val="0"/>
          <w:marBottom w:val="0"/>
          <w:divBdr>
            <w:top w:val="none" w:sz="0" w:space="0" w:color="auto"/>
            <w:left w:val="none" w:sz="0" w:space="0" w:color="auto"/>
            <w:bottom w:val="none" w:sz="0" w:space="0" w:color="auto"/>
            <w:right w:val="none" w:sz="0" w:space="0" w:color="auto"/>
          </w:divBdr>
        </w:div>
        <w:div w:id="1484544344">
          <w:marLeft w:val="0"/>
          <w:marRight w:val="0"/>
          <w:marTop w:val="0"/>
          <w:marBottom w:val="0"/>
          <w:divBdr>
            <w:top w:val="none" w:sz="0" w:space="0" w:color="auto"/>
            <w:left w:val="none" w:sz="0" w:space="0" w:color="auto"/>
            <w:bottom w:val="none" w:sz="0" w:space="0" w:color="auto"/>
            <w:right w:val="none" w:sz="0" w:space="0" w:color="auto"/>
          </w:divBdr>
        </w:div>
        <w:div w:id="1491827474">
          <w:marLeft w:val="0"/>
          <w:marRight w:val="0"/>
          <w:marTop w:val="0"/>
          <w:marBottom w:val="0"/>
          <w:divBdr>
            <w:top w:val="none" w:sz="0" w:space="0" w:color="auto"/>
            <w:left w:val="none" w:sz="0" w:space="0" w:color="auto"/>
            <w:bottom w:val="none" w:sz="0" w:space="0" w:color="auto"/>
            <w:right w:val="none" w:sz="0" w:space="0" w:color="auto"/>
          </w:divBdr>
        </w:div>
        <w:div w:id="1540313542">
          <w:marLeft w:val="0"/>
          <w:marRight w:val="0"/>
          <w:marTop w:val="0"/>
          <w:marBottom w:val="0"/>
          <w:divBdr>
            <w:top w:val="none" w:sz="0" w:space="0" w:color="auto"/>
            <w:left w:val="none" w:sz="0" w:space="0" w:color="auto"/>
            <w:bottom w:val="none" w:sz="0" w:space="0" w:color="auto"/>
            <w:right w:val="none" w:sz="0" w:space="0" w:color="auto"/>
          </w:divBdr>
          <w:divsChild>
            <w:div w:id="1453595369">
              <w:marLeft w:val="-75"/>
              <w:marRight w:val="0"/>
              <w:marTop w:val="30"/>
              <w:marBottom w:val="30"/>
              <w:divBdr>
                <w:top w:val="none" w:sz="0" w:space="0" w:color="auto"/>
                <w:left w:val="none" w:sz="0" w:space="0" w:color="auto"/>
                <w:bottom w:val="none" w:sz="0" w:space="0" w:color="auto"/>
                <w:right w:val="none" w:sz="0" w:space="0" w:color="auto"/>
              </w:divBdr>
              <w:divsChild>
                <w:div w:id="594635143">
                  <w:marLeft w:val="0"/>
                  <w:marRight w:val="0"/>
                  <w:marTop w:val="0"/>
                  <w:marBottom w:val="0"/>
                  <w:divBdr>
                    <w:top w:val="none" w:sz="0" w:space="0" w:color="auto"/>
                    <w:left w:val="none" w:sz="0" w:space="0" w:color="auto"/>
                    <w:bottom w:val="none" w:sz="0" w:space="0" w:color="auto"/>
                    <w:right w:val="none" w:sz="0" w:space="0" w:color="auto"/>
                  </w:divBdr>
                  <w:divsChild>
                    <w:div w:id="132645275">
                      <w:marLeft w:val="0"/>
                      <w:marRight w:val="0"/>
                      <w:marTop w:val="0"/>
                      <w:marBottom w:val="0"/>
                      <w:divBdr>
                        <w:top w:val="none" w:sz="0" w:space="0" w:color="auto"/>
                        <w:left w:val="none" w:sz="0" w:space="0" w:color="auto"/>
                        <w:bottom w:val="none" w:sz="0" w:space="0" w:color="auto"/>
                        <w:right w:val="none" w:sz="0" w:space="0" w:color="auto"/>
                      </w:divBdr>
                    </w:div>
                  </w:divsChild>
                </w:div>
                <w:div w:id="644966462">
                  <w:marLeft w:val="0"/>
                  <w:marRight w:val="0"/>
                  <w:marTop w:val="0"/>
                  <w:marBottom w:val="0"/>
                  <w:divBdr>
                    <w:top w:val="none" w:sz="0" w:space="0" w:color="auto"/>
                    <w:left w:val="none" w:sz="0" w:space="0" w:color="auto"/>
                    <w:bottom w:val="none" w:sz="0" w:space="0" w:color="auto"/>
                    <w:right w:val="none" w:sz="0" w:space="0" w:color="auto"/>
                  </w:divBdr>
                  <w:divsChild>
                    <w:div w:id="75446801">
                      <w:marLeft w:val="0"/>
                      <w:marRight w:val="0"/>
                      <w:marTop w:val="0"/>
                      <w:marBottom w:val="0"/>
                      <w:divBdr>
                        <w:top w:val="none" w:sz="0" w:space="0" w:color="auto"/>
                        <w:left w:val="none" w:sz="0" w:space="0" w:color="auto"/>
                        <w:bottom w:val="none" w:sz="0" w:space="0" w:color="auto"/>
                        <w:right w:val="none" w:sz="0" w:space="0" w:color="auto"/>
                      </w:divBdr>
                    </w:div>
                  </w:divsChild>
                </w:div>
                <w:div w:id="835999031">
                  <w:marLeft w:val="0"/>
                  <w:marRight w:val="0"/>
                  <w:marTop w:val="0"/>
                  <w:marBottom w:val="0"/>
                  <w:divBdr>
                    <w:top w:val="none" w:sz="0" w:space="0" w:color="auto"/>
                    <w:left w:val="none" w:sz="0" w:space="0" w:color="auto"/>
                    <w:bottom w:val="none" w:sz="0" w:space="0" w:color="auto"/>
                    <w:right w:val="none" w:sz="0" w:space="0" w:color="auto"/>
                  </w:divBdr>
                  <w:divsChild>
                    <w:div w:id="1799565950">
                      <w:marLeft w:val="0"/>
                      <w:marRight w:val="0"/>
                      <w:marTop w:val="0"/>
                      <w:marBottom w:val="0"/>
                      <w:divBdr>
                        <w:top w:val="none" w:sz="0" w:space="0" w:color="auto"/>
                        <w:left w:val="none" w:sz="0" w:space="0" w:color="auto"/>
                        <w:bottom w:val="none" w:sz="0" w:space="0" w:color="auto"/>
                        <w:right w:val="none" w:sz="0" w:space="0" w:color="auto"/>
                      </w:divBdr>
                    </w:div>
                  </w:divsChild>
                </w:div>
                <w:div w:id="993802514">
                  <w:marLeft w:val="0"/>
                  <w:marRight w:val="0"/>
                  <w:marTop w:val="0"/>
                  <w:marBottom w:val="0"/>
                  <w:divBdr>
                    <w:top w:val="none" w:sz="0" w:space="0" w:color="auto"/>
                    <w:left w:val="none" w:sz="0" w:space="0" w:color="auto"/>
                    <w:bottom w:val="none" w:sz="0" w:space="0" w:color="auto"/>
                    <w:right w:val="none" w:sz="0" w:space="0" w:color="auto"/>
                  </w:divBdr>
                  <w:divsChild>
                    <w:div w:id="1521699953">
                      <w:marLeft w:val="0"/>
                      <w:marRight w:val="0"/>
                      <w:marTop w:val="0"/>
                      <w:marBottom w:val="0"/>
                      <w:divBdr>
                        <w:top w:val="none" w:sz="0" w:space="0" w:color="auto"/>
                        <w:left w:val="none" w:sz="0" w:space="0" w:color="auto"/>
                        <w:bottom w:val="none" w:sz="0" w:space="0" w:color="auto"/>
                        <w:right w:val="none" w:sz="0" w:space="0" w:color="auto"/>
                      </w:divBdr>
                    </w:div>
                  </w:divsChild>
                </w:div>
                <w:div w:id="1204560764">
                  <w:marLeft w:val="0"/>
                  <w:marRight w:val="0"/>
                  <w:marTop w:val="0"/>
                  <w:marBottom w:val="0"/>
                  <w:divBdr>
                    <w:top w:val="none" w:sz="0" w:space="0" w:color="auto"/>
                    <w:left w:val="none" w:sz="0" w:space="0" w:color="auto"/>
                    <w:bottom w:val="none" w:sz="0" w:space="0" w:color="auto"/>
                    <w:right w:val="none" w:sz="0" w:space="0" w:color="auto"/>
                  </w:divBdr>
                  <w:divsChild>
                    <w:div w:id="1636183172">
                      <w:marLeft w:val="0"/>
                      <w:marRight w:val="0"/>
                      <w:marTop w:val="0"/>
                      <w:marBottom w:val="0"/>
                      <w:divBdr>
                        <w:top w:val="none" w:sz="0" w:space="0" w:color="auto"/>
                        <w:left w:val="none" w:sz="0" w:space="0" w:color="auto"/>
                        <w:bottom w:val="none" w:sz="0" w:space="0" w:color="auto"/>
                        <w:right w:val="none" w:sz="0" w:space="0" w:color="auto"/>
                      </w:divBdr>
                    </w:div>
                  </w:divsChild>
                </w:div>
                <w:div w:id="1264535319">
                  <w:marLeft w:val="0"/>
                  <w:marRight w:val="0"/>
                  <w:marTop w:val="0"/>
                  <w:marBottom w:val="0"/>
                  <w:divBdr>
                    <w:top w:val="none" w:sz="0" w:space="0" w:color="auto"/>
                    <w:left w:val="none" w:sz="0" w:space="0" w:color="auto"/>
                    <w:bottom w:val="none" w:sz="0" w:space="0" w:color="auto"/>
                    <w:right w:val="none" w:sz="0" w:space="0" w:color="auto"/>
                  </w:divBdr>
                  <w:divsChild>
                    <w:div w:id="1977253298">
                      <w:marLeft w:val="0"/>
                      <w:marRight w:val="0"/>
                      <w:marTop w:val="0"/>
                      <w:marBottom w:val="0"/>
                      <w:divBdr>
                        <w:top w:val="none" w:sz="0" w:space="0" w:color="auto"/>
                        <w:left w:val="none" w:sz="0" w:space="0" w:color="auto"/>
                        <w:bottom w:val="none" w:sz="0" w:space="0" w:color="auto"/>
                        <w:right w:val="none" w:sz="0" w:space="0" w:color="auto"/>
                      </w:divBdr>
                    </w:div>
                  </w:divsChild>
                </w:div>
                <w:div w:id="1909682714">
                  <w:marLeft w:val="0"/>
                  <w:marRight w:val="0"/>
                  <w:marTop w:val="0"/>
                  <w:marBottom w:val="0"/>
                  <w:divBdr>
                    <w:top w:val="none" w:sz="0" w:space="0" w:color="auto"/>
                    <w:left w:val="none" w:sz="0" w:space="0" w:color="auto"/>
                    <w:bottom w:val="none" w:sz="0" w:space="0" w:color="auto"/>
                    <w:right w:val="none" w:sz="0" w:space="0" w:color="auto"/>
                  </w:divBdr>
                  <w:divsChild>
                    <w:div w:id="766196499">
                      <w:marLeft w:val="0"/>
                      <w:marRight w:val="0"/>
                      <w:marTop w:val="0"/>
                      <w:marBottom w:val="0"/>
                      <w:divBdr>
                        <w:top w:val="none" w:sz="0" w:space="0" w:color="auto"/>
                        <w:left w:val="none" w:sz="0" w:space="0" w:color="auto"/>
                        <w:bottom w:val="none" w:sz="0" w:space="0" w:color="auto"/>
                        <w:right w:val="none" w:sz="0" w:space="0" w:color="auto"/>
                      </w:divBdr>
                    </w:div>
                  </w:divsChild>
                </w:div>
                <w:div w:id="1922716027">
                  <w:marLeft w:val="0"/>
                  <w:marRight w:val="0"/>
                  <w:marTop w:val="0"/>
                  <w:marBottom w:val="0"/>
                  <w:divBdr>
                    <w:top w:val="none" w:sz="0" w:space="0" w:color="auto"/>
                    <w:left w:val="none" w:sz="0" w:space="0" w:color="auto"/>
                    <w:bottom w:val="none" w:sz="0" w:space="0" w:color="auto"/>
                    <w:right w:val="none" w:sz="0" w:space="0" w:color="auto"/>
                  </w:divBdr>
                  <w:divsChild>
                    <w:div w:id="139735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04888">
          <w:marLeft w:val="0"/>
          <w:marRight w:val="0"/>
          <w:marTop w:val="0"/>
          <w:marBottom w:val="0"/>
          <w:divBdr>
            <w:top w:val="none" w:sz="0" w:space="0" w:color="auto"/>
            <w:left w:val="none" w:sz="0" w:space="0" w:color="auto"/>
            <w:bottom w:val="none" w:sz="0" w:space="0" w:color="auto"/>
            <w:right w:val="none" w:sz="0" w:space="0" w:color="auto"/>
          </w:divBdr>
        </w:div>
        <w:div w:id="1580286763">
          <w:marLeft w:val="0"/>
          <w:marRight w:val="0"/>
          <w:marTop w:val="0"/>
          <w:marBottom w:val="0"/>
          <w:divBdr>
            <w:top w:val="none" w:sz="0" w:space="0" w:color="auto"/>
            <w:left w:val="none" w:sz="0" w:space="0" w:color="auto"/>
            <w:bottom w:val="none" w:sz="0" w:space="0" w:color="auto"/>
            <w:right w:val="none" w:sz="0" w:space="0" w:color="auto"/>
          </w:divBdr>
          <w:divsChild>
            <w:div w:id="1351369014">
              <w:marLeft w:val="-75"/>
              <w:marRight w:val="0"/>
              <w:marTop w:val="30"/>
              <w:marBottom w:val="30"/>
              <w:divBdr>
                <w:top w:val="none" w:sz="0" w:space="0" w:color="auto"/>
                <w:left w:val="none" w:sz="0" w:space="0" w:color="auto"/>
                <w:bottom w:val="none" w:sz="0" w:space="0" w:color="auto"/>
                <w:right w:val="none" w:sz="0" w:space="0" w:color="auto"/>
              </w:divBdr>
              <w:divsChild>
                <w:div w:id="873347935">
                  <w:marLeft w:val="0"/>
                  <w:marRight w:val="0"/>
                  <w:marTop w:val="0"/>
                  <w:marBottom w:val="0"/>
                  <w:divBdr>
                    <w:top w:val="none" w:sz="0" w:space="0" w:color="auto"/>
                    <w:left w:val="none" w:sz="0" w:space="0" w:color="auto"/>
                    <w:bottom w:val="none" w:sz="0" w:space="0" w:color="auto"/>
                    <w:right w:val="none" w:sz="0" w:space="0" w:color="auto"/>
                  </w:divBdr>
                  <w:divsChild>
                    <w:div w:id="197671007">
                      <w:marLeft w:val="0"/>
                      <w:marRight w:val="0"/>
                      <w:marTop w:val="0"/>
                      <w:marBottom w:val="0"/>
                      <w:divBdr>
                        <w:top w:val="none" w:sz="0" w:space="0" w:color="auto"/>
                        <w:left w:val="none" w:sz="0" w:space="0" w:color="auto"/>
                        <w:bottom w:val="none" w:sz="0" w:space="0" w:color="auto"/>
                        <w:right w:val="none" w:sz="0" w:space="0" w:color="auto"/>
                      </w:divBdr>
                    </w:div>
                    <w:div w:id="223567615">
                      <w:marLeft w:val="0"/>
                      <w:marRight w:val="0"/>
                      <w:marTop w:val="0"/>
                      <w:marBottom w:val="0"/>
                      <w:divBdr>
                        <w:top w:val="none" w:sz="0" w:space="0" w:color="auto"/>
                        <w:left w:val="none" w:sz="0" w:space="0" w:color="auto"/>
                        <w:bottom w:val="none" w:sz="0" w:space="0" w:color="auto"/>
                        <w:right w:val="none" w:sz="0" w:space="0" w:color="auto"/>
                      </w:divBdr>
                    </w:div>
                    <w:div w:id="533232680">
                      <w:marLeft w:val="0"/>
                      <w:marRight w:val="0"/>
                      <w:marTop w:val="0"/>
                      <w:marBottom w:val="0"/>
                      <w:divBdr>
                        <w:top w:val="none" w:sz="0" w:space="0" w:color="auto"/>
                        <w:left w:val="none" w:sz="0" w:space="0" w:color="auto"/>
                        <w:bottom w:val="none" w:sz="0" w:space="0" w:color="auto"/>
                        <w:right w:val="none" w:sz="0" w:space="0" w:color="auto"/>
                      </w:divBdr>
                    </w:div>
                    <w:div w:id="801926323">
                      <w:marLeft w:val="0"/>
                      <w:marRight w:val="0"/>
                      <w:marTop w:val="0"/>
                      <w:marBottom w:val="0"/>
                      <w:divBdr>
                        <w:top w:val="none" w:sz="0" w:space="0" w:color="auto"/>
                        <w:left w:val="none" w:sz="0" w:space="0" w:color="auto"/>
                        <w:bottom w:val="none" w:sz="0" w:space="0" w:color="auto"/>
                        <w:right w:val="none" w:sz="0" w:space="0" w:color="auto"/>
                      </w:divBdr>
                    </w:div>
                    <w:div w:id="814569914">
                      <w:marLeft w:val="0"/>
                      <w:marRight w:val="0"/>
                      <w:marTop w:val="0"/>
                      <w:marBottom w:val="0"/>
                      <w:divBdr>
                        <w:top w:val="none" w:sz="0" w:space="0" w:color="auto"/>
                        <w:left w:val="none" w:sz="0" w:space="0" w:color="auto"/>
                        <w:bottom w:val="none" w:sz="0" w:space="0" w:color="auto"/>
                        <w:right w:val="none" w:sz="0" w:space="0" w:color="auto"/>
                      </w:divBdr>
                    </w:div>
                    <w:div w:id="951475179">
                      <w:marLeft w:val="0"/>
                      <w:marRight w:val="0"/>
                      <w:marTop w:val="0"/>
                      <w:marBottom w:val="0"/>
                      <w:divBdr>
                        <w:top w:val="none" w:sz="0" w:space="0" w:color="auto"/>
                        <w:left w:val="none" w:sz="0" w:space="0" w:color="auto"/>
                        <w:bottom w:val="none" w:sz="0" w:space="0" w:color="auto"/>
                        <w:right w:val="none" w:sz="0" w:space="0" w:color="auto"/>
                      </w:divBdr>
                    </w:div>
                    <w:div w:id="1054347990">
                      <w:marLeft w:val="0"/>
                      <w:marRight w:val="0"/>
                      <w:marTop w:val="0"/>
                      <w:marBottom w:val="0"/>
                      <w:divBdr>
                        <w:top w:val="none" w:sz="0" w:space="0" w:color="auto"/>
                        <w:left w:val="none" w:sz="0" w:space="0" w:color="auto"/>
                        <w:bottom w:val="none" w:sz="0" w:space="0" w:color="auto"/>
                        <w:right w:val="none" w:sz="0" w:space="0" w:color="auto"/>
                      </w:divBdr>
                    </w:div>
                    <w:div w:id="1126238957">
                      <w:marLeft w:val="0"/>
                      <w:marRight w:val="0"/>
                      <w:marTop w:val="0"/>
                      <w:marBottom w:val="0"/>
                      <w:divBdr>
                        <w:top w:val="none" w:sz="0" w:space="0" w:color="auto"/>
                        <w:left w:val="none" w:sz="0" w:space="0" w:color="auto"/>
                        <w:bottom w:val="none" w:sz="0" w:space="0" w:color="auto"/>
                        <w:right w:val="none" w:sz="0" w:space="0" w:color="auto"/>
                      </w:divBdr>
                    </w:div>
                    <w:div w:id="1463689405">
                      <w:marLeft w:val="0"/>
                      <w:marRight w:val="0"/>
                      <w:marTop w:val="0"/>
                      <w:marBottom w:val="0"/>
                      <w:divBdr>
                        <w:top w:val="none" w:sz="0" w:space="0" w:color="auto"/>
                        <w:left w:val="none" w:sz="0" w:space="0" w:color="auto"/>
                        <w:bottom w:val="none" w:sz="0" w:space="0" w:color="auto"/>
                        <w:right w:val="none" w:sz="0" w:space="0" w:color="auto"/>
                      </w:divBdr>
                    </w:div>
                    <w:div w:id="1535340313">
                      <w:marLeft w:val="0"/>
                      <w:marRight w:val="0"/>
                      <w:marTop w:val="0"/>
                      <w:marBottom w:val="0"/>
                      <w:divBdr>
                        <w:top w:val="none" w:sz="0" w:space="0" w:color="auto"/>
                        <w:left w:val="none" w:sz="0" w:space="0" w:color="auto"/>
                        <w:bottom w:val="none" w:sz="0" w:space="0" w:color="auto"/>
                        <w:right w:val="none" w:sz="0" w:space="0" w:color="auto"/>
                      </w:divBdr>
                    </w:div>
                    <w:div w:id="2135441036">
                      <w:marLeft w:val="0"/>
                      <w:marRight w:val="0"/>
                      <w:marTop w:val="0"/>
                      <w:marBottom w:val="0"/>
                      <w:divBdr>
                        <w:top w:val="none" w:sz="0" w:space="0" w:color="auto"/>
                        <w:left w:val="none" w:sz="0" w:space="0" w:color="auto"/>
                        <w:bottom w:val="none" w:sz="0" w:space="0" w:color="auto"/>
                        <w:right w:val="none" w:sz="0" w:space="0" w:color="auto"/>
                      </w:divBdr>
                    </w:div>
                  </w:divsChild>
                </w:div>
                <w:div w:id="1755279395">
                  <w:marLeft w:val="0"/>
                  <w:marRight w:val="0"/>
                  <w:marTop w:val="0"/>
                  <w:marBottom w:val="0"/>
                  <w:divBdr>
                    <w:top w:val="none" w:sz="0" w:space="0" w:color="auto"/>
                    <w:left w:val="none" w:sz="0" w:space="0" w:color="auto"/>
                    <w:bottom w:val="none" w:sz="0" w:space="0" w:color="auto"/>
                    <w:right w:val="none" w:sz="0" w:space="0" w:color="auto"/>
                  </w:divBdr>
                  <w:divsChild>
                    <w:div w:id="155808319">
                      <w:marLeft w:val="0"/>
                      <w:marRight w:val="0"/>
                      <w:marTop w:val="0"/>
                      <w:marBottom w:val="0"/>
                      <w:divBdr>
                        <w:top w:val="none" w:sz="0" w:space="0" w:color="auto"/>
                        <w:left w:val="none" w:sz="0" w:space="0" w:color="auto"/>
                        <w:bottom w:val="none" w:sz="0" w:space="0" w:color="auto"/>
                        <w:right w:val="none" w:sz="0" w:space="0" w:color="auto"/>
                      </w:divBdr>
                    </w:div>
                    <w:div w:id="249312771">
                      <w:marLeft w:val="0"/>
                      <w:marRight w:val="0"/>
                      <w:marTop w:val="0"/>
                      <w:marBottom w:val="0"/>
                      <w:divBdr>
                        <w:top w:val="none" w:sz="0" w:space="0" w:color="auto"/>
                        <w:left w:val="none" w:sz="0" w:space="0" w:color="auto"/>
                        <w:bottom w:val="none" w:sz="0" w:space="0" w:color="auto"/>
                        <w:right w:val="none" w:sz="0" w:space="0" w:color="auto"/>
                      </w:divBdr>
                    </w:div>
                    <w:div w:id="361828110">
                      <w:marLeft w:val="0"/>
                      <w:marRight w:val="0"/>
                      <w:marTop w:val="0"/>
                      <w:marBottom w:val="0"/>
                      <w:divBdr>
                        <w:top w:val="none" w:sz="0" w:space="0" w:color="auto"/>
                        <w:left w:val="none" w:sz="0" w:space="0" w:color="auto"/>
                        <w:bottom w:val="none" w:sz="0" w:space="0" w:color="auto"/>
                        <w:right w:val="none" w:sz="0" w:space="0" w:color="auto"/>
                      </w:divBdr>
                    </w:div>
                    <w:div w:id="662514582">
                      <w:marLeft w:val="0"/>
                      <w:marRight w:val="0"/>
                      <w:marTop w:val="0"/>
                      <w:marBottom w:val="0"/>
                      <w:divBdr>
                        <w:top w:val="none" w:sz="0" w:space="0" w:color="auto"/>
                        <w:left w:val="none" w:sz="0" w:space="0" w:color="auto"/>
                        <w:bottom w:val="none" w:sz="0" w:space="0" w:color="auto"/>
                        <w:right w:val="none" w:sz="0" w:space="0" w:color="auto"/>
                      </w:divBdr>
                    </w:div>
                    <w:div w:id="698117713">
                      <w:marLeft w:val="0"/>
                      <w:marRight w:val="0"/>
                      <w:marTop w:val="0"/>
                      <w:marBottom w:val="0"/>
                      <w:divBdr>
                        <w:top w:val="none" w:sz="0" w:space="0" w:color="auto"/>
                        <w:left w:val="none" w:sz="0" w:space="0" w:color="auto"/>
                        <w:bottom w:val="none" w:sz="0" w:space="0" w:color="auto"/>
                        <w:right w:val="none" w:sz="0" w:space="0" w:color="auto"/>
                      </w:divBdr>
                    </w:div>
                    <w:div w:id="883448587">
                      <w:marLeft w:val="0"/>
                      <w:marRight w:val="0"/>
                      <w:marTop w:val="0"/>
                      <w:marBottom w:val="0"/>
                      <w:divBdr>
                        <w:top w:val="none" w:sz="0" w:space="0" w:color="auto"/>
                        <w:left w:val="none" w:sz="0" w:space="0" w:color="auto"/>
                        <w:bottom w:val="none" w:sz="0" w:space="0" w:color="auto"/>
                        <w:right w:val="none" w:sz="0" w:space="0" w:color="auto"/>
                      </w:divBdr>
                    </w:div>
                    <w:div w:id="926229781">
                      <w:marLeft w:val="0"/>
                      <w:marRight w:val="0"/>
                      <w:marTop w:val="0"/>
                      <w:marBottom w:val="0"/>
                      <w:divBdr>
                        <w:top w:val="none" w:sz="0" w:space="0" w:color="auto"/>
                        <w:left w:val="none" w:sz="0" w:space="0" w:color="auto"/>
                        <w:bottom w:val="none" w:sz="0" w:space="0" w:color="auto"/>
                        <w:right w:val="none" w:sz="0" w:space="0" w:color="auto"/>
                      </w:divBdr>
                    </w:div>
                    <w:div w:id="947657979">
                      <w:marLeft w:val="0"/>
                      <w:marRight w:val="0"/>
                      <w:marTop w:val="0"/>
                      <w:marBottom w:val="0"/>
                      <w:divBdr>
                        <w:top w:val="none" w:sz="0" w:space="0" w:color="auto"/>
                        <w:left w:val="none" w:sz="0" w:space="0" w:color="auto"/>
                        <w:bottom w:val="none" w:sz="0" w:space="0" w:color="auto"/>
                        <w:right w:val="none" w:sz="0" w:space="0" w:color="auto"/>
                      </w:divBdr>
                    </w:div>
                    <w:div w:id="1227842787">
                      <w:marLeft w:val="0"/>
                      <w:marRight w:val="0"/>
                      <w:marTop w:val="0"/>
                      <w:marBottom w:val="0"/>
                      <w:divBdr>
                        <w:top w:val="none" w:sz="0" w:space="0" w:color="auto"/>
                        <w:left w:val="none" w:sz="0" w:space="0" w:color="auto"/>
                        <w:bottom w:val="none" w:sz="0" w:space="0" w:color="auto"/>
                        <w:right w:val="none" w:sz="0" w:space="0" w:color="auto"/>
                      </w:divBdr>
                    </w:div>
                    <w:div w:id="130535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310850">
          <w:marLeft w:val="0"/>
          <w:marRight w:val="0"/>
          <w:marTop w:val="0"/>
          <w:marBottom w:val="0"/>
          <w:divBdr>
            <w:top w:val="none" w:sz="0" w:space="0" w:color="auto"/>
            <w:left w:val="none" w:sz="0" w:space="0" w:color="auto"/>
            <w:bottom w:val="none" w:sz="0" w:space="0" w:color="auto"/>
            <w:right w:val="none" w:sz="0" w:space="0" w:color="auto"/>
          </w:divBdr>
        </w:div>
        <w:div w:id="1673952849">
          <w:marLeft w:val="0"/>
          <w:marRight w:val="0"/>
          <w:marTop w:val="0"/>
          <w:marBottom w:val="0"/>
          <w:divBdr>
            <w:top w:val="none" w:sz="0" w:space="0" w:color="auto"/>
            <w:left w:val="none" w:sz="0" w:space="0" w:color="auto"/>
            <w:bottom w:val="none" w:sz="0" w:space="0" w:color="auto"/>
            <w:right w:val="none" w:sz="0" w:space="0" w:color="auto"/>
          </w:divBdr>
        </w:div>
        <w:div w:id="1684819739">
          <w:marLeft w:val="0"/>
          <w:marRight w:val="0"/>
          <w:marTop w:val="0"/>
          <w:marBottom w:val="0"/>
          <w:divBdr>
            <w:top w:val="none" w:sz="0" w:space="0" w:color="auto"/>
            <w:left w:val="none" w:sz="0" w:space="0" w:color="auto"/>
            <w:bottom w:val="none" w:sz="0" w:space="0" w:color="auto"/>
            <w:right w:val="none" w:sz="0" w:space="0" w:color="auto"/>
          </w:divBdr>
        </w:div>
        <w:div w:id="1738697998">
          <w:marLeft w:val="0"/>
          <w:marRight w:val="0"/>
          <w:marTop w:val="0"/>
          <w:marBottom w:val="0"/>
          <w:divBdr>
            <w:top w:val="none" w:sz="0" w:space="0" w:color="auto"/>
            <w:left w:val="none" w:sz="0" w:space="0" w:color="auto"/>
            <w:bottom w:val="none" w:sz="0" w:space="0" w:color="auto"/>
            <w:right w:val="none" w:sz="0" w:space="0" w:color="auto"/>
          </w:divBdr>
        </w:div>
        <w:div w:id="1794708344">
          <w:marLeft w:val="0"/>
          <w:marRight w:val="0"/>
          <w:marTop w:val="0"/>
          <w:marBottom w:val="0"/>
          <w:divBdr>
            <w:top w:val="none" w:sz="0" w:space="0" w:color="auto"/>
            <w:left w:val="none" w:sz="0" w:space="0" w:color="auto"/>
            <w:bottom w:val="none" w:sz="0" w:space="0" w:color="auto"/>
            <w:right w:val="none" w:sz="0" w:space="0" w:color="auto"/>
          </w:divBdr>
        </w:div>
        <w:div w:id="1864051915">
          <w:marLeft w:val="0"/>
          <w:marRight w:val="0"/>
          <w:marTop w:val="0"/>
          <w:marBottom w:val="0"/>
          <w:divBdr>
            <w:top w:val="none" w:sz="0" w:space="0" w:color="auto"/>
            <w:left w:val="none" w:sz="0" w:space="0" w:color="auto"/>
            <w:bottom w:val="none" w:sz="0" w:space="0" w:color="auto"/>
            <w:right w:val="none" w:sz="0" w:space="0" w:color="auto"/>
          </w:divBdr>
        </w:div>
        <w:div w:id="1950627866">
          <w:marLeft w:val="0"/>
          <w:marRight w:val="0"/>
          <w:marTop w:val="0"/>
          <w:marBottom w:val="0"/>
          <w:divBdr>
            <w:top w:val="none" w:sz="0" w:space="0" w:color="auto"/>
            <w:left w:val="none" w:sz="0" w:space="0" w:color="auto"/>
            <w:bottom w:val="none" w:sz="0" w:space="0" w:color="auto"/>
            <w:right w:val="none" w:sz="0" w:space="0" w:color="auto"/>
          </w:divBdr>
        </w:div>
      </w:divsChild>
    </w:div>
    <w:div w:id="424304840">
      <w:bodyDiv w:val="1"/>
      <w:marLeft w:val="0"/>
      <w:marRight w:val="0"/>
      <w:marTop w:val="0"/>
      <w:marBottom w:val="0"/>
      <w:divBdr>
        <w:top w:val="none" w:sz="0" w:space="0" w:color="auto"/>
        <w:left w:val="none" w:sz="0" w:space="0" w:color="auto"/>
        <w:bottom w:val="none" w:sz="0" w:space="0" w:color="auto"/>
        <w:right w:val="none" w:sz="0" w:space="0" w:color="auto"/>
      </w:divBdr>
      <w:divsChild>
        <w:div w:id="1127435685">
          <w:marLeft w:val="0"/>
          <w:marRight w:val="0"/>
          <w:marTop w:val="0"/>
          <w:marBottom w:val="0"/>
          <w:divBdr>
            <w:top w:val="none" w:sz="0" w:space="0" w:color="auto"/>
            <w:left w:val="none" w:sz="0" w:space="0" w:color="auto"/>
            <w:bottom w:val="none" w:sz="0" w:space="0" w:color="auto"/>
            <w:right w:val="none" w:sz="0" w:space="0" w:color="auto"/>
          </w:divBdr>
          <w:divsChild>
            <w:div w:id="786509158">
              <w:marLeft w:val="-75"/>
              <w:marRight w:val="0"/>
              <w:marTop w:val="30"/>
              <w:marBottom w:val="30"/>
              <w:divBdr>
                <w:top w:val="none" w:sz="0" w:space="0" w:color="auto"/>
                <w:left w:val="none" w:sz="0" w:space="0" w:color="auto"/>
                <w:bottom w:val="none" w:sz="0" w:space="0" w:color="auto"/>
                <w:right w:val="none" w:sz="0" w:space="0" w:color="auto"/>
              </w:divBdr>
              <w:divsChild>
                <w:div w:id="4553366">
                  <w:marLeft w:val="0"/>
                  <w:marRight w:val="0"/>
                  <w:marTop w:val="0"/>
                  <w:marBottom w:val="0"/>
                  <w:divBdr>
                    <w:top w:val="none" w:sz="0" w:space="0" w:color="auto"/>
                    <w:left w:val="none" w:sz="0" w:space="0" w:color="auto"/>
                    <w:bottom w:val="none" w:sz="0" w:space="0" w:color="auto"/>
                    <w:right w:val="none" w:sz="0" w:space="0" w:color="auto"/>
                  </w:divBdr>
                  <w:divsChild>
                    <w:div w:id="187642974">
                      <w:marLeft w:val="0"/>
                      <w:marRight w:val="0"/>
                      <w:marTop w:val="0"/>
                      <w:marBottom w:val="0"/>
                      <w:divBdr>
                        <w:top w:val="none" w:sz="0" w:space="0" w:color="auto"/>
                        <w:left w:val="none" w:sz="0" w:space="0" w:color="auto"/>
                        <w:bottom w:val="none" w:sz="0" w:space="0" w:color="auto"/>
                        <w:right w:val="none" w:sz="0" w:space="0" w:color="auto"/>
                      </w:divBdr>
                    </w:div>
                  </w:divsChild>
                </w:div>
                <w:div w:id="9261142">
                  <w:marLeft w:val="0"/>
                  <w:marRight w:val="0"/>
                  <w:marTop w:val="0"/>
                  <w:marBottom w:val="0"/>
                  <w:divBdr>
                    <w:top w:val="none" w:sz="0" w:space="0" w:color="auto"/>
                    <w:left w:val="none" w:sz="0" w:space="0" w:color="auto"/>
                    <w:bottom w:val="none" w:sz="0" w:space="0" w:color="auto"/>
                    <w:right w:val="none" w:sz="0" w:space="0" w:color="auto"/>
                  </w:divBdr>
                  <w:divsChild>
                    <w:div w:id="250893064">
                      <w:marLeft w:val="0"/>
                      <w:marRight w:val="0"/>
                      <w:marTop w:val="0"/>
                      <w:marBottom w:val="0"/>
                      <w:divBdr>
                        <w:top w:val="none" w:sz="0" w:space="0" w:color="auto"/>
                        <w:left w:val="none" w:sz="0" w:space="0" w:color="auto"/>
                        <w:bottom w:val="none" w:sz="0" w:space="0" w:color="auto"/>
                        <w:right w:val="none" w:sz="0" w:space="0" w:color="auto"/>
                      </w:divBdr>
                    </w:div>
                  </w:divsChild>
                </w:div>
                <w:div w:id="197864832">
                  <w:marLeft w:val="0"/>
                  <w:marRight w:val="0"/>
                  <w:marTop w:val="0"/>
                  <w:marBottom w:val="0"/>
                  <w:divBdr>
                    <w:top w:val="none" w:sz="0" w:space="0" w:color="auto"/>
                    <w:left w:val="none" w:sz="0" w:space="0" w:color="auto"/>
                    <w:bottom w:val="none" w:sz="0" w:space="0" w:color="auto"/>
                    <w:right w:val="none" w:sz="0" w:space="0" w:color="auto"/>
                  </w:divBdr>
                  <w:divsChild>
                    <w:div w:id="680861715">
                      <w:marLeft w:val="0"/>
                      <w:marRight w:val="0"/>
                      <w:marTop w:val="0"/>
                      <w:marBottom w:val="0"/>
                      <w:divBdr>
                        <w:top w:val="none" w:sz="0" w:space="0" w:color="auto"/>
                        <w:left w:val="none" w:sz="0" w:space="0" w:color="auto"/>
                        <w:bottom w:val="none" w:sz="0" w:space="0" w:color="auto"/>
                        <w:right w:val="none" w:sz="0" w:space="0" w:color="auto"/>
                      </w:divBdr>
                    </w:div>
                  </w:divsChild>
                </w:div>
                <w:div w:id="843785953">
                  <w:marLeft w:val="0"/>
                  <w:marRight w:val="0"/>
                  <w:marTop w:val="0"/>
                  <w:marBottom w:val="0"/>
                  <w:divBdr>
                    <w:top w:val="none" w:sz="0" w:space="0" w:color="auto"/>
                    <w:left w:val="none" w:sz="0" w:space="0" w:color="auto"/>
                    <w:bottom w:val="none" w:sz="0" w:space="0" w:color="auto"/>
                    <w:right w:val="none" w:sz="0" w:space="0" w:color="auto"/>
                  </w:divBdr>
                  <w:divsChild>
                    <w:div w:id="153955903">
                      <w:marLeft w:val="0"/>
                      <w:marRight w:val="0"/>
                      <w:marTop w:val="0"/>
                      <w:marBottom w:val="0"/>
                      <w:divBdr>
                        <w:top w:val="none" w:sz="0" w:space="0" w:color="auto"/>
                        <w:left w:val="none" w:sz="0" w:space="0" w:color="auto"/>
                        <w:bottom w:val="none" w:sz="0" w:space="0" w:color="auto"/>
                        <w:right w:val="none" w:sz="0" w:space="0" w:color="auto"/>
                      </w:divBdr>
                    </w:div>
                  </w:divsChild>
                </w:div>
                <w:div w:id="1022510043">
                  <w:marLeft w:val="0"/>
                  <w:marRight w:val="0"/>
                  <w:marTop w:val="0"/>
                  <w:marBottom w:val="0"/>
                  <w:divBdr>
                    <w:top w:val="none" w:sz="0" w:space="0" w:color="auto"/>
                    <w:left w:val="none" w:sz="0" w:space="0" w:color="auto"/>
                    <w:bottom w:val="none" w:sz="0" w:space="0" w:color="auto"/>
                    <w:right w:val="none" w:sz="0" w:space="0" w:color="auto"/>
                  </w:divBdr>
                  <w:divsChild>
                    <w:div w:id="159086111">
                      <w:marLeft w:val="0"/>
                      <w:marRight w:val="0"/>
                      <w:marTop w:val="0"/>
                      <w:marBottom w:val="0"/>
                      <w:divBdr>
                        <w:top w:val="none" w:sz="0" w:space="0" w:color="auto"/>
                        <w:left w:val="none" w:sz="0" w:space="0" w:color="auto"/>
                        <w:bottom w:val="none" w:sz="0" w:space="0" w:color="auto"/>
                        <w:right w:val="none" w:sz="0" w:space="0" w:color="auto"/>
                      </w:divBdr>
                    </w:div>
                  </w:divsChild>
                </w:div>
                <w:div w:id="1106080659">
                  <w:marLeft w:val="0"/>
                  <w:marRight w:val="0"/>
                  <w:marTop w:val="0"/>
                  <w:marBottom w:val="0"/>
                  <w:divBdr>
                    <w:top w:val="none" w:sz="0" w:space="0" w:color="auto"/>
                    <w:left w:val="none" w:sz="0" w:space="0" w:color="auto"/>
                    <w:bottom w:val="none" w:sz="0" w:space="0" w:color="auto"/>
                    <w:right w:val="none" w:sz="0" w:space="0" w:color="auto"/>
                  </w:divBdr>
                  <w:divsChild>
                    <w:div w:id="1349529845">
                      <w:marLeft w:val="0"/>
                      <w:marRight w:val="0"/>
                      <w:marTop w:val="0"/>
                      <w:marBottom w:val="0"/>
                      <w:divBdr>
                        <w:top w:val="none" w:sz="0" w:space="0" w:color="auto"/>
                        <w:left w:val="none" w:sz="0" w:space="0" w:color="auto"/>
                        <w:bottom w:val="none" w:sz="0" w:space="0" w:color="auto"/>
                        <w:right w:val="none" w:sz="0" w:space="0" w:color="auto"/>
                      </w:divBdr>
                    </w:div>
                  </w:divsChild>
                </w:div>
                <w:div w:id="1419055212">
                  <w:marLeft w:val="0"/>
                  <w:marRight w:val="0"/>
                  <w:marTop w:val="0"/>
                  <w:marBottom w:val="0"/>
                  <w:divBdr>
                    <w:top w:val="none" w:sz="0" w:space="0" w:color="auto"/>
                    <w:left w:val="none" w:sz="0" w:space="0" w:color="auto"/>
                    <w:bottom w:val="none" w:sz="0" w:space="0" w:color="auto"/>
                    <w:right w:val="none" w:sz="0" w:space="0" w:color="auto"/>
                  </w:divBdr>
                  <w:divsChild>
                    <w:div w:id="372460978">
                      <w:marLeft w:val="0"/>
                      <w:marRight w:val="0"/>
                      <w:marTop w:val="0"/>
                      <w:marBottom w:val="0"/>
                      <w:divBdr>
                        <w:top w:val="none" w:sz="0" w:space="0" w:color="auto"/>
                        <w:left w:val="none" w:sz="0" w:space="0" w:color="auto"/>
                        <w:bottom w:val="none" w:sz="0" w:space="0" w:color="auto"/>
                        <w:right w:val="none" w:sz="0" w:space="0" w:color="auto"/>
                      </w:divBdr>
                    </w:div>
                  </w:divsChild>
                </w:div>
                <w:div w:id="1529877035">
                  <w:marLeft w:val="0"/>
                  <w:marRight w:val="0"/>
                  <w:marTop w:val="0"/>
                  <w:marBottom w:val="0"/>
                  <w:divBdr>
                    <w:top w:val="none" w:sz="0" w:space="0" w:color="auto"/>
                    <w:left w:val="none" w:sz="0" w:space="0" w:color="auto"/>
                    <w:bottom w:val="none" w:sz="0" w:space="0" w:color="auto"/>
                    <w:right w:val="none" w:sz="0" w:space="0" w:color="auto"/>
                  </w:divBdr>
                  <w:divsChild>
                    <w:div w:id="447436094">
                      <w:marLeft w:val="0"/>
                      <w:marRight w:val="0"/>
                      <w:marTop w:val="0"/>
                      <w:marBottom w:val="0"/>
                      <w:divBdr>
                        <w:top w:val="none" w:sz="0" w:space="0" w:color="auto"/>
                        <w:left w:val="none" w:sz="0" w:space="0" w:color="auto"/>
                        <w:bottom w:val="none" w:sz="0" w:space="0" w:color="auto"/>
                        <w:right w:val="none" w:sz="0" w:space="0" w:color="auto"/>
                      </w:divBdr>
                    </w:div>
                  </w:divsChild>
                </w:div>
                <w:div w:id="1543711019">
                  <w:marLeft w:val="0"/>
                  <w:marRight w:val="0"/>
                  <w:marTop w:val="0"/>
                  <w:marBottom w:val="0"/>
                  <w:divBdr>
                    <w:top w:val="none" w:sz="0" w:space="0" w:color="auto"/>
                    <w:left w:val="none" w:sz="0" w:space="0" w:color="auto"/>
                    <w:bottom w:val="none" w:sz="0" w:space="0" w:color="auto"/>
                    <w:right w:val="none" w:sz="0" w:space="0" w:color="auto"/>
                  </w:divBdr>
                  <w:divsChild>
                    <w:div w:id="1126581282">
                      <w:marLeft w:val="0"/>
                      <w:marRight w:val="0"/>
                      <w:marTop w:val="0"/>
                      <w:marBottom w:val="0"/>
                      <w:divBdr>
                        <w:top w:val="none" w:sz="0" w:space="0" w:color="auto"/>
                        <w:left w:val="none" w:sz="0" w:space="0" w:color="auto"/>
                        <w:bottom w:val="none" w:sz="0" w:space="0" w:color="auto"/>
                        <w:right w:val="none" w:sz="0" w:space="0" w:color="auto"/>
                      </w:divBdr>
                    </w:div>
                  </w:divsChild>
                </w:div>
                <w:div w:id="1838957231">
                  <w:marLeft w:val="0"/>
                  <w:marRight w:val="0"/>
                  <w:marTop w:val="0"/>
                  <w:marBottom w:val="0"/>
                  <w:divBdr>
                    <w:top w:val="none" w:sz="0" w:space="0" w:color="auto"/>
                    <w:left w:val="none" w:sz="0" w:space="0" w:color="auto"/>
                    <w:bottom w:val="none" w:sz="0" w:space="0" w:color="auto"/>
                    <w:right w:val="none" w:sz="0" w:space="0" w:color="auto"/>
                  </w:divBdr>
                  <w:divsChild>
                    <w:div w:id="1891381391">
                      <w:marLeft w:val="0"/>
                      <w:marRight w:val="0"/>
                      <w:marTop w:val="0"/>
                      <w:marBottom w:val="0"/>
                      <w:divBdr>
                        <w:top w:val="none" w:sz="0" w:space="0" w:color="auto"/>
                        <w:left w:val="none" w:sz="0" w:space="0" w:color="auto"/>
                        <w:bottom w:val="none" w:sz="0" w:space="0" w:color="auto"/>
                        <w:right w:val="none" w:sz="0" w:space="0" w:color="auto"/>
                      </w:divBdr>
                    </w:div>
                  </w:divsChild>
                </w:div>
                <w:div w:id="1848058956">
                  <w:marLeft w:val="0"/>
                  <w:marRight w:val="0"/>
                  <w:marTop w:val="0"/>
                  <w:marBottom w:val="0"/>
                  <w:divBdr>
                    <w:top w:val="none" w:sz="0" w:space="0" w:color="auto"/>
                    <w:left w:val="none" w:sz="0" w:space="0" w:color="auto"/>
                    <w:bottom w:val="none" w:sz="0" w:space="0" w:color="auto"/>
                    <w:right w:val="none" w:sz="0" w:space="0" w:color="auto"/>
                  </w:divBdr>
                  <w:divsChild>
                    <w:div w:id="1987054148">
                      <w:marLeft w:val="0"/>
                      <w:marRight w:val="0"/>
                      <w:marTop w:val="0"/>
                      <w:marBottom w:val="0"/>
                      <w:divBdr>
                        <w:top w:val="none" w:sz="0" w:space="0" w:color="auto"/>
                        <w:left w:val="none" w:sz="0" w:space="0" w:color="auto"/>
                        <w:bottom w:val="none" w:sz="0" w:space="0" w:color="auto"/>
                        <w:right w:val="none" w:sz="0" w:space="0" w:color="auto"/>
                      </w:divBdr>
                    </w:div>
                  </w:divsChild>
                </w:div>
                <w:div w:id="2131899213">
                  <w:marLeft w:val="0"/>
                  <w:marRight w:val="0"/>
                  <w:marTop w:val="0"/>
                  <w:marBottom w:val="0"/>
                  <w:divBdr>
                    <w:top w:val="none" w:sz="0" w:space="0" w:color="auto"/>
                    <w:left w:val="none" w:sz="0" w:space="0" w:color="auto"/>
                    <w:bottom w:val="none" w:sz="0" w:space="0" w:color="auto"/>
                    <w:right w:val="none" w:sz="0" w:space="0" w:color="auto"/>
                  </w:divBdr>
                  <w:divsChild>
                    <w:div w:id="2937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82742">
          <w:marLeft w:val="0"/>
          <w:marRight w:val="0"/>
          <w:marTop w:val="0"/>
          <w:marBottom w:val="0"/>
          <w:divBdr>
            <w:top w:val="none" w:sz="0" w:space="0" w:color="auto"/>
            <w:left w:val="none" w:sz="0" w:space="0" w:color="auto"/>
            <w:bottom w:val="none" w:sz="0" w:space="0" w:color="auto"/>
            <w:right w:val="none" w:sz="0" w:space="0" w:color="auto"/>
          </w:divBdr>
        </w:div>
        <w:div w:id="1825389642">
          <w:marLeft w:val="0"/>
          <w:marRight w:val="0"/>
          <w:marTop w:val="0"/>
          <w:marBottom w:val="0"/>
          <w:divBdr>
            <w:top w:val="none" w:sz="0" w:space="0" w:color="auto"/>
            <w:left w:val="none" w:sz="0" w:space="0" w:color="auto"/>
            <w:bottom w:val="none" w:sz="0" w:space="0" w:color="auto"/>
            <w:right w:val="none" w:sz="0" w:space="0" w:color="auto"/>
          </w:divBdr>
        </w:div>
      </w:divsChild>
    </w:div>
    <w:div w:id="526218839">
      <w:bodyDiv w:val="1"/>
      <w:marLeft w:val="0"/>
      <w:marRight w:val="0"/>
      <w:marTop w:val="0"/>
      <w:marBottom w:val="0"/>
      <w:divBdr>
        <w:top w:val="none" w:sz="0" w:space="0" w:color="auto"/>
        <w:left w:val="none" w:sz="0" w:space="0" w:color="auto"/>
        <w:bottom w:val="none" w:sz="0" w:space="0" w:color="auto"/>
        <w:right w:val="none" w:sz="0" w:space="0" w:color="auto"/>
      </w:divBdr>
    </w:div>
    <w:div w:id="591470091">
      <w:bodyDiv w:val="1"/>
      <w:marLeft w:val="0"/>
      <w:marRight w:val="0"/>
      <w:marTop w:val="0"/>
      <w:marBottom w:val="0"/>
      <w:divBdr>
        <w:top w:val="none" w:sz="0" w:space="0" w:color="auto"/>
        <w:left w:val="none" w:sz="0" w:space="0" w:color="auto"/>
        <w:bottom w:val="none" w:sz="0" w:space="0" w:color="auto"/>
        <w:right w:val="none" w:sz="0" w:space="0" w:color="auto"/>
      </w:divBdr>
      <w:divsChild>
        <w:div w:id="60831402">
          <w:marLeft w:val="0"/>
          <w:marRight w:val="0"/>
          <w:marTop w:val="0"/>
          <w:marBottom w:val="0"/>
          <w:divBdr>
            <w:top w:val="none" w:sz="0" w:space="0" w:color="auto"/>
            <w:left w:val="none" w:sz="0" w:space="0" w:color="auto"/>
            <w:bottom w:val="none" w:sz="0" w:space="0" w:color="auto"/>
            <w:right w:val="none" w:sz="0" w:space="0" w:color="auto"/>
          </w:divBdr>
        </w:div>
        <w:div w:id="138694887">
          <w:marLeft w:val="0"/>
          <w:marRight w:val="0"/>
          <w:marTop w:val="0"/>
          <w:marBottom w:val="0"/>
          <w:divBdr>
            <w:top w:val="none" w:sz="0" w:space="0" w:color="auto"/>
            <w:left w:val="none" w:sz="0" w:space="0" w:color="auto"/>
            <w:bottom w:val="none" w:sz="0" w:space="0" w:color="auto"/>
            <w:right w:val="none" w:sz="0" w:space="0" w:color="auto"/>
          </w:divBdr>
        </w:div>
        <w:div w:id="155801908">
          <w:marLeft w:val="0"/>
          <w:marRight w:val="0"/>
          <w:marTop w:val="0"/>
          <w:marBottom w:val="0"/>
          <w:divBdr>
            <w:top w:val="none" w:sz="0" w:space="0" w:color="auto"/>
            <w:left w:val="none" w:sz="0" w:space="0" w:color="auto"/>
            <w:bottom w:val="none" w:sz="0" w:space="0" w:color="auto"/>
            <w:right w:val="none" w:sz="0" w:space="0" w:color="auto"/>
          </w:divBdr>
        </w:div>
        <w:div w:id="203444757">
          <w:marLeft w:val="0"/>
          <w:marRight w:val="0"/>
          <w:marTop w:val="0"/>
          <w:marBottom w:val="0"/>
          <w:divBdr>
            <w:top w:val="none" w:sz="0" w:space="0" w:color="auto"/>
            <w:left w:val="none" w:sz="0" w:space="0" w:color="auto"/>
            <w:bottom w:val="none" w:sz="0" w:space="0" w:color="auto"/>
            <w:right w:val="none" w:sz="0" w:space="0" w:color="auto"/>
          </w:divBdr>
        </w:div>
        <w:div w:id="225000041">
          <w:marLeft w:val="0"/>
          <w:marRight w:val="0"/>
          <w:marTop w:val="0"/>
          <w:marBottom w:val="0"/>
          <w:divBdr>
            <w:top w:val="none" w:sz="0" w:space="0" w:color="auto"/>
            <w:left w:val="none" w:sz="0" w:space="0" w:color="auto"/>
            <w:bottom w:val="none" w:sz="0" w:space="0" w:color="auto"/>
            <w:right w:val="none" w:sz="0" w:space="0" w:color="auto"/>
          </w:divBdr>
          <w:divsChild>
            <w:div w:id="25563256">
              <w:marLeft w:val="0"/>
              <w:marRight w:val="0"/>
              <w:marTop w:val="0"/>
              <w:marBottom w:val="0"/>
              <w:divBdr>
                <w:top w:val="none" w:sz="0" w:space="0" w:color="auto"/>
                <w:left w:val="none" w:sz="0" w:space="0" w:color="auto"/>
                <w:bottom w:val="none" w:sz="0" w:space="0" w:color="auto"/>
                <w:right w:val="none" w:sz="0" w:space="0" w:color="auto"/>
              </w:divBdr>
            </w:div>
            <w:div w:id="115296943">
              <w:marLeft w:val="0"/>
              <w:marRight w:val="0"/>
              <w:marTop w:val="0"/>
              <w:marBottom w:val="0"/>
              <w:divBdr>
                <w:top w:val="none" w:sz="0" w:space="0" w:color="auto"/>
                <w:left w:val="none" w:sz="0" w:space="0" w:color="auto"/>
                <w:bottom w:val="none" w:sz="0" w:space="0" w:color="auto"/>
                <w:right w:val="none" w:sz="0" w:space="0" w:color="auto"/>
              </w:divBdr>
            </w:div>
            <w:div w:id="160701663">
              <w:marLeft w:val="0"/>
              <w:marRight w:val="0"/>
              <w:marTop w:val="0"/>
              <w:marBottom w:val="0"/>
              <w:divBdr>
                <w:top w:val="none" w:sz="0" w:space="0" w:color="auto"/>
                <w:left w:val="none" w:sz="0" w:space="0" w:color="auto"/>
                <w:bottom w:val="none" w:sz="0" w:space="0" w:color="auto"/>
                <w:right w:val="none" w:sz="0" w:space="0" w:color="auto"/>
              </w:divBdr>
            </w:div>
            <w:div w:id="200673261">
              <w:marLeft w:val="0"/>
              <w:marRight w:val="0"/>
              <w:marTop w:val="0"/>
              <w:marBottom w:val="0"/>
              <w:divBdr>
                <w:top w:val="none" w:sz="0" w:space="0" w:color="auto"/>
                <w:left w:val="none" w:sz="0" w:space="0" w:color="auto"/>
                <w:bottom w:val="none" w:sz="0" w:space="0" w:color="auto"/>
                <w:right w:val="none" w:sz="0" w:space="0" w:color="auto"/>
              </w:divBdr>
            </w:div>
            <w:div w:id="251813719">
              <w:marLeft w:val="0"/>
              <w:marRight w:val="0"/>
              <w:marTop w:val="0"/>
              <w:marBottom w:val="0"/>
              <w:divBdr>
                <w:top w:val="none" w:sz="0" w:space="0" w:color="auto"/>
                <w:left w:val="none" w:sz="0" w:space="0" w:color="auto"/>
                <w:bottom w:val="none" w:sz="0" w:space="0" w:color="auto"/>
                <w:right w:val="none" w:sz="0" w:space="0" w:color="auto"/>
              </w:divBdr>
            </w:div>
            <w:div w:id="274293170">
              <w:marLeft w:val="0"/>
              <w:marRight w:val="0"/>
              <w:marTop w:val="0"/>
              <w:marBottom w:val="0"/>
              <w:divBdr>
                <w:top w:val="none" w:sz="0" w:space="0" w:color="auto"/>
                <w:left w:val="none" w:sz="0" w:space="0" w:color="auto"/>
                <w:bottom w:val="none" w:sz="0" w:space="0" w:color="auto"/>
                <w:right w:val="none" w:sz="0" w:space="0" w:color="auto"/>
              </w:divBdr>
            </w:div>
            <w:div w:id="309407794">
              <w:marLeft w:val="0"/>
              <w:marRight w:val="0"/>
              <w:marTop w:val="0"/>
              <w:marBottom w:val="0"/>
              <w:divBdr>
                <w:top w:val="none" w:sz="0" w:space="0" w:color="auto"/>
                <w:left w:val="none" w:sz="0" w:space="0" w:color="auto"/>
                <w:bottom w:val="none" w:sz="0" w:space="0" w:color="auto"/>
                <w:right w:val="none" w:sz="0" w:space="0" w:color="auto"/>
              </w:divBdr>
            </w:div>
            <w:div w:id="386147102">
              <w:marLeft w:val="0"/>
              <w:marRight w:val="0"/>
              <w:marTop w:val="0"/>
              <w:marBottom w:val="0"/>
              <w:divBdr>
                <w:top w:val="none" w:sz="0" w:space="0" w:color="auto"/>
                <w:left w:val="none" w:sz="0" w:space="0" w:color="auto"/>
                <w:bottom w:val="none" w:sz="0" w:space="0" w:color="auto"/>
                <w:right w:val="none" w:sz="0" w:space="0" w:color="auto"/>
              </w:divBdr>
            </w:div>
            <w:div w:id="412242496">
              <w:marLeft w:val="0"/>
              <w:marRight w:val="0"/>
              <w:marTop w:val="0"/>
              <w:marBottom w:val="0"/>
              <w:divBdr>
                <w:top w:val="none" w:sz="0" w:space="0" w:color="auto"/>
                <w:left w:val="none" w:sz="0" w:space="0" w:color="auto"/>
                <w:bottom w:val="none" w:sz="0" w:space="0" w:color="auto"/>
                <w:right w:val="none" w:sz="0" w:space="0" w:color="auto"/>
              </w:divBdr>
            </w:div>
            <w:div w:id="423453664">
              <w:marLeft w:val="0"/>
              <w:marRight w:val="0"/>
              <w:marTop w:val="0"/>
              <w:marBottom w:val="0"/>
              <w:divBdr>
                <w:top w:val="none" w:sz="0" w:space="0" w:color="auto"/>
                <w:left w:val="none" w:sz="0" w:space="0" w:color="auto"/>
                <w:bottom w:val="none" w:sz="0" w:space="0" w:color="auto"/>
                <w:right w:val="none" w:sz="0" w:space="0" w:color="auto"/>
              </w:divBdr>
            </w:div>
            <w:div w:id="485439646">
              <w:marLeft w:val="0"/>
              <w:marRight w:val="0"/>
              <w:marTop w:val="0"/>
              <w:marBottom w:val="0"/>
              <w:divBdr>
                <w:top w:val="none" w:sz="0" w:space="0" w:color="auto"/>
                <w:left w:val="none" w:sz="0" w:space="0" w:color="auto"/>
                <w:bottom w:val="none" w:sz="0" w:space="0" w:color="auto"/>
                <w:right w:val="none" w:sz="0" w:space="0" w:color="auto"/>
              </w:divBdr>
            </w:div>
            <w:div w:id="541790964">
              <w:marLeft w:val="0"/>
              <w:marRight w:val="0"/>
              <w:marTop w:val="0"/>
              <w:marBottom w:val="0"/>
              <w:divBdr>
                <w:top w:val="none" w:sz="0" w:space="0" w:color="auto"/>
                <w:left w:val="none" w:sz="0" w:space="0" w:color="auto"/>
                <w:bottom w:val="none" w:sz="0" w:space="0" w:color="auto"/>
                <w:right w:val="none" w:sz="0" w:space="0" w:color="auto"/>
              </w:divBdr>
            </w:div>
            <w:div w:id="555318077">
              <w:marLeft w:val="0"/>
              <w:marRight w:val="0"/>
              <w:marTop w:val="0"/>
              <w:marBottom w:val="0"/>
              <w:divBdr>
                <w:top w:val="none" w:sz="0" w:space="0" w:color="auto"/>
                <w:left w:val="none" w:sz="0" w:space="0" w:color="auto"/>
                <w:bottom w:val="none" w:sz="0" w:space="0" w:color="auto"/>
                <w:right w:val="none" w:sz="0" w:space="0" w:color="auto"/>
              </w:divBdr>
            </w:div>
            <w:div w:id="560792704">
              <w:marLeft w:val="0"/>
              <w:marRight w:val="0"/>
              <w:marTop w:val="0"/>
              <w:marBottom w:val="0"/>
              <w:divBdr>
                <w:top w:val="none" w:sz="0" w:space="0" w:color="auto"/>
                <w:left w:val="none" w:sz="0" w:space="0" w:color="auto"/>
                <w:bottom w:val="none" w:sz="0" w:space="0" w:color="auto"/>
                <w:right w:val="none" w:sz="0" w:space="0" w:color="auto"/>
              </w:divBdr>
            </w:div>
            <w:div w:id="614874261">
              <w:marLeft w:val="0"/>
              <w:marRight w:val="0"/>
              <w:marTop w:val="0"/>
              <w:marBottom w:val="0"/>
              <w:divBdr>
                <w:top w:val="none" w:sz="0" w:space="0" w:color="auto"/>
                <w:left w:val="none" w:sz="0" w:space="0" w:color="auto"/>
                <w:bottom w:val="none" w:sz="0" w:space="0" w:color="auto"/>
                <w:right w:val="none" w:sz="0" w:space="0" w:color="auto"/>
              </w:divBdr>
            </w:div>
            <w:div w:id="624430622">
              <w:marLeft w:val="0"/>
              <w:marRight w:val="0"/>
              <w:marTop w:val="0"/>
              <w:marBottom w:val="0"/>
              <w:divBdr>
                <w:top w:val="none" w:sz="0" w:space="0" w:color="auto"/>
                <w:left w:val="none" w:sz="0" w:space="0" w:color="auto"/>
                <w:bottom w:val="none" w:sz="0" w:space="0" w:color="auto"/>
                <w:right w:val="none" w:sz="0" w:space="0" w:color="auto"/>
              </w:divBdr>
            </w:div>
            <w:div w:id="632324038">
              <w:marLeft w:val="0"/>
              <w:marRight w:val="0"/>
              <w:marTop w:val="0"/>
              <w:marBottom w:val="0"/>
              <w:divBdr>
                <w:top w:val="none" w:sz="0" w:space="0" w:color="auto"/>
                <w:left w:val="none" w:sz="0" w:space="0" w:color="auto"/>
                <w:bottom w:val="none" w:sz="0" w:space="0" w:color="auto"/>
                <w:right w:val="none" w:sz="0" w:space="0" w:color="auto"/>
              </w:divBdr>
            </w:div>
            <w:div w:id="641735279">
              <w:marLeft w:val="0"/>
              <w:marRight w:val="0"/>
              <w:marTop w:val="0"/>
              <w:marBottom w:val="0"/>
              <w:divBdr>
                <w:top w:val="none" w:sz="0" w:space="0" w:color="auto"/>
                <w:left w:val="none" w:sz="0" w:space="0" w:color="auto"/>
                <w:bottom w:val="none" w:sz="0" w:space="0" w:color="auto"/>
                <w:right w:val="none" w:sz="0" w:space="0" w:color="auto"/>
              </w:divBdr>
            </w:div>
            <w:div w:id="648023113">
              <w:marLeft w:val="0"/>
              <w:marRight w:val="0"/>
              <w:marTop w:val="0"/>
              <w:marBottom w:val="0"/>
              <w:divBdr>
                <w:top w:val="none" w:sz="0" w:space="0" w:color="auto"/>
                <w:left w:val="none" w:sz="0" w:space="0" w:color="auto"/>
                <w:bottom w:val="none" w:sz="0" w:space="0" w:color="auto"/>
                <w:right w:val="none" w:sz="0" w:space="0" w:color="auto"/>
              </w:divBdr>
            </w:div>
            <w:div w:id="669523470">
              <w:marLeft w:val="0"/>
              <w:marRight w:val="0"/>
              <w:marTop w:val="0"/>
              <w:marBottom w:val="0"/>
              <w:divBdr>
                <w:top w:val="none" w:sz="0" w:space="0" w:color="auto"/>
                <w:left w:val="none" w:sz="0" w:space="0" w:color="auto"/>
                <w:bottom w:val="none" w:sz="0" w:space="0" w:color="auto"/>
                <w:right w:val="none" w:sz="0" w:space="0" w:color="auto"/>
              </w:divBdr>
            </w:div>
            <w:div w:id="713622801">
              <w:marLeft w:val="0"/>
              <w:marRight w:val="0"/>
              <w:marTop w:val="0"/>
              <w:marBottom w:val="0"/>
              <w:divBdr>
                <w:top w:val="none" w:sz="0" w:space="0" w:color="auto"/>
                <w:left w:val="none" w:sz="0" w:space="0" w:color="auto"/>
                <w:bottom w:val="none" w:sz="0" w:space="0" w:color="auto"/>
                <w:right w:val="none" w:sz="0" w:space="0" w:color="auto"/>
              </w:divBdr>
            </w:div>
            <w:div w:id="804272218">
              <w:marLeft w:val="0"/>
              <w:marRight w:val="0"/>
              <w:marTop w:val="0"/>
              <w:marBottom w:val="0"/>
              <w:divBdr>
                <w:top w:val="none" w:sz="0" w:space="0" w:color="auto"/>
                <w:left w:val="none" w:sz="0" w:space="0" w:color="auto"/>
                <w:bottom w:val="none" w:sz="0" w:space="0" w:color="auto"/>
                <w:right w:val="none" w:sz="0" w:space="0" w:color="auto"/>
              </w:divBdr>
            </w:div>
            <w:div w:id="809446317">
              <w:marLeft w:val="0"/>
              <w:marRight w:val="0"/>
              <w:marTop w:val="0"/>
              <w:marBottom w:val="0"/>
              <w:divBdr>
                <w:top w:val="none" w:sz="0" w:space="0" w:color="auto"/>
                <w:left w:val="none" w:sz="0" w:space="0" w:color="auto"/>
                <w:bottom w:val="none" w:sz="0" w:space="0" w:color="auto"/>
                <w:right w:val="none" w:sz="0" w:space="0" w:color="auto"/>
              </w:divBdr>
            </w:div>
            <w:div w:id="828178473">
              <w:marLeft w:val="0"/>
              <w:marRight w:val="0"/>
              <w:marTop w:val="0"/>
              <w:marBottom w:val="0"/>
              <w:divBdr>
                <w:top w:val="none" w:sz="0" w:space="0" w:color="auto"/>
                <w:left w:val="none" w:sz="0" w:space="0" w:color="auto"/>
                <w:bottom w:val="none" w:sz="0" w:space="0" w:color="auto"/>
                <w:right w:val="none" w:sz="0" w:space="0" w:color="auto"/>
              </w:divBdr>
            </w:div>
            <w:div w:id="889537868">
              <w:marLeft w:val="0"/>
              <w:marRight w:val="0"/>
              <w:marTop w:val="0"/>
              <w:marBottom w:val="0"/>
              <w:divBdr>
                <w:top w:val="none" w:sz="0" w:space="0" w:color="auto"/>
                <w:left w:val="none" w:sz="0" w:space="0" w:color="auto"/>
                <w:bottom w:val="none" w:sz="0" w:space="0" w:color="auto"/>
                <w:right w:val="none" w:sz="0" w:space="0" w:color="auto"/>
              </w:divBdr>
            </w:div>
            <w:div w:id="1008798617">
              <w:marLeft w:val="0"/>
              <w:marRight w:val="0"/>
              <w:marTop w:val="0"/>
              <w:marBottom w:val="0"/>
              <w:divBdr>
                <w:top w:val="none" w:sz="0" w:space="0" w:color="auto"/>
                <w:left w:val="none" w:sz="0" w:space="0" w:color="auto"/>
                <w:bottom w:val="none" w:sz="0" w:space="0" w:color="auto"/>
                <w:right w:val="none" w:sz="0" w:space="0" w:color="auto"/>
              </w:divBdr>
            </w:div>
            <w:div w:id="1172716995">
              <w:marLeft w:val="0"/>
              <w:marRight w:val="0"/>
              <w:marTop w:val="0"/>
              <w:marBottom w:val="0"/>
              <w:divBdr>
                <w:top w:val="none" w:sz="0" w:space="0" w:color="auto"/>
                <w:left w:val="none" w:sz="0" w:space="0" w:color="auto"/>
                <w:bottom w:val="none" w:sz="0" w:space="0" w:color="auto"/>
                <w:right w:val="none" w:sz="0" w:space="0" w:color="auto"/>
              </w:divBdr>
            </w:div>
            <w:div w:id="1249344533">
              <w:marLeft w:val="0"/>
              <w:marRight w:val="0"/>
              <w:marTop w:val="0"/>
              <w:marBottom w:val="0"/>
              <w:divBdr>
                <w:top w:val="none" w:sz="0" w:space="0" w:color="auto"/>
                <w:left w:val="none" w:sz="0" w:space="0" w:color="auto"/>
                <w:bottom w:val="none" w:sz="0" w:space="0" w:color="auto"/>
                <w:right w:val="none" w:sz="0" w:space="0" w:color="auto"/>
              </w:divBdr>
            </w:div>
            <w:div w:id="1318074296">
              <w:marLeft w:val="0"/>
              <w:marRight w:val="0"/>
              <w:marTop w:val="0"/>
              <w:marBottom w:val="0"/>
              <w:divBdr>
                <w:top w:val="none" w:sz="0" w:space="0" w:color="auto"/>
                <w:left w:val="none" w:sz="0" w:space="0" w:color="auto"/>
                <w:bottom w:val="none" w:sz="0" w:space="0" w:color="auto"/>
                <w:right w:val="none" w:sz="0" w:space="0" w:color="auto"/>
              </w:divBdr>
            </w:div>
            <w:div w:id="1421101138">
              <w:marLeft w:val="0"/>
              <w:marRight w:val="0"/>
              <w:marTop w:val="0"/>
              <w:marBottom w:val="0"/>
              <w:divBdr>
                <w:top w:val="none" w:sz="0" w:space="0" w:color="auto"/>
                <w:left w:val="none" w:sz="0" w:space="0" w:color="auto"/>
                <w:bottom w:val="none" w:sz="0" w:space="0" w:color="auto"/>
                <w:right w:val="none" w:sz="0" w:space="0" w:color="auto"/>
              </w:divBdr>
            </w:div>
            <w:div w:id="1511680492">
              <w:marLeft w:val="0"/>
              <w:marRight w:val="0"/>
              <w:marTop w:val="0"/>
              <w:marBottom w:val="0"/>
              <w:divBdr>
                <w:top w:val="none" w:sz="0" w:space="0" w:color="auto"/>
                <w:left w:val="none" w:sz="0" w:space="0" w:color="auto"/>
                <w:bottom w:val="none" w:sz="0" w:space="0" w:color="auto"/>
                <w:right w:val="none" w:sz="0" w:space="0" w:color="auto"/>
              </w:divBdr>
            </w:div>
            <w:div w:id="1528910877">
              <w:marLeft w:val="0"/>
              <w:marRight w:val="0"/>
              <w:marTop w:val="0"/>
              <w:marBottom w:val="0"/>
              <w:divBdr>
                <w:top w:val="none" w:sz="0" w:space="0" w:color="auto"/>
                <w:left w:val="none" w:sz="0" w:space="0" w:color="auto"/>
                <w:bottom w:val="none" w:sz="0" w:space="0" w:color="auto"/>
                <w:right w:val="none" w:sz="0" w:space="0" w:color="auto"/>
              </w:divBdr>
            </w:div>
            <w:div w:id="1731345336">
              <w:marLeft w:val="0"/>
              <w:marRight w:val="0"/>
              <w:marTop w:val="0"/>
              <w:marBottom w:val="0"/>
              <w:divBdr>
                <w:top w:val="none" w:sz="0" w:space="0" w:color="auto"/>
                <w:left w:val="none" w:sz="0" w:space="0" w:color="auto"/>
                <w:bottom w:val="none" w:sz="0" w:space="0" w:color="auto"/>
                <w:right w:val="none" w:sz="0" w:space="0" w:color="auto"/>
              </w:divBdr>
            </w:div>
            <w:div w:id="1787694842">
              <w:marLeft w:val="0"/>
              <w:marRight w:val="0"/>
              <w:marTop w:val="0"/>
              <w:marBottom w:val="0"/>
              <w:divBdr>
                <w:top w:val="none" w:sz="0" w:space="0" w:color="auto"/>
                <w:left w:val="none" w:sz="0" w:space="0" w:color="auto"/>
                <w:bottom w:val="none" w:sz="0" w:space="0" w:color="auto"/>
                <w:right w:val="none" w:sz="0" w:space="0" w:color="auto"/>
              </w:divBdr>
            </w:div>
            <w:div w:id="1790204732">
              <w:marLeft w:val="0"/>
              <w:marRight w:val="0"/>
              <w:marTop w:val="0"/>
              <w:marBottom w:val="0"/>
              <w:divBdr>
                <w:top w:val="none" w:sz="0" w:space="0" w:color="auto"/>
                <w:left w:val="none" w:sz="0" w:space="0" w:color="auto"/>
                <w:bottom w:val="none" w:sz="0" w:space="0" w:color="auto"/>
                <w:right w:val="none" w:sz="0" w:space="0" w:color="auto"/>
              </w:divBdr>
            </w:div>
            <w:div w:id="1909728436">
              <w:marLeft w:val="0"/>
              <w:marRight w:val="0"/>
              <w:marTop w:val="0"/>
              <w:marBottom w:val="0"/>
              <w:divBdr>
                <w:top w:val="none" w:sz="0" w:space="0" w:color="auto"/>
                <w:left w:val="none" w:sz="0" w:space="0" w:color="auto"/>
                <w:bottom w:val="none" w:sz="0" w:space="0" w:color="auto"/>
                <w:right w:val="none" w:sz="0" w:space="0" w:color="auto"/>
              </w:divBdr>
            </w:div>
            <w:div w:id="1963921325">
              <w:marLeft w:val="0"/>
              <w:marRight w:val="0"/>
              <w:marTop w:val="0"/>
              <w:marBottom w:val="0"/>
              <w:divBdr>
                <w:top w:val="none" w:sz="0" w:space="0" w:color="auto"/>
                <w:left w:val="none" w:sz="0" w:space="0" w:color="auto"/>
                <w:bottom w:val="none" w:sz="0" w:space="0" w:color="auto"/>
                <w:right w:val="none" w:sz="0" w:space="0" w:color="auto"/>
              </w:divBdr>
            </w:div>
            <w:div w:id="2022857346">
              <w:marLeft w:val="0"/>
              <w:marRight w:val="0"/>
              <w:marTop w:val="0"/>
              <w:marBottom w:val="0"/>
              <w:divBdr>
                <w:top w:val="none" w:sz="0" w:space="0" w:color="auto"/>
                <w:left w:val="none" w:sz="0" w:space="0" w:color="auto"/>
                <w:bottom w:val="none" w:sz="0" w:space="0" w:color="auto"/>
                <w:right w:val="none" w:sz="0" w:space="0" w:color="auto"/>
              </w:divBdr>
              <w:divsChild>
                <w:div w:id="692265549">
                  <w:marLeft w:val="-75"/>
                  <w:marRight w:val="0"/>
                  <w:marTop w:val="30"/>
                  <w:marBottom w:val="30"/>
                  <w:divBdr>
                    <w:top w:val="none" w:sz="0" w:space="0" w:color="auto"/>
                    <w:left w:val="none" w:sz="0" w:space="0" w:color="auto"/>
                    <w:bottom w:val="none" w:sz="0" w:space="0" w:color="auto"/>
                    <w:right w:val="none" w:sz="0" w:space="0" w:color="auto"/>
                  </w:divBdr>
                  <w:divsChild>
                    <w:div w:id="106852014">
                      <w:marLeft w:val="0"/>
                      <w:marRight w:val="0"/>
                      <w:marTop w:val="0"/>
                      <w:marBottom w:val="0"/>
                      <w:divBdr>
                        <w:top w:val="none" w:sz="0" w:space="0" w:color="auto"/>
                        <w:left w:val="none" w:sz="0" w:space="0" w:color="auto"/>
                        <w:bottom w:val="none" w:sz="0" w:space="0" w:color="auto"/>
                        <w:right w:val="none" w:sz="0" w:space="0" w:color="auto"/>
                      </w:divBdr>
                      <w:divsChild>
                        <w:div w:id="415177360">
                          <w:marLeft w:val="0"/>
                          <w:marRight w:val="0"/>
                          <w:marTop w:val="0"/>
                          <w:marBottom w:val="0"/>
                          <w:divBdr>
                            <w:top w:val="none" w:sz="0" w:space="0" w:color="auto"/>
                            <w:left w:val="none" w:sz="0" w:space="0" w:color="auto"/>
                            <w:bottom w:val="none" w:sz="0" w:space="0" w:color="auto"/>
                            <w:right w:val="none" w:sz="0" w:space="0" w:color="auto"/>
                          </w:divBdr>
                        </w:div>
                      </w:divsChild>
                    </w:div>
                    <w:div w:id="360475768">
                      <w:marLeft w:val="0"/>
                      <w:marRight w:val="0"/>
                      <w:marTop w:val="0"/>
                      <w:marBottom w:val="0"/>
                      <w:divBdr>
                        <w:top w:val="none" w:sz="0" w:space="0" w:color="auto"/>
                        <w:left w:val="none" w:sz="0" w:space="0" w:color="auto"/>
                        <w:bottom w:val="none" w:sz="0" w:space="0" w:color="auto"/>
                        <w:right w:val="none" w:sz="0" w:space="0" w:color="auto"/>
                      </w:divBdr>
                      <w:divsChild>
                        <w:div w:id="196429986">
                          <w:marLeft w:val="0"/>
                          <w:marRight w:val="0"/>
                          <w:marTop w:val="0"/>
                          <w:marBottom w:val="0"/>
                          <w:divBdr>
                            <w:top w:val="none" w:sz="0" w:space="0" w:color="auto"/>
                            <w:left w:val="none" w:sz="0" w:space="0" w:color="auto"/>
                            <w:bottom w:val="none" w:sz="0" w:space="0" w:color="auto"/>
                            <w:right w:val="none" w:sz="0" w:space="0" w:color="auto"/>
                          </w:divBdr>
                        </w:div>
                      </w:divsChild>
                    </w:div>
                    <w:div w:id="590509318">
                      <w:marLeft w:val="0"/>
                      <w:marRight w:val="0"/>
                      <w:marTop w:val="0"/>
                      <w:marBottom w:val="0"/>
                      <w:divBdr>
                        <w:top w:val="none" w:sz="0" w:space="0" w:color="auto"/>
                        <w:left w:val="none" w:sz="0" w:space="0" w:color="auto"/>
                        <w:bottom w:val="none" w:sz="0" w:space="0" w:color="auto"/>
                        <w:right w:val="none" w:sz="0" w:space="0" w:color="auto"/>
                      </w:divBdr>
                      <w:divsChild>
                        <w:div w:id="222569642">
                          <w:marLeft w:val="0"/>
                          <w:marRight w:val="0"/>
                          <w:marTop w:val="0"/>
                          <w:marBottom w:val="0"/>
                          <w:divBdr>
                            <w:top w:val="none" w:sz="0" w:space="0" w:color="auto"/>
                            <w:left w:val="none" w:sz="0" w:space="0" w:color="auto"/>
                            <w:bottom w:val="none" w:sz="0" w:space="0" w:color="auto"/>
                            <w:right w:val="none" w:sz="0" w:space="0" w:color="auto"/>
                          </w:divBdr>
                        </w:div>
                      </w:divsChild>
                    </w:div>
                    <w:div w:id="818573090">
                      <w:marLeft w:val="0"/>
                      <w:marRight w:val="0"/>
                      <w:marTop w:val="0"/>
                      <w:marBottom w:val="0"/>
                      <w:divBdr>
                        <w:top w:val="none" w:sz="0" w:space="0" w:color="auto"/>
                        <w:left w:val="none" w:sz="0" w:space="0" w:color="auto"/>
                        <w:bottom w:val="none" w:sz="0" w:space="0" w:color="auto"/>
                        <w:right w:val="none" w:sz="0" w:space="0" w:color="auto"/>
                      </w:divBdr>
                      <w:divsChild>
                        <w:div w:id="498887145">
                          <w:marLeft w:val="0"/>
                          <w:marRight w:val="0"/>
                          <w:marTop w:val="0"/>
                          <w:marBottom w:val="0"/>
                          <w:divBdr>
                            <w:top w:val="none" w:sz="0" w:space="0" w:color="auto"/>
                            <w:left w:val="none" w:sz="0" w:space="0" w:color="auto"/>
                            <w:bottom w:val="none" w:sz="0" w:space="0" w:color="auto"/>
                            <w:right w:val="none" w:sz="0" w:space="0" w:color="auto"/>
                          </w:divBdr>
                        </w:div>
                      </w:divsChild>
                    </w:div>
                    <w:div w:id="874737388">
                      <w:marLeft w:val="0"/>
                      <w:marRight w:val="0"/>
                      <w:marTop w:val="0"/>
                      <w:marBottom w:val="0"/>
                      <w:divBdr>
                        <w:top w:val="none" w:sz="0" w:space="0" w:color="auto"/>
                        <w:left w:val="none" w:sz="0" w:space="0" w:color="auto"/>
                        <w:bottom w:val="none" w:sz="0" w:space="0" w:color="auto"/>
                        <w:right w:val="none" w:sz="0" w:space="0" w:color="auto"/>
                      </w:divBdr>
                      <w:divsChild>
                        <w:div w:id="1808888321">
                          <w:marLeft w:val="0"/>
                          <w:marRight w:val="0"/>
                          <w:marTop w:val="0"/>
                          <w:marBottom w:val="0"/>
                          <w:divBdr>
                            <w:top w:val="none" w:sz="0" w:space="0" w:color="auto"/>
                            <w:left w:val="none" w:sz="0" w:space="0" w:color="auto"/>
                            <w:bottom w:val="none" w:sz="0" w:space="0" w:color="auto"/>
                            <w:right w:val="none" w:sz="0" w:space="0" w:color="auto"/>
                          </w:divBdr>
                        </w:div>
                      </w:divsChild>
                    </w:div>
                    <w:div w:id="1099108858">
                      <w:marLeft w:val="0"/>
                      <w:marRight w:val="0"/>
                      <w:marTop w:val="0"/>
                      <w:marBottom w:val="0"/>
                      <w:divBdr>
                        <w:top w:val="none" w:sz="0" w:space="0" w:color="auto"/>
                        <w:left w:val="none" w:sz="0" w:space="0" w:color="auto"/>
                        <w:bottom w:val="none" w:sz="0" w:space="0" w:color="auto"/>
                        <w:right w:val="none" w:sz="0" w:space="0" w:color="auto"/>
                      </w:divBdr>
                      <w:divsChild>
                        <w:div w:id="1341660153">
                          <w:marLeft w:val="0"/>
                          <w:marRight w:val="0"/>
                          <w:marTop w:val="0"/>
                          <w:marBottom w:val="0"/>
                          <w:divBdr>
                            <w:top w:val="none" w:sz="0" w:space="0" w:color="auto"/>
                            <w:left w:val="none" w:sz="0" w:space="0" w:color="auto"/>
                            <w:bottom w:val="none" w:sz="0" w:space="0" w:color="auto"/>
                            <w:right w:val="none" w:sz="0" w:space="0" w:color="auto"/>
                          </w:divBdr>
                        </w:div>
                      </w:divsChild>
                    </w:div>
                    <w:div w:id="1432970154">
                      <w:marLeft w:val="0"/>
                      <w:marRight w:val="0"/>
                      <w:marTop w:val="0"/>
                      <w:marBottom w:val="0"/>
                      <w:divBdr>
                        <w:top w:val="none" w:sz="0" w:space="0" w:color="auto"/>
                        <w:left w:val="none" w:sz="0" w:space="0" w:color="auto"/>
                        <w:bottom w:val="none" w:sz="0" w:space="0" w:color="auto"/>
                        <w:right w:val="none" w:sz="0" w:space="0" w:color="auto"/>
                      </w:divBdr>
                      <w:divsChild>
                        <w:div w:id="540821795">
                          <w:marLeft w:val="0"/>
                          <w:marRight w:val="0"/>
                          <w:marTop w:val="0"/>
                          <w:marBottom w:val="0"/>
                          <w:divBdr>
                            <w:top w:val="none" w:sz="0" w:space="0" w:color="auto"/>
                            <w:left w:val="none" w:sz="0" w:space="0" w:color="auto"/>
                            <w:bottom w:val="none" w:sz="0" w:space="0" w:color="auto"/>
                            <w:right w:val="none" w:sz="0" w:space="0" w:color="auto"/>
                          </w:divBdr>
                        </w:div>
                      </w:divsChild>
                    </w:div>
                    <w:div w:id="1861770838">
                      <w:marLeft w:val="0"/>
                      <w:marRight w:val="0"/>
                      <w:marTop w:val="0"/>
                      <w:marBottom w:val="0"/>
                      <w:divBdr>
                        <w:top w:val="none" w:sz="0" w:space="0" w:color="auto"/>
                        <w:left w:val="none" w:sz="0" w:space="0" w:color="auto"/>
                        <w:bottom w:val="none" w:sz="0" w:space="0" w:color="auto"/>
                        <w:right w:val="none" w:sz="0" w:space="0" w:color="auto"/>
                      </w:divBdr>
                      <w:divsChild>
                        <w:div w:id="105069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844067">
              <w:marLeft w:val="0"/>
              <w:marRight w:val="0"/>
              <w:marTop w:val="0"/>
              <w:marBottom w:val="0"/>
              <w:divBdr>
                <w:top w:val="none" w:sz="0" w:space="0" w:color="auto"/>
                <w:left w:val="none" w:sz="0" w:space="0" w:color="auto"/>
                <w:bottom w:val="none" w:sz="0" w:space="0" w:color="auto"/>
                <w:right w:val="none" w:sz="0" w:space="0" w:color="auto"/>
              </w:divBdr>
            </w:div>
            <w:div w:id="2091079208">
              <w:marLeft w:val="0"/>
              <w:marRight w:val="0"/>
              <w:marTop w:val="0"/>
              <w:marBottom w:val="0"/>
              <w:divBdr>
                <w:top w:val="none" w:sz="0" w:space="0" w:color="auto"/>
                <w:left w:val="none" w:sz="0" w:space="0" w:color="auto"/>
                <w:bottom w:val="none" w:sz="0" w:space="0" w:color="auto"/>
                <w:right w:val="none" w:sz="0" w:space="0" w:color="auto"/>
              </w:divBdr>
            </w:div>
            <w:div w:id="2092239045">
              <w:marLeft w:val="0"/>
              <w:marRight w:val="0"/>
              <w:marTop w:val="0"/>
              <w:marBottom w:val="0"/>
              <w:divBdr>
                <w:top w:val="none" w:sz="0" w:space="0" w:color="auto"/>
                <w:left w:val="none" w:sz="0" w:space="0" w:color="auto"/>
                <w:bottom w:val="none" w:sz="0" w:space="0" w:color="auto"/>
                <w:right w:val="none" w:sz="0" w:space="0" w:color="auto"/>
              </w:divBdr>
            </w:div>
            <w:div w:id="2110857529">
              <w:marLeft w:val="0"/>
              <w:marRight w:val="0"/>
              <w:marTop w:val="0"/>
              <w:marBottom w:val="0"/>
              <w:divBdr>
                <w:top w:val="none" w:sz="0" w:space="0" w:color="auto"/>
                <w:left w:val="none" w:sz="0" w:space="0" w:color="auto"/>
                <w:bottom w:val="none" w:sz="0" w:space="0" w:color="auto"/>
                <w:right w:val="none" w:sz="0" w:space="0" w:color="auto"/>
              </w:divBdr>
            </w:div>
          </w:divsChild>
        </w:div>
        <w:div w:id="272247304">
          <w:marLeft w:val="0"/>
          <w:marRight w:val="0"/>
          <w:marTop w:val="0"/>
          <w:marBottom w:val="0"/>
          <w:divBdr>
            <w:top w:val="none" w:sz="0" w:space="0" w:color="auto"/>
            <w:left w:val="none" w:sz="0" w:space="0" w:color="auto"/>
            <w:bottom w:val="none" w:sz="0" w:space="0" w:color="auto"/>
            <w:right w:val="none" w:sz="0" w:space="0" w:color="auto"/>
          </w:divBdr>
        </w:div>
        <w:div w:id="276371294">
          <w:marLeft w:val="0"/>
          <w:marRight w:val="0"/>
          <w:marTop w:val="0"/>
          <w:marBottom w:val="0"/>
          <w:divBdr>
            <w:top w:val="none" w:sz="0" w:space="0" w:color="auto"/>
            <w:left w:val="none" w:sz="0" w:space="0" w:color="auto"/>
            <w:bottom w:val="none" w:sz="0" w:space="0" w:color="auto"/>
            <w:right w:val="none" w:sz="0" w:space="0" w:color="auto"/>
          </w:divBdr>
        </w:div>
        <w:div w:id="368459951">
          <w:marLeft w:val="0"/>
          <w:marRight w:val="0"/>
          <w:marTop w:val="0"/>
          <w:marBottom w:val="0"/>
          <w:divBdr>
            <w:top w:val="none" w:sz="0" w:space="0" w:color="auto"/>
            <w:left w:val="none" w:sz="0" w:space="0" w:color="auto"/>
            <w:bottom w:val="none" w:sz="0" w:space="0" w:color="auto"/>
            <w:right w:val="none" w:sz="0" w:space="0" w:color="auto"/>
          </w:divBdr>
        </w:div>
        <w:div w:id="423959055">
          <w:marLeft w:val="0"/>
          <w:marRight w:val="0"/>
          <w:marTop w:val="0"/>
          <w:marBottom w:val="0"/>
          <w:divBdr>
            <w:top w:val="none" w:sz="0" w:space="0" w:color="auto"/>
            <w:left w:val="none" w:sz="0" w:space="0" w:color="auto"/>
            <w:bottom w:val="none" w:sz="0" w:space="0" w:color="auto"/>
            <w:right w:val="none" w:sz="0" w:space="0" w:color="auto"/>
          </w:divBdr>
        </w:div>
        <w:div w:id="427971126">
          <w:marLeft w:val="0"/>
          <w:marRight w:val="0"/>
          <w:marTop w:val="0"/>
          <w:marBottom w:val="0"/>
          <w:divBdr>
            <w:top w:val="none" w:sz="0" w:space="0" w:color="auto"/>
            <w:left w:val="none" w:sz="0" w:space="0" w:color="auto"/>
            <w:bottom w:val="none" w:sz="0" w:space="0" w:color="auto"/>
            <w:right w:val="none" w:sz="0" w:space="0" w:color="auto"/>
          </w:divBdr>
        </w:div>
        <w:div w:id="600264493">
          <w:marLeft w:val="0"/>
          <w:marRight w:val="0"/>
          <w:marTop w:val="0"/>
          <w:marBottom w:val="0"/>
          <w:divBdr>
            <w:top w:val="none" w:sz="0" w:space="0" w:color="auto"/>
            <w:left w:val="none" w:sz="0" w:space="0" w:color="auto"/>
            <w:bottom w:val="none" w:sz="0" w:space="0" w:color="auto"/>
            <w:right w:val="none" w:sz="0" w:space="0" w:color="auto"/>
          </w:divBdr>
        </w:div>
        <w:div w:id="799298850">
          <w:marLeft w:val="0"/>
          <w:marRight w:val="0"/>
          <w:marTop w:val="0"/>
          <w:marBottom w:val="0"/>
          <w:divBdr>
            <w:top w:val="none" w:sz="0" w:space="0" w:color="auto"/>
            <w:left w:val="none" w:sz="0" w:space="0" w:color="auto"/>
            <w:bottom w:val="none" w:sz="0" w:space="0" w:color="auto"/>
            <w:right w:val="none" w:sz="0" w:space="0" w:color="auto"/>
          </w:divBdr>
          <w:divsChild>
            <w:div w:id="530387460">
              <w:marLeft w:val="-75"/>
              <w:marRight w:val="0"/>
              <w:marTop w:val="30"/>
              <w:marBottom w:val="30"/>
              <w:divBdr>
                <w:top w:val="none" w:sz="0" w:space="0" w:color="auto"/>
                <w:left w:val="none" w:sz="0" w:space="0" w:color="auto"/>
                <w:bottom w:val="none" w:sz="0" w:space="0" w:color="auto"/>
                <w:right w:val="none" w:sz="0" w:space="0" w:color="auto"/>
              </w:divBdr>
              <w:divsChild>
                <w:div w:id="213859828">
                  <w:marLeft w:val="0"/>
                  <w:marRight w:val="0"/>
                  <w:marTop w:val="0"/>
                  <w:marBottom w:val="0"/>
                  <w:divBdr>
                    <w:top w:val="none" w:sz="0" w:space="0" w:color="auto"/>
                    <w:left w:val="none" w:sz="0" w:space="0" w:color="auto"/>
                    <w:bottom w:val="none" w:sz="0" w:space="0" w:color="auto"/>
                    <w:right w:val="none" w:sz="0" w:space="0" w:color="auto"/>
                  </w:divBdr>
                  <w:divsChild>
                    <w:div w:id="1312976757">
                      <w:marLeft w:val="0"/>
                      <w:marRight w:val="0"/>
                      <w:marTop w:val="0"/>
                      <w:marBottom w:val="0"/>
                      <w:divBdr>
                        <w:top w:val="none" w:sz="0" w:space="0" w:color="auto"/>
                        <w:left w:val="none" w:sz="0" w:space="0" w:color="auto"/>
                        <w:bottom w:val="none" w:sz="0" w:space="0" w:color="auto"/>
                        <w:right w:val="none" w:sz="0" w:space="0" w:color="auto"/>
                      </w:divBdr>
                    </w:div>
                  </w:divsChild>
                </w:div>
                <w:div w:id="289015707">
                  <w:marLeft w:val="0"/>
                  <w:marRight w:val="0"/>
                  <w:marTop w:val="0"/>
                  <w:marBottom w:val="0"/>
                  <w:divBdr>
                    <w:top w:val="none" w:sz="0" w:space="0" w:color="auto"/>
                    <w:left w:val="none" w:sz="0" w:space="0" w:color="auto"/>
                    <w:bottom w:val="none" w:sz="0" w:space="0" w:color="auto"/>
                    <w:right w:val="none" w:sz="0" w:space="0" w:color="auto"/>
                  </w:divBdr>
                  <w:divsChild>
                    <w:div w:id="1022125300">
                      <w:marLeft w:val="0"/>
                      <w:marRight w:val="0"/>
                      <w:marTop w:val="0"/>
                      <w:marBottom w:val="0"/>
                      <w:divBdr>
                        <w:top w:val="none" w:sz="0" w:space="0" w:color="auto"/>
                        <w:left w:val="none" w:sz="0" w:space="0" w:color="auto"/>
                        <w:bottom w:val="none" w:sz="0" w:space="0" w:color="auto"/>
                        <w:right w:val="none" w:sz="0" w:space="0" w:color="auto"/>
                      </w:divBdr>
                    </w:div>
                  </w:divsChild>
                </w:div>
                <w:div w:id="603850296">
                  <w:marLeft w:val="0"/>
                  <w:marRight w:val="0"/>
                  <w:marTop w:val="0"/>
                  <w:marBottom w:val="0"/>
                  <w:divBdr>
                    <w:top w:val="none" w:sz="0" w:space="0" w:color="auto"/>
                    <w:left w:val="none" w:sz="0" w:space="0" w:color="auto"/>
                    <w:bottom w:val="none" w:sz="0" w:space="0" w:color="auto"/>
                    <w:right w:val="none" w:sz="0" w:space="0" w:color="auto"/>
                  </w:divBdr>
                  <w:divsChild>
                    <w:div w:id="1940945185">
                      <w:marLeft w:val="0"/>
                      <w:marRight w:val="0"/>
                      <w:marTop w:val="0"/>
                      <w:marBottom w:val="0"/>
                      <w:divBdr>
                        <w:top w:val="none" w:sz="0" w:space="0" w:color="auto"/>
                        <w:left w:val="none" w:sz="0" w:space="0" w:color="auto"/>
                        <w:bottom w:val="none" w:sz="0" w:space="0" w:color="auto"/>
                        <w:right w:val="none" w:sz="0" w:space="0" w:color="auto"/>
                      </w:divBdr>
                    </w:div>
                  </w:divsChild>
                </w:div>
                <w:div w:id="654144569">
                  <w:marLeft w:val="0"/>
                  <w:marRight w:val="0"/>
                  <w:marTop w:val="0"/>
                  <w:marBottom w:val="0"/>
                  <w:divBdr>
                    <w:top w:val="none" w:sz="0" w:space="0" w:color="auto"/>
                    <w:left w:val="none" w:sz="0" w:space="0" w:color="auto"/>
                    <w:bottom w:val="none" w:sz="0" w:space="0" w:color="auto"/>
                    <w:right w:val="none" w:sz="0" w:space="0" w:color="auto"/>
                  </w:divBdr>
                  <w:divsChild>
                    <w:div w:id="808667829">
                      <w:marLeft w:val="0"/>
                      <w:marRight w:val="0"/>
                      <w:marTop w:val="0"/>
                      <w:marBottom w:val="0"/>
                      <w:divBdr>
                        <w:top w:val="none" w:sz="0" w:space="0" w:color="auto"/>
                        <w:left w:val="none" w:sz="0" w:space="0" w:color="auto"/>
                        <w:bottom w:val="none" w:sz="0" w:space="0" w:color="auto"/>
                        <w:right w:val="none" w:sz="0" w:space="0" w:color="auto"/>
                      </w:divBdr>
                    </w:div>
                  </w:divsChild>
                </w:div>
                <w:div w:id="693069570">
                  <w:marLeft w:val="0"/>
                  <w:marRight w:val="0"/>
                  <w:marTop w:val="0"/>
                  <w:marBottom w:val="0"/>
                  <w:divBdr>
                    <w:top w:val="none" w:sz="0" w:space="0" w:color="auto"/>
                    <w:left w:val="none" w:sz="0" w:space="0" w:color="auto"/>
                    <w:bottom w:val="none" w:sz="0" w:space="0" w:color="auto"/>
                    <w:right w:val="none" w:sz="0" w:space="0" w:color="auto"/>
                  </w:divBdr>
                  <w:divsChild>
                    <w:div w:id="1113551367">
                      <w:marLeft w:val="0"/>
                      <w:marRight w:val="0"/>
                      <w:marTop w:val="0"/>
                      <w:marBottom w:val="0"/>
                      <w:divBdr>
                        <w:top w:val="none" w:sz="0" w:space="0" w:color="auto"/>
                        <w:left w:val="none" w:sz="0" w:space="0" w:color="auto"/>
                        <w:bottom w:val="none" w:sz="0" w:space="0" w:color="auto"/>
                        <w:right w:val="none" w:sz="0" w:space="0" w:color="auto"/>
                      </w:divBdr>
                    </w:div>
                  </w:divsChild>
                </w:div>
                <w:div w:id="905645021">
                  <w:marLeft w:val="0"/>
                  <w:marRight w:val="0"/>
                  <w:marTop w:val="0"/>
                  <w:marBottom w:val="0"/>
                  <w:divBdr>
                    <w:top w:val="none" w:sz="0" w:space="0" w:color="auto"/>
                    <w:left w:val="none" w:sz="0" w:space="0" w:color="auto"/>
                    <w:bottom w:val="none" w:sz="0" w:space="0" w:color="auto"/>
                    <w:right w:val="none" w:sz="0" w:space="0" w:color="auto"/>
                  </w:divBdr>
                  <w:divsChild>
                    <w:div w:id="1639677602">
                      <w:marLeft w:val="0"/>
                      <w:marRight w:val="0"/>
                      <w:marTop w:val="0"/>
                      <w:marBottom w:val="0"/>
                      <w:divBdr>
                        <w:top w:val="none" w:sz="0" w:space="0" w:color="auto"/>
                        <w:left w:val="none" w:sz="0" w:space="0" w:color="auto"/>
                        <w:bottom w:val="none" w:sz="0" w:space="0" w:color="auto"/>
                        <w:right w:val="none" w:sz="0" w:space="0" w:color="auto"/>
                      </w:divBdr>
                    </w:div>
                  </w:divsChild>
                </w:div>
                <w:div w:id="938635315">
                  <w:marLeft w:val="0"/>
                  <w:marRight w:val="0"/>
                  <w:marTop w:val="0"/>
                  <w:marBottom w:val="0"/>
                  <w:divBdr>
                    <w:top w:val="none" w:sz="0" w:space="0" w:color="auto"/>
                    <w:left w:val="none" w:sz="0" w:space="0" w:color="auto"/>
                    <w:bottom w:val="none" w:sz="0" w:space="0" w:color="auto"/>
                    <w:right w:val="none" w:sz="0" w:space="0" w:color="auto"/>
                  </w:divBdr>
                  <w:divsChild>
                    <w:div w:id="1912232357">
                      <w:marLeft w:val="0"/>
                      <w:marRight w:val="0"/>
                      <w:marTop w:val="0"/>
                      <w:marBottom w:val="0"/>
                      <w:divBdr>
                        <w:top w:val="none" w:sz="0" w:space="0" w:color="auto"/>
                        <w:left w:val="none" w:sz="0" w:space="0" w:color="auto"/>
                        <w:bottom w:val="none" w:sz="0" w:space="0" w:color="auto"/>
                        <w:right w:val="none" w:sz="0" w:space="0" w:color="auto"/>
                      </w:divBdr>
                    </w:div>
                  </w:divsChild>
                </w:div>
                <w:div w:id="1122458313">
                  <w:marLeft w:val="0"/>
                  <w:marRight w:val="0"/>
                  <w:marTop w:val="0"/>
                  <w:marBottom w:val="0"/>
                  <w:divBdr>
                    <w:top w:val="none" w:sz="0" w:space="0" w:color="auto"/>
                    <w:left w:val="none" w:sz="0" w:space="0" w:color="auto"/>
                    <w:bottom w:val="none" w:sz="0" w:space="0" w:color="auto"/>
                    <w:right w:val="none" w:sz="0" w:space="0" w:color="auto"/>
                  </w:divBdr>
                  <w:divsChild>
                    <w:div w:id="1151366641">
                      <w:marLeft w:val="0"/>
                      <w:marRight w:val="0"/>
                      <w:marTop w:val="0"/>
                      <w:marBottom w:val="0"/>
                      <w:divBdr>
                        <w:top w:val="none" w:sz="0" w:space="0" w:color="auto"/>
                        <w:left w:val="none" w:sz="0" w:space="0" w:color="auto"/>
                        <w:bottom w:val="none" w:sz="0" w:space="0" w:color="auto"/>
                        <w:right w:val="none" w:sz="0" w:space="0" w:color="auto"/>
                      </w:divBdr>
                    </w:div>
                  </w:divsChild>
                </w:div>
                <w:div w:id="1140272210">
                  <w:marLeft w:val="0"/>
                  <w:marRight w:val="0"/>
                  <w:marTop w:val="0"/>
                  <w:marBottom w:val="0"/>
                  <w:divBdr>
                    <w:top w:val="none" w:sz="0" w:space="0" w:color="auto"/>
                    <w:left w:val="none" w:sz="0" w:space="0" w:color="auto"/>
                    <w:bottom w:val="none" w:sz="0" w:space="0" w:color="auto"/>
                    <w:right w:val="none" w:sz="0" w:space="0" w:color="auto"/>
                  </w:divBdr>
                  <w:divsChild>
                    <w:div w:id="52782085">
                      <w:marLeft w:val="0"/>
                      <w:marRight w:val="0"/>
                      <w:marTop w:val="0"/>
                      <w:marBottom w:val="0"/>
                      <w:divBdr>
                        <w:top w:val="none" w:sz="0" w:space="0" w:color="auto"/>
                        <w:left w:val="none" w:sz="0" w:space="0" w:color="auto"/>
                        <w:bottom w:val="none" w:sz="0" w:space="0" w:color="auto"/>
                        <w:right w:val="none" w:sz="0" w:space="0" w:color="auto"/>
                      </w:divBdr>
                    </w:div>
                  </w:divsChild>
                </w:div>
                <w:div w:id="1286962453">
                  <w:marLeft w:val="0"/>
                  <w:marRight w:val="0"/>
                  <w:marTop w:val="0"/>
                  <w:marBottom w:val="0"/>
                  <w:divBdr>
                    <w:top w:val="none" w:sz="0" w:space="0" w:color="auto"/>
                    <w:left w:val="none" w:sz="0" w:space="0" w:color="auto"/>
                    <w:bottom w:val="none" w:sz="0" w:space="0" w:color="auto"/>
                    <w:right w:val="none" w:sz="0" w:space="0" w:color="auto"/>
                  </w:divBdr>
                  <w:divsChild>
                    <w:div w:id="1462187878">
                      <w:marLeft w:val="0"/>
                      <w:marRight w:val="0"/>
                      <w:marTop w:val="0"/>
                      <w:marBottom w:val="0"/>
                      <w:divBdr>
                        <w:top w:val="none" w:sz="0" w:space="0" w:color="auto"/>
                        <w:left w:val="none" w:sz="0" w:space="0" w:color="auto"/>
                        <w:bottom w:val="none" w:sz="0" w:space="0" w:color="auto"/>
                        <w:right w:val="none" w:sz="0" w:space="0" w:color="auto"/>
                      </w:divBdr>
                    </w:div>
                  </w:divsChild>
                </w:div>
                <w:div w:id="1398089302">
                  <w:marLeft w:val="0"/>
                  <w:marRight w:val="0"/>
                  <w:marTop w:val="0"/>
                  <w:marBottom w:val="0"/>
                  <w:divBdr>
                    <w:top w:val="none" w:sz="0" w:space="0" w:color="auto"/>
                    <w:left w:val="none" w:sz="0" w:space="0" w:color="auto"/>
                    <w:bottom w:val="none" w:sz="0" w:space="0" w:color="auto"/>
                    <w:right w:val="none" w:sz="0" w:space="0" w:color="auto"/>
                  </w:divBdr>
                  <w:divsChild>
                    <w:div w:id="572086644">
                      <w:marLeft w:val="0"/>
                      <w:marRight w:val="0"/>
                      <w:marTop w:val="0"/>
                      <w:marBottom w:val="0"/>
                      <w:divBdr>
                        <w:top w:val="none" w:sz="0" w:space="0" w:color="auto"/>
                        <w:left w:val="none" w:sz="0" w:space="0" w:color="auto"/>
                        <w:bottom w:val="none" w:sz="0" w:space="0" w:color="auto"/>
                        <w:right w:val="none" w:sz="0" w:space="0" w:color="auto"/>
                      </w:divBdr>
                    </w:div>
                  </w:divsChild>
                </w:div>
                <w:div w:id="1795555671">
                  <w:marLeft w:val="0"/>
                  <w:marRight w:val="0"/>
                  <w:marTop w:val="0"/>
                  <w:marBottom w:val="0"/>
                  <w:divBdr>
                    <w:top w:val="none" w:sz="0" w:space="0" w:color="auto"/>
                    <w:left w:val="none" w:sz="0" w:space="0" w:color="auto"/>
                    <w:bottom w:val="none" w:sz="0" w:space="0" w:color="auto"/>
                    <w:right w:val="none" w:sz="0" w:space="0" w:color="auto"/>
                  </w:divBdr>
                  <w:divsChild>
                    <w:div w:id="176614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03550">
          <w:marLeft w:val="0"/>
          <w:marRight w:val="0"/>
          <w:marTop w:val="0"/>
          <w:marBottom w:val="0"/>
          <w:divBdr>
            <w:top w:val="none" w:sz="0" w:space="0" w:color="auto"/>
            <w:left w:val="none" w:sz="0" w:space="0" w:color="auto"/>
            <w:bottom w:val="none" w:sz="0" w:space="0" w:color="auto"/>
            <w:right w:val="none" w:sz="0" w:space="0" w:color="auto"/>
          </w:divBdr>
        </w:div>
        <w:div w:id="1277516678">
          <w:marLeft w:val="0"/>
          <w:marRight w:val="0"/>
          <w:marTop w:val="0"/>
          <w:marBottom w:val="0"/>
          <w:divBdr>
            <w:top w:val="none" w:sz="0" w:space="0" w:color="auto"/>
            <w:left w:val="none" w:sz="0" w:space="0" w:color="auto"/>
            <w:bottom w:val="none" w:sz="0" w:space="0" w:color="auto"/>
            <w:right w:val="none" w:sz="0" w:space="0" w:color="auto"/>
          </w:divBdr>
        </w:div>
        <w:div w:id="1487091249">
          <w:marLeft w:val="0"/>
          <w:marRight w:val="0"/>
          <w:marTop w:val="0"/>
          <w:marBottom w:val="0"/>
          <w:divBdr>
            <w:top w:val="none" w:sz="0" w:space="0" w:color="auto"/>
            <w:left w:val="none" w:sz="0" w:space="0" w:color="auto"/>
            <w:bottom w:val="none" w:sz="0" w:space="0" w:color="auto"/>
            <w:right w:val="none" w:sz="0" w:space="0" w:color="auto"/>
          </w:divBdr>
        </w:div>
        <w:div w:id="1621956959">
          <w:marLeft w:val="0"/>
          <w:marRight w:val="0"/>
          <w:marTop w:val="0"/>
          <w:marBottom w:val="0"/>
          <w:divBdr>
            <w:top w:val="none" w:sz="0" w:space="0" w:color="auto"/>
            <w:left w:val="none" w:sz="0" w:space="0" w:color="auto"/>
            <w:bottom w:val="none" w:sz="0" w:space="0" w:color="auto"/>
            <w:right w:val="none" w:sz="0" w:space="0" w:color="auto"/>
          </w:divBdr>
        </w:div>
        <w:div w:id="1842431799">
          <w:marLeft w:val="0"/>
          <w:marRight w:val="0"/>
          <w:marTop w:val="0"/>
          <w:marBottom w:val="0"/>
          <w:divBdr>
            <w:top w:val="none" w:sz="0" w:space="0" w:color="auto"/>
            <w:left w:val="none" w:sz="0" w:space="0" w:color="auto"/>
            <w:bottom w:val="none" w:sz="0" w:space="0" w:color="auto"/>
            <w:right w:val="none" w:sz="0" w:space="0" w:color="auto"/>
          </w:divBdr>
        </w:div>
        <w:div w:id="1923176788">
          <w:marLeft w:val="0"/>
          <w:marRight w:val="0"/>
          <w:marTop w:val="0"/>
          <w:marBottom w:val="0"/>
          <w:divBdr>
            <w:top w:val="none" w:sz="0" w:space="0" w:color="auto"/>
            <w:left w:val="none" w:sz="0" w:space="0" w:color="auto"/>
            <w:bottom w:val="none" w:sz="0" w:space="0" w:color="auto"/>
            <w:right w:val="none" w:sz="0" w:space="0" w:color="auto"/>
          </w:divBdr>
          <w:divsChild>
            <w:div w:id="535850418">
              <w:marLeft w:val="-75"/>
              <w:marRight w:val="0"/>
              <w:marTop w:val="30"/>
              <w:marBottom w:val="30"/>
              <w:divBdr>
                <w:top w:val="none" w:sz="0" w:space="0" w:color="auto"/>
                <w:left w:val="none" w:sz="0" w:space="0" w:color="auto"/>
                <w:bottom w:val="none" w:sz="0" w:space="0" w:color="auto"/>
                <w:right w:val="none" w:sz="0" w:space="0" w:color="auto"/>
              </w:divBdr>
              <w:divsChild>
                <w:div w:id="448354291">
                  <w:marLeft w:val="0"/>
                  <w:marRight w:val="0"/>
                  <w:marTop w:val="0"/>
                  <w:marBottom w:val="0"/>
                  <w:divBdr>
                    <w:top w:val="none" w:sz="0" w:space="0" w:color="auto"/>
                    <w:left w:val="none" w:sz="0" w:space="0" w:color="auto"/>
                    <w:bottom w:val="none" w:sz="0" w:space="0" w:color="auto"/>
                    <w:right w:val="none" w:sz="0" w:space="0" w:color="auto"/>
                  </w:divBdr>
                  <w:divsChild>
                    <w:div w:id="155385983">
                      <w:marLeft w:val="0"/>
                      <w:marRight w:val="0"/>
                      <w:marTop w:val="0"/>
                      <w:marBottom w:val="0"/>
                      <w:divBdr>
                        <w:top w:val="none" w:sz="0" w:space="0" w:color="auto"/>
                        <w:left w:val="none" w:sz="0" w:space="0" w:color="auto"/>
                        <w:bottom w:val="none" w:sz="0" w:space="0" w:color="auto"/>
                        <w:right w:val="none" w:sz="0" w:space="0" w:color="auto"/>
                      </w:divBdr>
                    </w:div>
                    <w:div w:id="636028846">
                      <w:marLeft w:val="0"/>
                      <w:marRight w:val="0"/>
                      <w:marTop w:val="0"/>
                      <w:marBottom w:val="0"/>
                      <w:divBdr>
                        <w:top w:val="none" w:sz="0" w:space="0" w:color="auto"/>
                        <w:left w:val="none" w:sz="0" w:space="0" w:color="auto"/>
                        <w:bottom w:val="none" w:sz="0" w:space="0" w:color="auto"/>
                        <w:right w:val="none" w:sz="0" w:space="0" w:color="auto"/>
                      </w:divBdr>
                    </w:div>
                    <w:div w:id="733699048">
                      <w:marLeft w:val="0"/>
                      <w:marRight w:val="0"/>
                      <w:marTop w:val="0"/>
                      <w:marBottom w:val="0"/>
                      <w:divBdr>
                        <w:top w:val="none" w:sz="0" w:space="0" w:color="auto"/>
                        <w:left w:val="none" w:sz="0" w:space="0" w:color="auto"/>
                        <w:bottom w:val="none" w:sz="0" w:space="0" w:color="auto"/>
                        <w:right w:val="none" w:sz="0" w:space="0" w:color="auto"/>
                      </w:divBdr>
                    </w:div>
                    <w:div w:id="784691209">
                      <w:marLeft w:val="0"/>
                      <w:marRight w:val="0"/>
                      <w:marTop w:val="0"/>
                      <w:marBottom w:val="0"/>
                      <w:divBdr>
                        <w:top w:val="none" w:sz="0" w:space="0" w:color="auto"/>
                        <w:left w:val="none" w:sz="0" w:space="0" w:color="auto"/>
                        <w:bottom w:val="none" w:sz="0" w:space="0" w:color="auto"/>
                        <w:right w:val="none" w:sz="0" w:space="0" w:color="auto"/>
                      </w:divBdr>
                    </w:div>
                    <w:div w:id="962228833">
                      <w:marLeft w:val="0"/>
                      <w:marRight w:val="0"/>
                      <w:marTop w:val="0"/>
                      <w:marBottom w:val="0"/>
                      <w:divBdr>
                        <w:top w:val="none" w:sz="0" w:space="0" w:color="auto"/>
                        <w:left w:val="none" w:sz="0" w:space="0" w:color="auto"/>
                        <w:bottom w:val="none" w:sz="0" w:space="0" w:color="auto"/>
                        <w:right w:val="none" w:sz="0" w:space="0" w:color="auto"/>
                      </w:divBdr>
                    </w:div>
                    <w:div w:id="1481189715">
                      <w:marLeft w:val="0"/>
                      <w:marRight w:val="0"/>
                      <w:marTop w:val="0"/>
                      <w:marBottom w:val="0"/>
                      <w:divBdr>
                        <w:top w:val="none" w:sz="0" w:space="0" w:color="auto"/>
                        <w:left w:val="none" w:sz="0" w:space="0" w:color="auto"/>
                        <w:bottom w:val="none" w:sz="0" w:space="0" w:color="auto"/>
                        <w:right w:val="none" w:sz="0" w:space="0" w:color="auto"/>
                      </w:divBdr>
                    </w:div>
                    <w:div w:id="1850440827">
                      <w:marLeft w:val="0"/>
                      <w:marRight w:val="0"/>
                      <w:marTop w:val="0"/>
                      <w:marBottom w:val="0"/>
                      <w:divBdr>
                        <w:top w:val="none" w:sz="0" w:space="0" w:color="auto"/>
                        <w:left w:val="none" w:sz="0" w:space="0" w:color="auto"/>
                        <w:bottom w:val="none" w:sz="0" w:space="0" w:color="auto"/>
                        <w:right w:val="none" w:sz="0" w:space="0" w:color="auto"/>
                      </w:divBdr>
                    </w:div>
                    <w:div w:id="2024166880">
                      <w:marLeft w:val="0"/>
                      <w:marRight w:val="0"/>
                      <w:marTop w:val="0"/>
                      <w:marBottom w:val="0"/>
                      <w:divBdr>
                        <w:top w:val="none" w:sz="0" w:space="0" w:color="auto"/>
                        <w:left w:val="none" w:sz="0" w:space="0" w:color="auto"/>
                        <w:bottom w:val="none" w:sz="0" w:space="0" w:color="auto"/>
                        <w:right w:val="none" w:sz="0" w:space="0" w:color="auto"/>
                      </w:divBdr>
                    </w:div>
                  </w:divsChild>
                </w:div>
                <w:div w:id="900600812">
                  <w:marLeft w:val="0"/>
                  <w:marRight w:val="0"/>
                  <w:marTop w:val="0"/>
                  <w:marBottom w:val="0"/>
                  <w:divBdr>
                    <w:top w:val="none" w:sz="0" w:space="0" w:color="auto"/>
                    <w:left w:val="none" w:sz="0" w:space="0" w:color="auto"/>
                    <w:bottom w:val="none" w:sz="0" w:space="0" w:color="auto"/>
                    <w:right w:val="none" w:sz="0" w:space="0" w:color="auto"/>
                  </w:divBdr>
                  <w:divsChild>
                    <w:div w:id="183137476">
                      <w:marLeft w:val="0"/>
                      <w:marRight w:val="0"/>
                      <w:marTop w:val="0"/>
                      <w:marBottom w:val="0"/>
                      <w:divBdr>
                        <w:top w:val="none" w:sz="0" w:space="0" w:color="auto"/>
                        <w:left w:val="none" w:sz="0" w:space="0" w:color="auto"/>
                        <w:bottom w:val="none" w:sz="0" w:space="0" w:color="auto"/>
                        <w:right w:val="none" w:sz="0" w:space="0" w:color="auto"/>
                      </w:divBdr>
                    </w:div>
                    <w:div w:id="280842328">
                      <w:marLeft w:val="0"/>
                      <w:marRight w:val="0"/>
                      <w:marTop w:val="0"/>
                      <w:marBottom w:val="0"/>
                      <w:divBdr>
                        <w:top w:val="none" w:sz="0" w:space="0" w:color="auto"/>
                        <w:left w:val="none" w:sz="0" w:space="0" w:color="auto"/>
                        <w:bottom w:val="none" w:sz="0" w:space="0" w:color="auto"/>
                        <w:right w:val="none" w:sz="0" w:space="0" w:color="auto"/>
                      </w:divBdr>
                    </w:div>
                    <w:div w:id="303320284">
                      <w:marLeft w:val="0"/>
                      <w:marRight w:val="0"/>
                      <w:marTop w:val="0"/>
                      <w:marBottom w:val="0"/>
                      <w:divBdr>
                        <w:top w:val="none" w:sz="0" w:space="0" w:color="auto"/>
                        <w:left w:val="none" w:sz="0" w:space="0" w:color="auto"/>
                        <w:bottom w:val="none" w:sz="0" w:space="0" w:color="auto"/>
                        <w:right w:val="none" w:sz="0" w:space="0" w:color="auto"/>
                      </w:divBdr>
                    </w:div>
                    <w:div w:id="381638372">
                      <w:marLeft w:val="0"/>
                      <w:marRight w:val="0"/>
                      <w:marTop w:val="0"/>
                      <w:marBottom w:val="0"/>
                      <w:divBdr>
                        <w:top w:val="none" w:sz="0" w:space="0" w:color="auto"/>
                        <w:left w:val="none" w:sz="0" w:space="0" w:color="auto"/>
                        <w:bottom w:val="none" w:sz="0" w:space="0" w:color="auto"/>
                        <w:right w:val="none" w:sz="0" w:space="0" w:color="auto"/>
                      </w:divBdr>
                    </w:div>
                    <w:div w:id="458885012">
                      <w:marLeft w:val="0"/>
                      <w:marRight w:val="0"/>
                      <w:marTop w:val="0"/>
                      <w:marBottom w:val="0"/>
                      <w:divBdr>
                        <w:top w:val="none" w:sz="0" w:space="0" w:color="auto"/>
                        <w:left w:val="none" w:sz="0" w:space="0" w:color="auto"/>
                        <w:bottom w:val="none" w:sz="0" w:space="0" w:color="auto"/>
                        <w:right w:val="none" w:sz="0" w:space="0" w:color="auto"/>
                      </w:divBdr>
                    </w:div>
                    <w:div w:id="482550220">
                      <w:marLeft w:val="0"/>
                      <w:marRight w:val="0"/>
                      <w:marTop w:val="0"/>
                      <w:marBottom w:val="0"/>
                      <w:divBdr>
                        <w:top w:val="none" w:sz="0" w:space="0" w:color="auto"/>
                        <w:left w:val="none" w:sz="0" w:space="0" w:color="auto"/>
                        <w:bottom w:val="none" w:sz="0" w:space="0" w:color="auto"/>
                        <w:right w:val="none" w:sz="0" w:space="0" w:color="auto"/>
                      </w:divBdr>
                    </w:div>
                    <w:div w:id="875847380">
                      <w:marLeft w:val="0"/>
                      <w:marRight w:val="0"/>
                      <w:marTop w:val="0"/>
                      <w:marBottom w:val="0"/>
                      <w:divBdr>
                        <w:top w:val="none" w:sz="0" w:space="0" w:color="auto"/>
                        <w:left w:val="none" w:sz="0" w:space="0" w:color="auto"/>
                        <w:bottom w:val="none" w:sz="0" w:space="0" w:color="auto"/>
                        <w:right w:val="none" w:sz="0" w:space="0" w:color="auto"/>
                      </w:divBdr>
                    </w:div>
                    <w:div w:id="930970862">
                      <w:marLeft w:val="0"/>
                      <w:marRight w:val="0"/>
                      <w:marTop w:val="0"/>
                      <w:marBottom w:val="0"/>
                      <w:divBdr>
                        <w:top w:val="none" w:sz="0" w:space="0" w:color="auto"/>
                        <w:left w:val="none" w:sz="0" w:space="0" w:color="auto"/>
                        <w:bottom w:val="none" w:sz="0" w:space="0" w:color="auto"/>
                        <w:right w:val="none" w:sz="0" w:space="0" w:color="auto"/>
                      </w:divBdr>
                    </w:div>
                    <w:div w:id="958072739">
                      <w:marLeft w:val="0"/>
                      <w:marRight w:val="0"/>
                      <w:marTop w:val="0"/>
                      <w:marBottom w:val="0"/>
                      <w:divBdr>
                        <w:top w:val="none" w:sz="0" w:space="0" w:color="auto"/>
                        <w:left w:val="none" w:sz="0" w:space="0" w:color="auto"/>
                        <w:bottom w:val="none" w:sz="0" w:space="0" w:color="auto"/>
                        <w:right w:val="none" w:sz="0" w:space="0" w:color="auto"/>
                      </w:divBdr>
                    </w:div>
                    <w:div w:id="1248266758">
                      <w:marLeft w:val="0"/>
                      <w:marRight w:val="0"/>
                      <w:marTop w:val="0"/>
                      <w:marBottom w:val="0"/>
                      <w:divBdr>
                        <w:top w:val="none" w:sz="0" w:space="0" w:color="auto"/>
                        <w:left w:val="none" w:sz="0" w:space="0" w:color="auto"/>
                        <w:bottom w:val="none" w:sz="0" w:space="0" w:color="auto"/>
                        <w:right w:val="none" w:sz="0" w:space="0" w:color="auto"/>
                      </w:divBdr>
                    </w:div>
                    <w:div w:id="1675258869">
                      <w:marLeft w:val="0"/>
                      <w:marRight w:val="0"/>
                      <w:marTop w:val="0"/>
                      <w:marBottom w:val="0"/>
                      <w:divBdr>
                        <w:top w:val="none" w:sz="0" w:space="0" w:color="auto"/>
                        <w:left w:val="none" w:sz="0" w:space="0" w:color="auto"/>
                        <w:bottom w:val="none" w:sz="0" w:space="0" w:color="auto"/>
                        <w:right w:val="none" w:sz="0" w:space="0" w:color="auto"/>
                      </w:divBdr>
                    </w:div>
                    <w:div w:id="185371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318767">
      <w:bodyDiv w:val="1"/>
      <w:marLeft w:val="0"/>
      <w:marRight w:val="0"/>
      <w:marTop w:val="0"/>
      <w:marBottom w:val="0"/>
      <w:divBdr>
        <w:top w:val="none" w:sz="0" w:space="0" w:color="auto"/>
        <w:left w:val="none" w:sz="0" w:space="0" w:color="auto"/>
        <w:bottom w:val="none" w:sz="0" w:space="0" w:color="auto"/>
        <w:right w:val="none" w:sz="0" w:space="0" w:color="auto"/>
      </w:divBdr>
    </w:div>
    <w:div w:id="777915675">
      <w:bodyDiv w:val="1"/>
      <w:marLeft w:val="0"/>
      <w:marRight w:val="0"/>
      <w:marTop w:val="0"/>
      <w:marBottom w:val="0"/>
      <w:divBdr>
        <w:top w:val="none" w:sz="0" w:space="0" w:color="auto"/>
        <w:left w:val="none" w:sz="0" w:space="0" w:color="auto"/>
        <w:bottom w:val="none" w:sz="0" w:space="0" w:color="auto"/>
        <w:right w:val="none" w:sz="0" w:space="0" w:color="auto"/>
      </w:divBdr>
    </w:div>
    <w:div w:id="787820183">
      <w:bodyDiv w:val="1"/>
      <w:marLeft w:val="0"/>
      <w:marRight w:val="0"/>
      <w:marTop w:val="0"/>
      <w:marBottom w:val="0"/>
      <w:divBdr>
        <w:top w:val="none" w:sz="0" w:space="0" w:color="auto"/>
        <w:left w:val="none" w:sz="0" w:space="0" w:color="auto"/>
        <w:bottom w:val="none" w:sz="0" w:space="0" w:color="auto"/>
        <w:right w:val="none" w:sz="0" w:space="0" w:color="auto"/>
      </w:divBdr>
    </w:div>
    <w:div w:id="790510596">
      <w:bodyDiv w:val="1"/>
      <w:marLeft w:val="0"/>
      <w:marRight w:val="0"/>
      <w:marTop w:val="0"/>
      <w:marBottom w:val="0"/>
      <w:divBdr>
        <w:top w:val="none" w:sz="0" w:space="0" w:color="auto"/>
        <w:left w:val="none" w:sz="0" w:space="0" w:color="auto"/>
        <w:bottom w:val="none" w:sz="0" w:space="0" w:color="auto"/>
        <w:right w:val="none" w:sz="0" w:space="0" w:color="auto"/>
      </w:divBdr>
      <w:divsChild>
        <w:div w:id="934944654">
          <w:marLeft w:val="0"/>
          <w:marRight w:val="0"/>
          <w:marTop w:val="0"/>
          <w:marBottom w:val="0"/>
          <w:divBdr>
            <w:top w:val="none" w:sz="0" w:space="0" w:color="auto"/>
            <w:left w:val="none" w:sz="0" w:space="0" w:color="auto"/>
            <w:bottom w:val="none" w:sz="0" w:space="0" w:color="auto"/>
            <w:right w:val="none" w:sz="0" w:space="0" w:color="auto"/>
          </w:divBdr>
        </w:div>
        <w:div w:id="543250686">
          <w:marLeft w:val="0"/>
          <w:marRight w:val="0"/>
          <w:marTop w:val="0"/>
          <w:marBottom w:val="0"/>
          <w:divBdr>
            <w:top w:val="none" w:sz="0" w:space="0" w:color="auto"/>
            <w:left w:val="none" w:sz="0" w:space="0" w:color="auto"/>
            <w:bottom w:val="none" w:sz="0" w:space="0" w:color="auto"/>
            <w:right w:val="none" w:sz="0" w:space="0" w:color="auto"/>
          </w:divBdr>
        </w:div>
        <w:div w:id="429274400">
          <w:marLeft w:val="0"/>
          <w:marRight w:val="0"/>
          <w:marTop w:val="0"/>
          <w:marBottom w:val="0"/>
          <w:divBdr>
            <w:top w:val="none" w:sz="0" w:space="0" w:color="auto"/>
            <w:left w:val="none" w:sz="0" w:space="0" w:color="auto"/>
            <w:bottom w:val="none" w:sz="0" w:space="0" w:color="auto"/>
            <w:right w:val="none" w:sz="0" w:space="0" w:color="auto"/>
          </w:divBdr>
        </w:div>
        <w:div w:id="452090159">
          <w:marLeft w:val="0"/>
          <w:marRight w:val="0"/>
          <w:marTop w:val="0"/>
          <w:marBottom w:val="0"/>
          <w:divBdr>
            <w:top w:val="none" w:sz="0" w:space="0" w:color="auto"/>
            <w:left w:val="none" w:sz="0" w:space="0" w:color="auto"/>
            <w:bottom w:val="none" w:sz="0" w:space="0" w:color="auto"/>
            <w:right w:val="none" w:sz="0" w:space="0" w:color="auto"/>
          </w:divBdr>
        </w:div>
        <w:div w:id="328021814">
          <w:marLeft w:val="0"/>
          <w:marRight w:val="0"/>
          <w:marTop w:val="0"/>
          <w:marBottom w:val="0"/>
          <w:divBdr>
            <w:top w:val="none" w:sz="0" w:space="0" w:color="auto"/>
            <w:left w:val="none" w:sz="0" w:space="0" w:color="auto"/>
            <w:bottom w:val="none" w:sz="0" w:space="0" w:color="auto"/>
            <w:right w:val="none" w:sz="0" w:space="0" w:color="auto"/>
          </w:divBdr>
        </w:div>
        <w:div w:id="889806245">
          <w:marLeft w:val="0"/>
          <w:marRight w:val="0"/>
          <w:marTop w:val="0"/>
          <w:marBottom w:val="0"/>
          <w:divBdr>
            <w:top w:val="none" w:sz="0" w:space="0" w:color="auto"/>
            <w:left w:val="none" w:sz="0" w:space="0" w:color="auto"/>
            <w:bottom w:val="none" w:sz="0" w:space="0" w:color="auto"/>
            <w:right w:val="none" w:sz="0" w:space="0" w:color="auto"/>
          </w:divBdr>
        </w:div>
      </w:divsChild>
    </w:div>
    <w:div w:id="810753024">
      <w:bodyDiv w:val="1"/>
      <w:marLeft w:val="0"/>
      <w:marRight w:val="0"/>
      <w:marTop w:val="0"/>
      <w:marBottom w:val="0"/>
      <w:divBdr>
        <w:top w:val="none" w:sz="0" w:space="0" w:color="auto"/>
        <w:left w:val="none" w:sz="0" w:space="0" w:color="auto"/>
        <w:bottom w:val="none" w:sz="0" w:space="0" w:color="auto"/>
        <w:right w:val="none" w:sz="0" w:space="0" w:color="auto"/>
      </w:divBdr>
      <w:divsChild>
        <w:div w:id="522938760">
          <w:marLeft w:val="0"/>
          <w:marRight w:val="0"/>
          <w:marTop w:val="0"/>
          <w:marBottom w:val="0"/>
          <w:divBdr>
            <w:top w:val="none" w:sz="0" w:space="0" w:color="auto"/>
            <w:left w:val="none" w:sz="0" w:space="0" w:color="auto"/>
            <w:bottom w:val="none" w:sz="0" w:space="0" w:color="auto"/>
            <w:right w:val="none" w:sz="0" w:space="0" w:color="auto"/>
          </w:divBdr>
        </w:div>
        <w:div w:id="536502609">
          <w:marLeft w:val="0"/>
          <w:marRight w:val="0"/>
          <w:marTop w:val="0"/>
          <w:marBottom w:val="0"/>
          <w:divBdr>
            <w:top w:val="none" w:sz="0" w:space="0" w:color="auto"/>
            <w:left w:val="none" w:sz="0" w:space="0" w:color="auto"/>
            <w:bottom w:val="none" w:sz="0" w:space="0" w:color="auto"/>
            <w:right w:val="none" w:sz="0" w:space="0" w:color="auto"/>
          </w:divBdr>
        </w:div>
        <w:div w:id="598488751">
          <w:marLeft w:val="0"/>
          <w:marRight w:val="0"/>
          <w:marTop w:val="0"/>
          <w:marBottom w:val="0"/>
          <w:divBdr>
            <w:top w:val="none" w:sz="0" w:space="0" w:color="auto"/>
            <w:left w:val="none" w:sz="0" w:space="0" w:color="auto"/>
            <w:bottom w:val="none" w:sz="0" w:space="0" w:color="auto"/>
            <w:right w:val="none" w:sz="0" w:space="0" w:color="auto"/>
          </w:divBdr>
        </w:div>
        <w:div w:id="659432975">
          <w:marLeft w:val="0"/>
          <w:marRight w:val="0"/>
          <w:marTop w:val="0"/>
          <w:marBottom w:val="0"/>
          <w:divBdr>
            <w:top w:val="none" w:sz="0" w:space="0" w:color="auto"/>
            <w:left w:val="none" w:sz="0" w:space="0" w:color="auto"/>
            <w:bottom w:val="none" w:sz="0" w:space="0" w:color="auto"/>
            <w:right w:val="none" w:sz="0" w:space="0" w:color="auto"/>
          </w:divBdr>
        </w:div>
        <w:div w:id="976840345">
          <w:marLeft w:val="0"/>
          <w:marRight w:val="0"/>
          <w:marTop w:val="0"/>
          <w:marBottom w:val="0"/>
          <w:divBdr>
            <w:top w:val="none" w:sz="0" w:space="0" w:color="auto"/>
            <w:left w:val="none" w:sz="0" w:space="0" w:color="auto"/>
            <w:bottom w:val="none" w:sz="0" w:space="0" w:color="auto"/>
            <w:right w:val="none" w:sz="0" w:space="0" w:color="auto"/>
          </w:divBdr>
        </w:div>
        <w:div w:id="1006055071">
          <w:marLeft w:val="0"/>
          <w:marRight w:val="0"/>
          <w:marTop w:val="0"/>
          <w:marBottom w:val="0"/>
          <w:divBdr>
            <w:top w:val="none" w:sz="0" w:space="0" w:color="auto"/>
            <w:left w:val="none" w:sz="0" w:space="0" w:color="auto"/>
            <w:bottom w:val="none" w:sz="0" w:space="0" w:color="auto"/>
            <w:right w:val="none" w:sz="0" w:space="0" w:color="auto"/>
          </w:divBdr>
          <w:divsChild>
            <w:div w:id="915555011">
              <w:marLeft w:val="-75"/>
              <w:marRight w:val="0"/>
              <w:marTop w:val="30"/>
              <w:marBottom w:val="30"/>
              <w:divBdr>
                <w:top w:val="none" w:sz="0" w:space="0" w:color="auto"/>
                <w:left w:val="none" w:sz="0" w:space="0" w:color="auto"/>
                <w:bottom w:val="none" w:sz="0" w:space="0" w:color="auto"/>
                <w:right w:val="none" w:sz="0" w:space="0" w:color="auto"/>
              </w:divBdr>
              <w:divsChild>
                <w:div w:id="38359255">
                  <w:marLeft w:val="0"/>
                  <w:marRight w:val="0"/>
                  <w:marTop w:val="0"/>
                  <w:marBottom w:val="0"/>
                  <w:divBdr>
                    <w:top w:val="none" w:sz="0" w:space="0" w:color="auto"/>
                    <w:left w:val="none" w:sz="0" w:space="0" w:color="auto"/>
                    <w:bottom w:val="none" w:sz="0" w:space="0" w:color="auto"/>
                    <w:right w:val="none" w:sz="0" w:space="0" w:color="auto"/>
                  </w:divBdr>
                  <w:divsChild>
                    <w:div w:id="294600802">
                      <w:marLeft w:val="0"/>
                      <w:marRight w:val="0"/>
                      <w:marTop w:val="0"/>
                      <w:marBottom w:val="0"/>
                      <w:divBdr>
                        <w:top w:val="none" w:sz="0" w:space="0" w:color="auto"/>
                        <w:left w:val="none" w:sz="0" w:space="0" w:color="auto"/>
                        <w:bottom w:val="none" w:sz="0" w:space="0" w:color="auto"/>
                        <w:right w:val="none" w:sz="0" w:space="0" w:color="auto"/>
                      </w:divBdr>
                    </w:div>
                  </w:divsChild>
                </w:div>
                <w:div w:id="106586580">
                  <w:marLeft w:val="0"/>
                  <w:marRight w:val="0"/>
                  <w:marTop w:val="0"/>
                  <w:marBottom w:val="0"/>
                  <w:divBdr>
                    <w:top w:val="none" w:sz="0" w:space="0" w:color="auto"/>
                    <w:left w:val="none" w:sz="0" w:space="0" w:color="auto"/>
                    <w:bottom w:val="none" w:sz="0" w:space="0" w:color="auto"/>
                    <w:right w:val="none" w:sz="0" w:space="0" w:color="auto"/>
                  </w:divBdr>
                  <w:divsChild>
                    <w:div w:id="1197894170">
                      <w:marLeft w:val="0"/>
                      <w:marRight w:val="0"/>
                      <w:marTop w:val="0"/>
                      <w:marBottom w:val="0"/>
                      <w:divBdr>
                        <w:top w:val="none" w:sz="0" w:space="0" w:color="auto"/>
                        <w:left w:val="none" w:sz="0" w:space="0" w:color="auto"/>
                        <w:bottom w:val="none" w:sz="0" w:space="0" w:color="auto"/>
                        <w:right w:val="none" w:sz="0" w:space="0" w:color="auto"/>
                      </w:divBdr>
                    </w:div>
                  </w:divsChild>
                </w:div>
                <w:div w:id="485364008">
                  <w:marLeft w:val="0"/>
                  <w:marRight w:val="0"/>
                  <w:marTop w:val="0"/>
                  <w:marBottom w:val="0"/>
                  <w:divBdr>
                    <w:top w:val="none" w:sz="0" w:space="0" w:color="auto"/>
                    <w:left w:val="none" w:sz="0" w:space="0" w:color="auto"/>
                    <w:bottom w:val="none" w:sz="0" w:space="0" w:color="auto"/>
                    <w:right w:val="none" w:sz="0" w:space="0" w:color="auto"/>
                  </w:divBdr>
                  <w:divsChild>
                    <w:div w:id="595556771">
                      <w:marLeft w:val="0"/>
                      <w:marRight w:val="0"/>
                      <w:marTop w:val="0"/>
                      <w:marBottom w:val="0"/>
                      <w:divBdr>
                        <w:top w:val="none" w:sz="0" w:space="0" w:color="auto"/>
                        <w:left w:val="none" w:sz="0" w:space="0" w:color="auto"/>
                        <w:bottom w:val="none" w:sz="0" w:space="0" w:color="auto"/>
                        <w:right w:val="none" w:sz="0" w:space="0" w:color="auto"/>
                      </w:divBdr>
                    </w:div>
                  </w:divsChild>
                </w:div>
                <w:div w:id="811023316">
                  <w:marLeft w:val="0"/>
                  <w:marRight w:val="0"/>
                  <w:marTop w:val="0"/>
                  <w:marBottom w:val="0"/>
                  <w:divBdr>
                    <w:top w:val="none" w:sz="0" w:space="0" w:color="auto"/>
                    <w:left w:val="none" w:sz="0" w:space="0" w:color="auto"/>
                    <w:bottom w:val="none" w:sz="0" w:space="0" w:color="auto"/>
                    <w:right w:val="none" w:sz="0" w:space="0" w:color="auto"/>
                  </w:divBdr>
                  <w:divsChild>
                    <w:div w:id="1461530625">
                      <w:marLeft w:val="0"/>
                      <w:marRight w:val="0"/>
                      <w:marTop w:val="0"/>
                      <w:marBottom w:val="0"/>
                      <w:divBdr>
                        <w:top w:val="none" w:sz="0" w:space="0" w:color="auto"/>
                        <w:left w:val="none" w:sz="0" w:space="0" w:color="auto"/>
                        <w:bottom w:val="none" w:sz="0" w:space="0" w:color="auto"/>
                        <w:right w:val="none" w:sz="0" w:space="0" w:color="auto"/>
                      </w:divBdr>
                    </w:div>
                  </w:divsChild>
                </w:div>
                <w:div w:id="815148528">
                  <w:marLeft w:val="0"/>
                  <w:marRight w:val="0"/>
                  <w:marTop w:val="0"/>
                  <w:marBottom w:val="0"/>
                  <w:divBdr>
                    <w:top w:val="none" w:sz="0" w:space="0" w:color="auto"/>
                    <w:left w:val="none" w:sz="0" w:space="0" w:color="auto"/>
                    <w:bottom w:val="none" w:sz="0" w:space="0" w:color="auto"/>
                    <w:right w:val="none" w:sz="0" w:space="0" w:color="auto"/>
                  </w:divBdr>
                  <w:divsChild>
                    <w:div w:id="756050846">
                      <w:marLeft w:val="0"/>
                      <w:marRight w:val="0"/>
                      <w:marTop w:val="0"/>
                      <w:marBottom w:val="0"/>
                      <w:divBdr>
                        <w:top w:val="none" w:sz="0" w:space="0" w:color="auto"/>
                        <w:left w:val="none" w:sz="0" w:space="0" w:color="auto"/>
                        <w:bottom w:val="none" w:sz="0" w:space="0" w:color="auto"/>
                        <w:right w:val="none" w:sz="0" w:space="0" w:color="auto"/>
                      </w:divBdr>
                    </w:div>
                  </w:divsChild>
                </w:div>
                <w:div w:id="1347705321">
                  <w:marLeft w:val="0"/>
                  <w:marRight w:val="0"/>
                  <w:marTop w:val="0"/>
                  <w:marBottom w:val="0"/>
                  <w:divBdr>
                    <w:top w:val="none" w:sz="0" w:space="0" w:color="auto"/>
                    <w:left w:val="none" w:sz="0" w:space="0" w:color="auto"/>
                    <w:bottom w:val="none" w:sz="0" w:space="0" w:color="auto"/>
                    <w:right w:val="none" w:sz="0" w:space="0" w:color="auto"/>
                  </w:divBdr>
                  <w:divsChild>
                    <w:div w:id="358315085">
                      <w:marLeft w:val="0"/>
                      <w:marRight w:val="0"/>
                      <w:marTop w:val="0"/>
                      <w:marBottom w:val="0"/>
                      <w:divBdr>
                        <w:top w:val="none" w:sz="0" w:space="0" w:color="auto"/>
                        <w:left w:val="none" w:sz="0" w:space="0" w:color="auto"/>
                        <w:bottom w:val="none" w:sz="0" w:space="0" w:color="auto"/>
                        <w:right w:val="none" w:sz="0" w:space="0" w:color="auto"/>
                      </w:divBdr>
                    </w:div>
                  </w:divsChild>
                </w:div>
                <w:div w:id="1724016665">
                  <w:marLeft w:val="0"/>
                  <w:marRight w:val="0"/>
                  <w:marTop w:val="0"/>
                  <w:marBottom w:val="0"/>
                  <w:divBdr>
                    <w:top w:val="none" w:sz="0" w:space="0" w:color="auto"/>
                    <w:left w:val="none" w:sz="0" w:space="0" w:color="auto"/>
                    <w:bottom w:val="none" w:sz="0" w:space="0" w:color="auto"/>
                    <w:right w:val="none" w:sz="0" w:space="0" w:color="auto"/>
                  </w:divBdr>
                  <w:divsChild>
                    <w:div w:id="1543055395">
                      <w:marLeft w:val="0"/>
                      <w:marRight w:val="0"/>
                      <w:marTop w:val="0"/>
                      <w:marBottom w:val="0"/>
                      <w:divBdr>
                        <w:top w:val="none" w:sz="0" w:space="0" w:color="auto"/>
                        <w:left w:val="none" w:sz="0" w:space="0" w:color="auto"/>
                        <w:bottom w:val="none" w:sz="0" w:space="0" w:color="auto"/>
                        <w:right w:val="none" w:sz="0" w:space="0" w:color="auto"/>
                      </w:divBdr>
                    </w:div>
                  </w:divsChild>
                </w:div>
                <w:div w:id="1725787995">
                  <w:marLeft w:val="0"/>
                  <w:marRight w:val="0"/>
                  <w:marTop w:val="0"/>
                  <w:marBottom w:val="0"/>
                  <w:divBdr>
                    <w:top w:val="none" w:sz="0" w:space="0" w:color="auto"/>
                    <w:left w:val="none" w:sz="0" w:space="0" w:color="auto"/>
                    <w:bottom w:val="none" w:sz="0" w:space="0" w:color="auto"/>
                    <w:right w:val="none" w:sz="0" w:space="0" w:color="auto"/>
                  </w:divBdr>
                  <w:divsChild>
                    <w:div w:id="156722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089492">
          <w:marLeft w:val="0"/>
          <w:marRight w:val="0"/>
          <w:marTop w:val="0"/>
          <w:marBottom w:val="0"/>
          <w:divBdr>
            <w:top w:val="none" w:sz="0" w:space="0" w:color="auto"/>
            <w:left w:val="none" w:sz="0" w:space="0" w:color="auto"/>
            <w:bottom w:val="none" w:sz="0" w:space="0" w:color="auto"/>
            <w:right w:val="none" w:sz="0" w:space="0" w:color="auto"/>
          </w:divBdr>
        </w:div>
        <w:div w:id="1210919740">
          <w:marLeft w:val="0"/>
          <w:marRight w:val="0"/>
          <w:marTop w:val="0"/>
          <w:marBottom w:val="0"/>
          <w:divBdr>
            <w:top w:val="none" w:sz="0" w:space="0" w:color="auto"/>
            <w:left w:val="none" w:sz="0" w:space="0" w:color="auto"/>
            <w:bottom w:val="none" w:sz="0" w:space="0" w:color="auto"/>
            <w:right w:val="none" w:sz="0" w:space="0" w:color="auto"/>
          </w:divBdr>
          <w:divsChild>
            <w:div w:id="2038776308">
              <w:marLeft w:val="-75"/>
              <w:marRight w:val="0"/>
              <w:marTop w:val="30"/>
              <w:marBottom w:val="30"/>
              <w:divBdr>
                <w:top w:val="none" w:sz="0" w:space="0" w:color="auto"/>
                <w:left w:val="none" w:sz="0" w:space="0" w:color="auto"/>
                <w:bottom w:val="none" w:sz="0" w:space="0" w:color="auto"/>
                <w:right w:val="none" w:sz="0" w:space="0" w:color="auto"/>
              </w:divBdr>
              <w:divsChild>
                <w:div w:id="831331792">
                  <w:marLeft w:val="0"/>
                  <w:marRight w:val="0"/>
                  <w:marTop w:val="0"/>
                  <w:marBottom w:val="0"/>
                  <w:divBdr>
                    <w:top w:val="none" w:sz="0" w:space="0" w:color="auto"/>
                    <w:left w:val="none" w:sz="0" w:space="0" w:color="auto"/>
                    <w:bottom w:val="none" w:sz="0" w:space="0" w:color="auto"/>
                    <w:right w:val="none" w:sz="0" w:space="0" w:color="auto"/>
                  </w:divBdr>
                  <w:divsChild>
                    <w:div w:id="3289631">
                      <w:marLeft w:val="0"/>
                      <w:marRight w:val="0"/>
                      <w:marTop w:val="0"/>
                      <w:marBottom w:val="0"/>
                      <w:divBdr>
                        <w:top w:val="none" w:sz="0" w:space="0" w:color="auto"/>
                        <w:left w:val="none" w:sz="0" w:space="0" w:color="auto"/>
                        <w:bottom w:val="none" w:sz="0" w:space="0" w:color="auto"/>
                        <w:right w:val="none" w:sz="0" w:space="0" w:color="auto"/>
                      </w:divBdr>
                    </w:div>
                    <w:div w:id="17900806">
                      <w:marLeft w:val="0"/>
                      <w:marRight w:val="0"/>
                      <w:marTop w:val="0"/>
                      <w:marBottom w:val="0"/>
                      <w:divBdr>
                        <w:top w:val="none" w:sz="0" w:space="0" w:color="auto"/>
                        <w:left w:val="none" w:sz="0" w:space="0" w:color="auto"/>
                        <w:bottom w:val="none" w:sz="0" w:space="0" w:color="auto"/>
                        <w:right w:val="none" w:sz="0" w:space="0" w:color="auto"/>
                      </w:divBdr>
                    </w:div>
                    <w:div w:id="77799627">
                      <w:marLeft w:val="0"/>
                      <w:marRight w:val="0"/>
                      <w:marTop w:val="0"/>
                      <w:marBottom w:val="0"/>
                      <w:divBdr>
                        <w:top w:val="none" w:sz="0" w:space="0" w:color="auto"/>
                        <w:left w:val="none" w:sz="0" w:space="0" w:color="auto"/>
                        <w:bottom w:val="none" w:sz="0" w:space="0" w:color="auto"/>
                        <w:right w:val="none" w:sz="0" w:space="0" w:color="auto"/>
                      </w:divBdr>
                    </w:div>
                    <w:div w:id="246161272">
                      <w:marLeft w:val="0"/>
                      <w:marRight w:val="0"/>
                      <w:marTop w:val="0"/>
                      <w:marBottom w:val="0"/>
                      <w:divBdr>
                        <w:top w:val="none" w:sz="0" w:space="0" w:color="auto"/>
                        <w:left w:val="none" w:sz="0" w:space="0" w:color="auto"/>
                        <w:bottom w:val="none" w:sz="0" w:space="0" w:color="auto"/>
                        <w:right w:val="none" w:sz="0" w:space="0" w:color="auto"/>
                      </w:divBdr>
                    </w:div>
                    <w:div w:id="325590751">
                      <w:marLeft w:val="0"/>
                      <w:marRight w:val="0"/>
                      <w:marTop w:val="0"/>
                      <w:marBottom w:val="0"/>
                      <w:divBdr>
                        <w:top w:val="none" w:sz="0" w:space="0" w:color="auto"/>
                        <w:left w:val="none" w:sz="0" w:space="0" w:color="auto"/>
                        <w:bottom w:val="none" w:sz="0" w:space="0" w:color="auto"/>
                        <w:right w:val="none" w:sz="0" w:space="0" w:color="auto"/>
                      </w:divBdr>
                    </w:div>
                    <w:div w:id="392047632">
                      <w:marLeft w:val="0"/>
                      <w:marRight w:val="0"/>
                      <w:marTop w:val="0"/>
                      <w:marBottom w:val="0"/>
                      <w:divBdr>
                        <w:top w:val="none" w:sz="0" w:space="0" w:color="auto"/>
                        <w:left w:val="none" w:sz="0" w:space="0" w:color="auto"/>
                        <w:bottom w:val="none" w:sz="0" w:space="0" w:color="auto"/>
                        <w:right w:val="none" w:sz="0" w:space="0" w:color="auto"/>
                      </w:divBdr>
                    </w:div>
                    <w:div w:id="434055181">
                      <w:marLeft w:val="0"/>
                      <w:marRight w:val="0"/>
                      <w:marTop w:val="0"/>
                      <w:marBottom w:val="0"/>
                      <w:divBdr>
                        <w:top w:val="none" w:sz="0" w:space="0" w:color="auto"/>
                        <w:left w:val="none" w:sz="0" w:space="0" w:color="auto"/>
                        <w:bottom w:val="none" w:sz="0" w:space="0" w:color="auto"/>
                        <w:right w:val="none" w:sz="0" w:space="0" w:color="auto"/>
                      </w:divBdr>
                    </w:div>
                    <w:div w:id="655836303">
                      <w:marLeft w:val="0"/>
                      <w:marRight w:val="0"/>
                      <w:marTop w:val="0"/>
                      <w:marBottom w:val="0"/>
                      <w:divBdr>
                        <w:top w:val="none" w:sz="0" w:space="0" w:color="auto"/>
                        <w:left w:val="none" w:sz="0" w:space="0" w:color="auto"/>
                        <w:bottom w:val="none" w:sz="0" w:space="0" w:color="auto"/>
                        <w:right w:val="none" w:sz="0" w:space="0" w:color="auto"/>
                      </w:divBdr>
                    </w:div>
                    <w:div w:id="732049466">
                      <w:marLeft w:val="0"/>
                      <w:marRight w:val="0"/>
                      <w:marTop w:val="0"/>
                      <w:marBottom w:val="0"/>
                      <w:divBdr>
                        <w:top w:val="none" w:sz="0" w:space="0" w:color="auto"/>
                        <w:left w:val="none" w:sz="0" w:space="0" w:color="auto"/>
                        <w:bottom w:val="none" w:sz="0" w:space="0" w:color="auto"/>
                        <w:right w:val="none" w:sz="0" w:space="0" w:color="auto"/>
                      </w:divBdr>
                    </w:div>
                    <w:div w:id="1142112142">
                      <w:marLeft w:val="0"/>
                      <w:marRight w:val="0"/>
                      <w:marTop w:val="0"/>
                      <w:marBottom w:val="0"/>
                      <w:divBdr>
                        <w:top w:val="none" w:sz="0" w:space="0" w:color="auto"/>
                        <w:left w:val="none" w:sz="0" w:space="0" w:color="auto"/>
                        <w:bottom w:val="none" w:sz="0" w:space="0" w:color="auto"/>
                        <w:right w:val="none" w:sz="0" w:space="0" w:color="auto"/>
                      </w:divBdr>
                    </w:div>
                    <w:div w:id="1174419825">
                      <w:marLeft w:val="0"/>
                      <w:marRight w:val="0"/>
                      <w:marTop w:val="0"/>
                      <w:marBottom w:val="0"/>
                      <w:divBdr>
                        <w:top w:val="none" w:sz="0" w:space="0" w:color="auto"/>
                        <w:left w:val="none" w:sz="0" w:space="0" w:color="auto"/>
                        <w:bottom w:val="none" w:sz="0" w:space="0" w:color="auto"/>
                        <w:right w:val="none" w:sz="0" w:space="0" w:color="auto"/>
                      </w:divBdr>
                    </w:div>
                    <w:div w:id="1230262737">
                      <w:marLeft w:val="0"/>
                      <w:marRight w:val="0"/>
                      <w:marTop w:val="0"/>
                      <w:marBottom w:val="0"/>
                      <w:divBdr>
                        <w:top w:val="none" w:sz="0" w:space="0" w:color="auto"/>
                        <w:left w:val="none" w:sz="0" w:space="0" w:color="auto"/>
                        <w:bottom w:val="none" w:sz="0" w:space="0" w:color="auto"/>
                        <w:right w:val="none" w:sz="0" w:space="0" w:color="auto"/>
                      </w:divBdr>
                    </w:div>
                    <w:div w:id="1243294806">
                      <w:marLeft w:val="0"/>
                      <w:marRight w:val="0"/>
                      <w:marTop w:val="0"/>
                      <w:marBottom w:val="0"/>
                      <w:divBdr>
                        <w:top w:val="none" w:sz="0" w:space="0" w:color="auto"/>
                        <w:left w:val="none" w:sz="0" w:space="0" w:color="auto"/>
                        <w:bottom w:val="none" w:sz="0" w:space="0" w:color="auto"/>
                        <w:right w:val="none" w:sz="0" w:space="0" w:color="auto"/>
                      </w:divBdr>
                    </w:div>
                    <w:div w:id="1382632767">
                      <w:marLeft w:val="0"/>
                      <w:marRight w:val="0"/>
                      <w:marTop w:val="0"/>
                      <w:marBottom w:val="0"/>
                      <w:divBdr>
                        <w:top w:val="none" w:sz="0" w:space="0" w:color="auto"/>
                        <w:left w:val="none" w:sz="0" w:space="0" w:color="auto"/>
                        <w:bottom w:val="none" w:sz="0" w:space="0" w:color="auto"/>
                        <w:right w:val="none" w:sz="0" w:space="0" w:color="auto"/>
                      </w:divBdr>
                    </w:div>
                    <w:div w:id="1383823503">
                      <w:marLeft w:val="0"/>
                      <w:marRight w:val="0"/>
                      <w:marTop w:val="0"/>
                      <w:marBottom w:val="0"/>
                      <w:divBdr>
                        <w:top w:val="none" w:sz="0" w:space="0" w:color="auto"/>
                        <w:left w:val="none" w:sz="0" w:space="0" w:color="auto"/>
                        <w:bottom w:val="none" w:sz="0" w:space="0" w:color="auto"/>
                        <w:right w:val="none" w:sz="0" w:space="0" w:color="auto"/>
                      </w:divBdr>
                    </w:div>
                    <w:div w:id="1470828106">
                      <w:marLeft w:val="0"/>
                      <w:marRight w:val="0"/>
                      <w:marTop w:val="0"/>
                      <w:marBottom w:val="0"/>
                      <w:divBdr>
                        <w:top w:val="none" w:sz="0" w:space="0" w:color="auto"/>
                        <w:left w:val="none" w:sz="0" w:space="0" w:color="auto"/>
                        <w:bottom w:val="none" w:sz="0" w:space="0" w:color="auto"/>
                        <w:right w:val="none" w:sz="0" w:space="0" w:color="auto"/>
                      </w:divBdr>
                    </w:div>
                    <w:div w:id="1471749971">
                      <w:marLeft w:val="0"/>
                      <w:marRight w:val="0"/>
                      <w:marTop w:val="0"/>
                      <w:marBottom w:val="0"/>
                      <w:divBdr>
                        <w:top w:val="none" w:sz="0" w:space="0" w:color="auto"/>
                        <w:left w:val="none" w:sz="0" w:space="0" w:color="auto"/>
                        <w:bottom w:val="none" w:sz="0" w:space="0" w:color="auto"/>
                        <w:right w:val="none" w:sz="0" w:space="0" w:color="auto"/>
                      </w:divBdr>
                    </w:div>
                    <w:div w:id="1539582566">
                      <w:marLeft w:val="0"/>
                      <w:marRight w:val="0"/>
                      <w:marTop w:val="0"/>
                      <w:marBottom w:val="0"/>
                      <w:divBdr>
                        <w:top w:val="none" w:sz="0" w:space="0" w:color="auto"/>
                        <w:left w:val="none" w:sz="0" w:space="0" w:color="auto"/>
                        <w:bottom w:val="none" w:sz="0" w:space="0" w:color="auto"/>
                        <w:right w:val="none" w:sz="0" w:space="0" w:color="auto"/>
                      </w:divBdr>
                    </w:div>
                    <w:div w:id="1573004453">
                      <w:marLeft w:val="0"/>
                      <w:marRight w:val="0"/>
                      <w:marTop w:val="0"/>
                      <w:marBottom w:val="0"/>
                      <w:divBdr>
                        <w:top w:val="none" w:sz="0" w:space="0" w:color="auto"/>
                        <w:left w:val="none" w:sz="0" w:space="0" w:color="auto"/>
                        <w:bottom w:val="none" w:sz="0" w:space="0" w:color="auto"/>
                        <w:right w:val="none" w:sz="0" w:space="0" w:color="auto"/>
                      </w:divBdr>
                    </w:div>
                    <w:div w:id="1616250897">
                      <w:marLeft w:val="0"/>
                      <w:marRight w:val="0"/>
                      <w:marTop w:val="0"/>
                      <w:marBottom w:val="0"/>
                      <w:divBdr>
                        <w:top w:val="none" w:sz="0" w:space="0" w:color="auto"/>
                        <w:left w:val="none" w:sz="0" w:space="0" w:color="auto"/>
                        <w:bottom w:val="none" w:sz="0" w:space="0" w:color="auto"/>
                        <w:right w:val="none" w:sz="0" w:space="0" w:color="auto"/>
                      </w:divBdr>
                    </w:div>
                    <w:div w:id="1864972736">
                      <w:marLeft w:val="0"/>
                      <w:marRight w:val="0"/>
                      <w:marTop w:val="0"/>
                      <w:marBottom w:val="0"/>
                      <w:divBdr>
                        <w:top w:val="none" w:sz="0" w:space="0" w:color="auto"/>
                        <w:left w:val="none" w:sz="0" w:space="0" w:color="auto"/>
                        <w:bottom w:val="none" w:sz="0" w:space="0" w:color="auto"/>
                        <w:right w:val="none" w:sz="0" w:space="0" w:color="auto"/>
                      </w:divBdr>
                    </w:div>
                    <w:div w:id="1865626636">
                      <w:marLeft w:val="0"/>
                      <w:marRight w:val="0"/>
                      <w:marTop w:val="0"/>
                      <w:marBottom w:val="0"/>
                      <w:divBdr>
                        <w:top w:val="none" w:sz="0" w:space="0" w:color="auto"/>
                        <w:left w:val="none" w:sz="0" w:space="0" w:color="auto"/>
                        <w:bottom w:val="none" w:sz="0" w:space="0" w:color="auto"/>
                        <w:right w:val="none" w:sz="0" w:space="0" w:color="auto"/>
                      </w:divBdr>
                    </w:div>
                  </w:divsChild>
                </w:div>
                <w:div w:id="2049212402">
                  <w:marLeft w:val="0"/>
                  <w:marRight w:val="0"/>
                  <w:marTop w:val="0"/>
                  <w:marBottom w:val="0"/>
                  <w:divBdr>
                    <w:top w:val="none" w:sz="0" w:space="0" w:color="auto"/>
                    <w:left w:val="none" w:sz="0" w:space="0" w:color="auto"/>
                    <w:bottom w:val="none" w:sz="0" w:space="0" w:color="auto"/>
                    <w:right w:val="none" w:sz="0" w:space="0" w:color="auto"/>
                  </w:divBdr>
                  <w:divsChild>
                    <w:div w:id="73935143">
                      <w:marLeft w:val="0"/>
                      <w:marRight w:val="0"/>
                      <w:marTop w:val="0"/>
                      <w:marBottom w:val="0"/>
                      <w:divBdr>
                        <w:top w:val="none" w:sz="0" w:space="0" w:color="auto"/>
                        <w:left w:val="none" w:sz="0" w:space="0" w:color="auto"/>
                        <w:bottom w:val="none" w:sz="0" w:space="0" w:color="auto"/>
                        <w:right w:val="none" w:sz="0" w:space="0" w:color="auto"/>
                      </w:divBdr>
                    </w:div>
                    <w:div w:id="160125599">
                      <w:marLeft w:val="0"/>
                      <w:marRight w:val="0"/>
                      <w:marTop w:val="0"/>
                      <w:marBottom w:val="0"/>
                      <w:divBdr>
                        <w:top w:val="none" w:sz="0" w:space="0" w:color="auto"/>
                        <w:left w:val="none" w:sz="0" w:space="0" w:color="auto"/>
                        <w:bottom w:val="none" w:sz="0" w:space="0" w:color="auto"/>
                        <w:right w:val="none" w:sz="0" w:space="0" w:color="auto"/>
                      </w:divBdr>
                    </w:div>
                    <w:div w:id="322978776">
                      <w:marLeft w:val="0"/>
                      <w:marRight w:val="0"/>
                      <w:marTop w:val="0"/>
                      <w:marBottom w:val="0"/>
                      <w:divBdr>
                        <w:top w:val="none" w:sz="0" w:space="0" w:color="auto"/>
                        <w:left w:val="none" w:sz="0" w:space="0" w:color="auto"/>
                        <w:bottom w:val="none" w:sz="0" w:space="0" w:color="auto"/>
                        <w:right w:val="none" w:sz="0" w:space="0" w:color="auto"/>
                      </w:divBdr>
                    </w:div>
                    <w:div w:id="857812141">
                      <w:marLeft w:val="0"/>
                      <w:marRight w:val="0"/>
                      <w:marTop w:val="0"/>
                      <w:marBottom w:val="0"/>
                      <w:divBdr>
                        <w:top w:val="none" w:sz="0" w:space="0" w:color="auto"/>
                        <w:left w:val="none" w:sz="0" w:space="0" w:color="auto"/>
                        <w:bottom w:val="none" w:sz="0" w:space="0" w:color="auto"/>
                        <w:right w:val="none" w:sz="0" w:space="0" w:color="auto"/>
                      </w:divBdr>
                    </w:div>
                    <w:div w:id="1019965161">
                      <w:marLeft w:val="0"/>
                      <w:marRight w:val="0"/>
                      <w:marTop w:val="0"/>
                      <w:marBottom w:val="0"/>
                      <w:divBdr>
                        <w:top w:val="none" w:sz="0" w:space="0" w:color="auto"/>
                        <w:left w:val="none" w:sz="0" w:space="0" w:color="auto"/>
                        <w:bottom w:val="none" w:sz="0" w:space="0" w:color="auto"/>
                        <w:right w:val="none" w:sz="0" w:space="0" w:color="auto"/>
                      </w:divBdr>
                    </w:div>
                    <w:div w:id="1132141219">
                      <w:marLeft w:val="0"/>
                      <w:marRight w:val="0"/>
                      <w:marTop w:val="0"/>
                      <w:marBottom w:val="0"/>
                      <w:divBdr>
                        <w:top w:val="none" w:sz="0" w:space="0" w:color="auto"/>
                        <w:left w:val="none" w:sz="0" w:space="0" w:color="auto"/>
                        <w:bottom w:val="none" w:sz="0" w:space="0" w:color="auto"/>
                        <w:right w:val="none" w:sz="0" w:space="0" w:color="auto"/>
                      </w:divBdr>
                    </w:div>
                    <w:div w:id="1141850118">
                      <w:marLeft w:val="0"/>
                      <w:marRight w:val="0"/>
                      <w:marTop w:val="0"/>
                      <w:marBottom w:val="0"/>
                      <w:divBdr>
                        <w:top w:val="none" w:sz="0" w:space="0" w:color="auto"/>
                        <w:left w:val="none" w:sz="0" w:space="0" w:color="auto"/>
                        <w:bottom w:val="none" w:sz="0" w:space="0" w:color="auto"/>
                        <w:right w:val="none" w:sz="0" w:space="0" w:color="auto"/>
                      </w:divBdr>
                    </w:div>
                    <w:div w:id="1143885110">
                      <w:marLeft w:val="0"/>
                      <w:marRight w:val="0"/>
                      <w:marTop w:val="0"/>
                      <w:marBottom w:val="0"/>
                      <w:divBdr>
                        <w:top w:val="none" w:sz="0" w:space="0" w:color="auto"/>
                        <w:left w:val="none" w:sz="0" w:space="0" w:color="auto"/>
                        <w:bottom w:val="none" w:sz="0" w:space="0" w:color="auto"/>
                        <w:right w:val="none" w:sz="0" w:space="0" w:color="auto"/>
                      </w:divBdr>
                    </w:div>
                    <w:div w:id="1183468935">
                      <w:marLeft w:val="0"/>
                      <w:marRight w:val="0"/>
                      <w:marTop w:val="0"/>
                      <w:marBottom w:val="0"/>
                      <w:divBdr>
                        <w:top w:val="none" w:sz="0" w:space="0" w:color="auto"/>
                        <w:left w:val="none" w:sz="0" w:space="0" w:color="auto"/>
                        <w:bottom w:val="none" w:sz="0" w:space="0" w:color="auto"/>
                        <w:right w:val="none" w:sz="0" w:space="0" w:color="auto"/>
                      </w:divBdr>
                    </w:div>
                    <w:div w:id="1301232665">
                      <w:marLeft w:val="0"/>
                      <w:marRight w:val="0"/>
                      <w:marTop w:val="0"/>
                      <w:marBottom w:val="0"/>
                      <w:divBdr>
                        <w:top w:val="none" w:sz="0" w:space="0" w:color="auto"/>
                        <w:left w:val="none" w:sz="0" w:space="0" w:color="auto"/>
                        <w:bottom w:val="none" w:sz="0" w:space="0" w:color="auto"/>
                        <w:right w:val="none" w:sz="0" w:space="0" w:color="auto"/>
                      </w:divBdr>
                    </w:div>
                    <w:div w:id="181321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437928">
          <w:marLeft w:val="0"/>
          <w:marRight w:val="0"/>
          <w:marTop w:val="0"/>
          <w:marBottom w:val="0"/>
          <w:divBdr>
            <w:top w:val="none" w:sz="0" w:space="0" w:color="auto"/>
            <w:left w:val="none" w:sz="0" w:space="0" w:color="auto"/>
            <w:bottom w:val="none" w:sz="0" w:space="0" w:color="auto"/>
            <w:right w:val="none" w:sz="0" w:space="0" w:color="auto"/>
          </w:divBdr>
          <w:divsChild>
            <w:div w:id="37629053">
              <w:marLeft w:val="0"/>
              <w:marRight w:val="0"/>
              <w:marTop w:val="0"/>
              <w:marBottom w:val="0"/>
              <w:divBdr>
                <w:top w:val="none" w:sz="0" w:space="0" w:color="auto"/>
                <w:left w:val="none" w:sz="0" w:space="0" w:color="auto"/>
                <w:bottom w:val="none" w:sz="0" w:space="0" w:color="auto"/>
                <w:right w:val="none" w:sz="0" w:space="0" w:color="auto"/>
              </w:divBdr>
            </w:div>
            <w:div w:id="53313457">
              <w:marLeft w:val="0"/>
              <w:marRight w:val="0"/>
              <w:marTop w:val="0"/>
              <w:marBottom w:val="0"/>
              <w:divBdr>
                <w:top w:val="none" w:sz="0" w:space="0" w:color="auto"/>
                <w:left w:val="none" w:sz="0" w:space="0" w:color="auto"/>
                <w:bottom w:val="none" w:sz="0" w:space="0" w:color="auto"/>
                <w:right w:val="none" w:sz="0" w:space="0" w:color="auto"/>
              </w:divBdr>
            </w:div>
            <w:div w:id="136385004">
              <w:marLeft w:val="0"/>
              <w:marRight w:val="0"/>
              <w:marTop w:val="0"/>
              <w:marBottom w:val="0"/>
              <w:divBdr>
                <w:top w:val="none" w:sz="0" w:space="0" w:color="auto"/>
                <w:left w:val="none" w:sz="0" w:space="0" w:color="auto"/>
                <w:bottom w:val="none" w:sz="0" w:space="0" w:color="auto"/>
                <w:right w:val="none" w:sz="0" w:space="0" w:color="auto"/>
              </w:divBdr>
            </w:div>
            <w:div w:id="136801364">
              <w:marLeft w:val="0"/>
              <w:marRight w:val="0"/>
              <w:marTop w:val="0"/>
              <w:marBottom w:val="0"/>
              <w:divBdr>
                <w:top w:val="none" w:sz="0" w:space="0" w:color="auto"/>
                <w:left w:val="none" w:sz="0" w:space="0" w:color="auto"/>
                <w:bottom w:val="none" w:sz="0" w:space="0" w:color="auto"/>
                <w:right w:val="none" w:sz="0" w:space="0" w:color="auto"/>
              </w:divBdr>
            </w:div>
            <w:div w:id="185945107">
              <w:marLeft w:val="0"/>
              <w:marRight w:val="0"/>
              <w:marTop w:val="0"/>
              <w:marBottom w:val="0"/>
              <w:divBdr>
                <w:top w:val="none" w:sz="0" w:space="0" w:color="auto"/>
                <w:left w:val="none" w:sz="0" w:space="0" w:color="auto"/>
                <w:bottom w:val="none" w:sz="0" w:space="0" w:color="auto"/>
                <w:right w:val="none" w:sz="0" w:space="0" w:color="auto"/>
              </w:divBdr>
              <w:divsChild>
                <w:div w:id="1086608630">
                  <w:marLeft w:val="-75"/>
                  <w:marRight w:val="0"/>
                  <w:marTop w:val="30"/>
                  <w:marBottom w:val="30"/>
                  <w:divBdr>
                    <w:top w:val="none" w:sz="0" w:space="0" w:color="auto"/>
                    <w:left w:val="none" w:sz="0" w:space="0" w:color="auto"/>
                    <w:bottom w:val="none" w:sz="0" w:space="0" w:color="auto"/>
                    <w:right w:val="none" w:sz="0" w:space="0" w:color="auto"/>
                  </w:divBdr>
                  <w:divsChild>
                    <w:div w:id="674764683">
                      <w:marLeft w:val="0"/>
                      <w:marRight w:val="0"/>
                      <w:marTop w:val="0"/>
                      <w:marBottom w:val="0"/>
                      <w:divBdr>
                        <w:top w:val="none" w:sz="0" w:space="0" w:color="auto"/>
                        <w:left w:val="none" w:sz="0" w:space="0" w:color="auto"/>
                        <w:bottom w:val="none" w:sz="0" w:space="0" w:color="auto"/>
                        <w:right w:val="none" w:sz="0" w:space="0" w:color="auto"/>
                      </w:divBdr>
                      <w:divsChild>
                        <w:div w:id="348603518">
                          <w:marLeft w:val="0"/>
                          <w:marRight w:val="0"/>
                          <w:marTop w:val="0"/>
                          <w:marBottom w:val="0"/>
                          <w:divBdr>
                            <w:top w:val="none" w:sz="0" w:space="0" w:color="auto"/>
                            <w:left w:val="none" w:sz="0" w:space="0" w:color="auto"/>
                            <w:bottom w:val="none" w:sz="0" w:space="0" w:color="auto"/>
                            <w:right w:val="none" w:sz="0" w:space="0" w:color="auto"/>
                          </w:divBdr>
                        </w:div>
                      </w:divsChild>
                    </w:div>
                    <w:div w:id="686640844">
                      <w:marLeft w:val="0"/>
                      <w:marRight w:val="0"/>
                      <w:marTop w:val="0"/>
                      <w:marBottom w:val="0"/>
                      <w:divBdr>
                        <w:top w:val="none" w:sz="0" w:space="0" w:color="auto"/>
                        <w:left w:val="none" w:sz="0" w:space="0" w:color="auto"/>
                        <w:bottom w:val="none" w:sz="0" w:space="0" w:color="auto"/>
                        <w:right w:val="none" w:sz="0" w:space="0" w:color="auto"/>
                      </w:divBdr>
                      <w:divsChild>
                        <w:div w:id="2014448972">
                          <w:marLeft w:val="0"/>
                          <w:marRight w:val="0"/>
                          <w:marTop w:val="0"/>
                          <w:marBottom w:val="0"/>
                          <w:divBdr>
                            <w:top w:val="none" w:sz="0" w:space="0" w:color="auto"/>
                            <w:left w:val="none" w:sz="0" w:space="0" w:color="auto"/>
                            <w:bottom w:val="none" w:sz="0" w:space="0" w:color="auto"/>
                            <w:right w:val="none" w:sz="0" w:space="0" w:color="auto"/>
                          </w:divBdr>
                        </w:div>
                      </w:divsChild>
                    </w:div>
                    <w:div w:id="748884410">
                      <w:marLeft w:val="0"/>
                      <w:marRight w:val="0"/>
                      <w:marTop w:val="0"/>
                      <w:marBottom w:val="0"/>
                      <w:divBdr>
                        <w:top w:val="none" w:sz="0" w:space="0" w:color="auto"/>
                        <w:left w:val="none" w:sz="0" w:space="0" w:color="auto"/>
                        <w:bottom w:val="none" w:sz="0" w:space="0" w:color="auto"/>
                        <w:right w:val="none" w:sz="0" w:space="0" w:color="auto"/>
                      </w:divBdr>
                      <w:divsChild>
                        <w:div w:id="1630629730">
                          <w:marLeft w:val="0"/>
                          <w:marRight w:val="0"/>
                          <w:marTop w:val="0"/>
                          <w:marBottom w:val="0"/>
                          <w:divBdr>
                            <w:top w:val="none" w:sz="0" w:space="0" w:color="auto"/>
                            <w:left w:val="none" w:sz="0" w:space="0" w:color="auto"/>
                            <w:bottom w:val="none" w:sz="0" w:space="0" w:color="auto"/>
                            <w:right w:val="none" w:sz="0" w:space="0" w:color="auto"/>
                          </w:divBdr>
                        </w:div>
                      </w:divsChild>
                    </w:div>
                    <w:div w:id="971059393">
                      <w:marLeft w:val="0"/>
                      <w:marRight w:val="0"/>
                      <w:marTop w:val="0"/>
                      <w:marBottom w:val="0"/>
                      <w:divBdr>
                        <w:top w:val="none" w:sz="0" w:space="0" w:color="auto"/>
                        <w:left w:val="none" w:sz="0" w:space="0" w:color="auto"/>
                        <w:bottom w:val="none" w:sz="0" w:space="0" w:color="auto"/>
                        <w:right w:val="none" w:sz="0" w:space="0" w:color="auto"/>
                      </w:divBdr>
                      <w:divsChild>
                        <w:div w:id="84154071">
                          <w:marLeft w:val="0"/>
                          <w:marRight w:val="0"/>
                          <w:marTop w:val="0"/>
                          <w:marBottom w:val="0"/>
                          <w:divBdr>
                            <w:top w:val="none" w:sz="0" w:space="0" w:color="auto"/>
                            <w:left w:val="none" w:sz="0" w:space="0" w:color="auto"/>
                            <w:bottom w:val="none" w:sz="0" w:space="0" w:color="auto"/>
                            <w:right w:val="none" w:sz="0" w:space="0" w:color="auto"/>
                          </w:divBdr>
                        </w:div>
                      </w:divsChild>
                    </w:div>
                    <w:div w:id="1056048865">
                      <w:marLeft w:val="0"/>
                      <w:marRight w:val="0"/>
                      <w:marTop w:val="0"/>
                      <w:marBottom w:val="0"/>
                      <w:divBdr>
                        <w:top w:val="none" w:sz="0" w:space="0" w:color="auto"/>
                        <w:left w:val="none" w:sz="0" w:space="0" w:color="auto"/>
                        <w:bottom w:val="none" w:sz="0" w:space="0" w:color="auto"/>
                        <w:right w:val="none" w:sz="0" w:space="0" w:color="auto"/>
                      </w:divBdr>
                      <w:divsChild>
                        <w:div w:id="235364347">
                          <w:marLeft w:val="0"/>
                          <w:marRight w:val="0"/>
                          <w:marTop w:val="0"/>
                          <w:marBottom w:val="0"/>
                          <w:divBdr>
                            <w:top w:val="none" w:sz="0" w:space="0" w:color="auto"/>
                            <w:left w:val="none" w:sz="0" w:space="0" w:color="auto"/>
                            <w:bottom w:val="none" w:sz="0" w:space="0" w:color="auto"/>
                            <w:right w:val="none" w:sz="0" w:space="0" w:color="auto"/>
                          </w:divBdr>
                        </w:div>
                      </w:divsChild>
                    </w:div>
                    <w:div w:id="1468234196">
                      <w:marLeft w:val="0"/>
                      <w:marRight w:val="0"/>
                      <w:marTop w:val="0"/>
                      <w:marBottom w:val="0"/>
                      <w:divBdr>
                        <w:top w:val="none" w:sz="0" w:space="0" w:color="auto"/>
                        <w:left w:val="none" w:sz="0" w:space="0" w:color="auto"/>
                        <w:bottom w:val="none" w:sz="0" w:space="0" w:color="auto"/>
                        <w:right w:val="none" w:sz="0" w:space="0" w:color="auto"/>
                      </w:divBdr>
                      <w:divsChild>
                        <w:div w:id="1333680897">
                          <w:marLeft w:val="0"/>
                          <w:marRight w:val="0"/>
                          <w:marTop w:val="0"/>
                          <w:marBottom w:val="0"/>
                          <w:divBdr>
                            <w:top w:val="none" w:sz="0" w:space="0" w:color="auto"/>
                            <w:left w:val="none" w:sz="0" w:space="0" w:color="auto"/>
                            <w:bottom w:val="none" w:sz="0" w:space="0" w:color="auto"/>
                            <w:right w:val="none" w:sz="0" w:space="0" w:color="auto"/>
                          </w:divBdr>
                        </w:div>
                      </w:divsChild>
                    </w:div>
                    <w:div w:id="1562908928">
                      <w:marLeft w:val="0"/>
                      <w:marRight w:val="0"/>
                      <w:marTop w:val="0"/>
                      <w:marBottom w:val="0"/>
                      <w:divBdr>
                        <w:top w:val="none" w:sz="0" w:space="0" w:color="auto"/>
                        <w:left w:val="none" w:sz="0" w:space="0" w:color="auto"/>
                        <w:bottom w:val="none" w:sz="0" w:space="0" w:color="auto"/>
                        <w:right w:val="none" w:sz="0" w:space="0" w:color="auto"/>
                      </w:divBdr>
                      <w:divsChild>
                        <w:div w:id="1661959379">
                          <w:marLeft w:val="0"/>
                          <w:marRight w:val="0"/>
                          <w:marTop w:val="0"/>
                          <w:marBottom w:val="0"/>
                          <w:divBdr>
                            <w:top w:val="none" w:sz="0" w:space="0" w:color="auto"/>
                            <w:left w:val="none" w:sz="0" w:space="0" w:color="auto"/>
                            <w:bottom w:val="none" w:sz="0" w:space="0" w:color="auto"/>
                            <w:right w:val="none" w:sz="0" w:space="0" w:color="auto"/>
                          </w:divBdr>
                        </w:div>
                      </w:divsChild>
                    </w:div>
                    <w:div w:id="1774786328">
                      <w:marLeft w:val="0"/>
                      <w:marRight w:val="0"/>
                      <w:marTop w:val="0"/>
                      <w:marBottom w:val="0"/>
                      <w:divBdr>
                        <w:top w:val="none" w:sz="0" w:space="0" w:color="auto"/>
                        <w:left w:val="none" w:sz="0" w:space="0" w:color="auto"/>
                        <w:bottom w:val="none" w:sz="0" w:space="0" w:color="auto"/>
                        <w:right w:val="none" w:sz="0" w:space="0" w:color="auto"/>
                      </w:divBdr>
                      <w:divsChild>
                        <w:div w:id="20908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05657">
              <w:marLeft w:val="0"/>
              <w:marRight w:val="0"/>
              <w:marTop w:val="0"/>
              <w:marBottom w:val="0"/>
              <w:divBdr>
                <w:top w:val="none" w:sz="0" w:space="0" w:color="auto"/>
                <w:left w:val="none" w:sz="0" w:space="0" w:color="auto"/>
                <w:bottom w:val="none" w:sz="0" w:space="0" w:color="auto"/>
                <w:right w:val="none" w:sz="0" w:space="0" w:color="auto"/>
              </w:divBdr>
            </w:div>
            <w:div w:id="221913006">
              <w:marLeft w:val="0"/>
              <w:marRight w:val="0"/>
              <w:marTop w:val="0"/>
              <w:marBottom w:val="0"/>
              <w:divBdr>
                <w:top w:val="none" w:sz="0" w:space="0" w:color="auto"/>
                <w:left w:val="none" w:sz="0" w:space="0" w:color="auto"/>
                <w:bottom w:val="none" w:sz="0" w:space="0" w:color="auto"/>
                <w:right w:val="none" w:sz="0" w:space="0" w:color="auto"/>
              </w:divBdr>
            </w:div>
            <w:div w:id="318464262">
              <w:marLeft w:val="0"/>
              <w:marRight w:val="0"/>
              <w:marTop w:val="0"/>
              <w:marBottom w:val="0"/>
              <w:divBdr>
                <w:top w:val="none" w:sz="0" w:space="0" w:color="auto"/>
                <w:left w:val="none" w:sz="0" w:space="0" w:color="auto"/>
                <w:bottom w:val="none" w:sz="0" w:space="0" w:color="auto"/>
                <w:right w:val="none" w:sz="0" w:space="0" w:color="auto"/>
              </w:divBdr>
            </w:div>
            <w:div w:id="408770647">
              <w:marLeft w:val="0"/>
              <w:marRight w:val="0"/>
              <w:marTop w:val="0"/>
              <w:marBottom w:val="0"/>
              <w:divBdr>
                <w:top w:val="none" w:sz="0" w:space="0" w:color="auto"/>
                <w:left w:val="none" w:sz="0" w:space="0" w:color="auto"/>
                <w:bottom w:val="none" w:sz="0" w:space="0" w:color="auto"/>
                <w:right w:val="none" w:sz="0" w:space="0" w:color="auto"/>
              </w:divBdr>
            </w:div>
            <w:div w:id="441724958">
              <w:marLeft w:val="0"/>
              <w:marRight w:val="0"/>
              <w:marTop w:val="0"/>
              <w:marBottom w:val="0"/>
              <w:divBdr>
                <w:top w:val="none" w:sz="0" w:space="0" w:color="auto"/>
                <w:left w:val="none" w:sz="0" w:space="0" w:color="auto"/>
                <w:bottom w:val="none" w:sz="0" w:space="0" w:color="auto"/>
                <w:right w:val="none" w:sz="0" w:space="0" w:color="auto"/>
              </w:divBdr>
            </w:div>
            <w:div w:id="456752952">
              <w:marLeft w:val="0"/>
              <w:marRight w:val="0"/>
              <w:marTop w:val="0"/>
              <w:marBottom w:val="0"/>
              <w:divBdr>
                <w:top w:val="none" w:sz="0" w:space="0" w:color="auto"/>
                <w:left w:val="none" w:sz="0" w:space="0" w:color="auto"/>
                <w:bottom w:val="none" w:sz="0" w:space="0" w:color="auto"/>
                <w:right w:val="none" w:sz="0" w:space="0" w:color="auto"/>
              </w:divBdr>
            </w:div>
            <w:div w:id="490873008">
              <w:marLeft w:val="0"/>
              <w:marRight w:val="0"/>
              <w:marTop w:val="0"/>
              <w:marBottom w:val="0"/>
              <w:divBdr>
                <w:top w:val="none" w:sz="0" w:space="0" w:color="auto"/>
                <w:left w:val="none" w:sz="0" w:space="0" w:color="auto"/>
                <w:bottom w:val="none" w:sz="0" w:space="0" w:color="auto"/>
                <w:right w:val="none" w:sz="0" w:space="0" w:color="auto"/>
              </w:divBdr>
            </w:div>
            <w:div w:id="590357643">
              <w:marLeft w:val="0"/>
              <w:marRight w:val="0"/>
              <w:marTop w:val="0"/>
              <w:marBottom w:val="0"/>
              <w:divBdr>
                <w:top w:val="none" w:sz="0" w:space="0" w:color="auto"/>
                <w:left w:val="none" w:sz="0" w:space="0" w:color="auto"/>
                <w:bottom w:val="none" w:sz="0" w:space="0" w:color="auto"/>
                <w:right w:val="none" w:sz="0" w:space="0" w:color="auto"/>
              </w:divBdr>
            </w:div>
            <w:div w:id="605189056">
              <w:marLeft w:val="0"/>
              <w:marRight w:val="0"/>
              <w:marTop w:val="0"/>
              <w:marBottom w:val="0"/>
              <w:divBdr>
                <w:top w:val="none" w:sz="0" w:space="0" w:color="auto"/>
                <w:left w:val="none" w:sz="0" w:space="0" w:color="auto"/>
                <w:bottom w:val="none" w:sz="0" w:space="0" w:color="auto"/>
                <w:right w:val="none" w:sz="0" w:space="0" w:color="auto"/>
              </w:divBdr>
            </w:div>
            <w:div w:id="907105856">
              <w:marLeft w:val="0"/>
              <w:marRight w:val="0"/>
              <w:marTop w:val="0"/>
              <w:marBottom w:val="0"/>
              <w:divBdr>
                <w:top w:val="none" w:sz="0" w:space="0" w:color="auto"/>
                <w:left w:val="none" w:sz="0" w:space="0" w:color="auto"/>
                <w:bottom w:val="none" w:sz="0" w:space="0" w:color="auto"/>
                <w:right w:val="none" w:sz="0" w:space="0" w:color="auto"/>
              </w:divBdr>
            </w:div>
            <w:div w:id="923954393">
              <w:marLeft w:val="0"/>
              <w:marRight w:val="0"/>
              <w:marTop w:val="0"/>
              <w:marBottom w:val="0"/>
              <w:divBdr>
                <w:top w:val="none" w:sz="0" w:space="0" w:color="auto"/>
                <w:left w:val="none" w:sz="0" w:space="0" w:color="auto"/>
                <w:bottom w:val="none" w:sz="0" w:space="0" w:color="auto"/>
                <w:right w:val="none" w:sz="0" w:space="0" w:color="auto"/>
              </w:divBdr>
            </w:div>
            <w:div w:id="1094865101">
              <w:marLeft w:val="0"/>
              <w:marRight w:val="0"/>
              <w:marTop w:val="0"/>
              <w:marBottom w:val="0"/>
              <w:divBdr>
                <w:top w:val="none" w:sz="0" w:space="0" w:color="auto"/>
                <w:left w:val="none" w:sz="0" w:space="0" w:color="auto"/>
                <w:bottom w:val="none" w:sz="0" w:space="0" w:color="auto"/>
                <w:right w:val="none" w:sz="0" w:space="0" w:color="auto"/>
              </w:divBdr>
            </w:div>
            <w:div w:id="1096904927">
              <w:marLeft w:val="0"/>
              <w:marRight w:val="0"/>
              <w:marTop w:val="0"/>
              <w:marBottom w:val="0"/>
              <w:divBdr>
                <w:top w:val="none" w:sz="0" w:space="0" w:color="auto"/>
                <w:left w:val="none" w:sz="0" w:space="0" w:color="auto"/>
                <w:bottom w:val="none" w:sz="0" w:space="0" w:color="auto"/>
                <w:right w:val="none" w:sz="0" w:space="0" w:color="auto"/>
              </w:divBdr>
            </w:div>
            <w:div w:id="1239249927">
              <w:marLeft w:val="0"/>
              <w:marRight w:val="0"/>
              <w:marTop w:val="0"/>
              <w:marBottom w:val="0"/>
              <w:divBdr>
                <w:top w:val="none" w:sz="0" w:space="0" w:color="auto"/>
                <w:left w:val="none" w:sz="0" w:space="0" w:color="auto"/>
                <w:bottom w:val="none" w:sz="0" w:space="0" w:color="auto"/>
                <w:right w:val="none" w:sz="0" w:space="0" w:color="auto"/>
              </w:divBdr>
            </w:div>
            <w:div w:id="1254782065">
              <w:marLeft w:val="0"/>
              <w:marRight w:val="0"/>
              <w:marTop w:val="0"/>
              <w:marBottom w:val="0"/>
              <w:divBdr>
                <w:top w:val="none" w:sz="0" w:space="0" w:color="auto"/>
                <w:left w:val="none" w:sz="0" w:space="0" w:color="auto"/>
                <w:bottom w:val="none" w:sz="0" w:space="0" w:color="auto"/>
                <w:right w:val="none" w:sz="0" w:space="0" w:color="auto"/>
              </w:divBdr>
            </w:div>
            <w:div w:id="1351183394">
              <w:marLeft w:val="0"/>
              <w:marRight w:val="0"/>
              <w:marTop w:val="0"/>
              <w:marBottom w:val="0"/>
              <w:divBdr>
                <w:top w:val="none" w:sz="0" w:space="0" w:color="auto"/>
                <w:left w:val="none" w:sz="0" w:space="0" w:color="auto"/>
                <w:bottom w:val="none" w:sz="0" w:space="0" w:color="auto"/>
                <w:right w:val="none" w:sz="0" w:space="0" w:color="auto"/>
              </w:divBdr>
            </w:div>
            <w:div w:id="1443527639">
              <w:marLeft w:val="0"/>
              <w:marRight w:val="0"/>
              <w:marTop w:val="0"/>
              <w:marBottom w:val="0"/>
              <w:divBdr>
                <w:top w:val="none" w:sz="0" w:space="0" w:color="auto"/>
                <w:left w:val="none" w:sz="0" w:space="0" w:color="auto"/>
                <w:bottom w:val="none" w:sz="0" w:space="0" w:color="auto"/>
                <w:right w:val="none" w:sz="0" w:space="0" w:color="auto"/>
              </w:divBdr>
            </w:div>
            <w:div w:id="1469397115">
              <w:marLeft w:val="0"/>
              <w:marRight w:val="0"/>
              <w:marTop w:val="0"/>
              <w:marBottom w:val="0"/>
              <w:divBdr>
                <w:top w:val="none" w:sz="0" w:space="0" w:color="auto"/>
                <w:left w:val="none" w:sz="0" w:space="0" w:color="auto"/>
                <w:bottom w:val="none" w:sz="0" w:space="0" w:color="auto"/>
                <w:right w:val="none" w:sz="0" w:space="0" w:color="auto"/>
              </w:divBdr>
            </w:div>
            <w:div w:id="1593011023">
              <w:marLeft w:val="0"/>
              <w:marRight w:val="0"/>
              <w:marTop w:val="0"/>
              <w:marBottom w:val="0"/>
              <w:divBdr>
                <w:top w:val="none" w:sz="0" w:space="0" w:color="auto"/>
                <w:left w:val="none" w:sz="0" w:space="0" w:color="auto"/>
                <w:bottom w:val="none" w:sz="0" w:space="0" w:color="auto"/>
                <w:right w:val="none" w:sz="0" w:space="0" w:color="auto"/>
              </w:divBdr>
            </w:div>
            <w:div w:id="1620259773">
              <w:marLeft w:val="0"/>
              <w:marRight w:val="0"/>
              <w:marTop w:val="0"/>
              <w:marBottom w:val="0"/>
              <w:divBdr>
                <w:top w:val="none" w:sz="0" w:space="0" w:color="auto"/>
                <w:left w:val="none" w:sz="0" w:space="0" w:color="auto"/>
                <w:bottom w:val="none" w:sz="0" w:space="0" w:color="auto"/>
                <w:right w:val="none" w:sz="0" w:space="0" w:color="auto"/>
              </w:divBdr>
            </w:div>
            <w:div w:id="1658612250">
              <w:marLeft w:val="0"/>
              <w:marRight w:val="0"/>
              <w:marTop w:val="0"/>
              <w:marBottom w:val="0"/>
              <w:divBdr>
                <w:top w:val="none" w:sz="0" w:space="0" w:color="auto"/>
                <w:left w:val="none" w:sz="0" w:space="0" w:color="auto"/>
                <w:bottom w:val="none" w:sz="0" w:space="0" w:color="auto"/>
                <w:right w:val="none" w:sz="0" w:space="0" w:color="auto"/>
              </w:divBdr>
            </w:div>
            <w:div w:id="1715960544">
              <w:marLeft w:val="0"/>
              <w:marRight w:val="0"/>
              <w:marTop w:val="0"/>
              <w:marBottom w:val="0"/>
              <w:divBdr>
                <w:top w:val="none" w:sz="0" w:space="0" w:color="auto"/>
                <w:left w:val="none" w:sz="0" w:space="0" w:color="auto"/>
                <w:bottom w:val="none" w:sz="0" w:space="0" w:color="auto"/>
                <w:right w:val="none" w:sz="0" w:space="0" w:color="auto"/>
              </w:divBdr>
            </w:div>
            <w:div w:id="1814448829">
              <w:marLeft w:val="0"/>
              <w:marRight w:val="0"/>
              <w:marTop w:val="0"/>
              <w:marBottom w:val="0"/>
              <w:divBdr>
                <w:top w:val="none" w:sz="0" w:space="0" w:color="auto"/>
                <w:left w:val="none" w:sz="0" w:space="0" w:color="auto"/>
                <w:bottom w:val="none" w:sz="0" w:space="0" w:color="auto"/>
                <w:right w:val="none" w:sz="0" w:space="0" w:color="auto"/>
              </w:divBdr>
            </w:div>
            <w:div w:id="1880050880">
              <w:marLeft w:val="0"/>
              <w:marRight w:val="0"/>
              <w:marTop w:val="0"/>
              <w:marBottom w:val="0"/>
              <w:divBdr>
                <w:top w:val="none" w:sz="0" w:space="0" w:color="auto"/>
                <w:left w:val="none" w:sz="0" w:space="0" w:color="auto"/>
                <w:bottom w:val="none" w:sz="0" w:space="0" w:color="auto"/>
                <w:right w:val="none" w:sz="0" w:space="0" w:color="auto"/>
              </w:divBdr>
            </w:div>
            <w:div w:id="1988313373">
              <w:marLeft w:val="0"/>
              <w:marRight w:val="0"/>
              <w:marTop w:val="0"/>
              <w:marBottom w:val="0"/>
              <w:divBdr>
                <w:top w:val="none" w:sz="0" w:space="0" w:color="auto"/>
                <w:left w:val="none" w:sz="0" w:space="0" w:color="auto"/>
                <w:bottom w:val="none" w:sz="0" w:space="0" w:color="auto"/>
                <w:right w:val="none" w:sz="0" w:space="0" w:color="auto"/>
              </w:divBdr>
            </w:div>
            <w:div w:id="1995379228">
              <w:marLeft w:val="0"/>
              <w:marRight w:val="0"/>
              <w:marTop w:val="0"/>
              <w:marBottom w:val="0"/>
              <w:divBdr>
                <w:top w:val="none" w:sz="0" w:space="0" w:color="auto"/>
                <w:left w:val="none" w:sz="0" w:space="0" w:color="auto"/>
                <w:bottom w:val="none" w:sz="0" w:space="0" w:color="auto"/>
                <w:right w:val="none" w:sz="0" w:space="0" w:color="auto"/>
              </w:divBdr>
            </w:div>
            <w:div w:id="2030719728">
              <w:marLeft w:val="0"/>
              <w:marRight w:val="0"/>
              <w:marTop w:val="0"/>
              <w:marBottom w:val="0"/>
              <w:divBdr>
                <w:top w:val="none" w:sz="0" w:space="0" w:color="auto"/>
                <w:left w:val="none" w:sz="0" w:space="0" w:color="auto"/>
                <w:bottom w:val="none" w:sz="0" w:space="0" w:color="auto"/>
                <w:right w:val="none" w:sz="0" w:space="0" w:color="auto"/>
              </w:divBdr>
            </w:div>
            <w:div w:id="2038775852">
              <w:marLeft w:val="0"/>
              <w:marRight w:val="0"/>
              <w:marTop w:val="0"/>
              <w:marBottom w:val="0"/>
              <w:divBdr>
                <w:top w:val="none" w:sz="0" w:space="0" w:color="auto"/>
                <w:left w:val="none" w:sz="0" w:space="0" w:color="auto"/>
                <w:bottom w:val="none" w:sz="0" w:space="0" w:color="auto"/>
                <w:right w:val="none" w:sz="0" w:space="0" w:color="auto"/>
              </w:divBdr>
            </w:div>
            <w:div w:id="2052878561">
              <w:marLeft w:val="0"/>
              <w:marRight w:val="0"/>
              <w:marTop w:val="0"/>
              <w:marBottom w:val="0"/>
              <w:divBdr>
                <w:top w:val="none" w:sz="0" w:space="0" w:color="auto"/>
                <w:left w:val="none" w:sz="0" w:space="0" w:color="auto"/>
                <w:bottom w:val="none" w:sz="0" w:space="0" w:color="auto"/>
                <w:right w:val="none" w:sz="0" w:space="0" w:color="auto"/>
              </w:divBdr>
            </w:div>
            <w:div w:id="2057310450">
              <w:marLeft w:val="0"/>
              <w:marRight w:val="0"/>
              <w:marTop w:val="0"/>
              <w:marBottom w:val="0"/>
              <w:divBdr>
                <w:top w:val="none" w:sz="0" w:space="0" w:color="auto"/>
                <w:left w:val="none" w:sz="0" w:space="0" w:color="auto"/>
                <w:bottom w:val="none" w:sz="0" w:space="0" w:color="auto"/>
                <w:right w:val="none" w:sz="0" w:space="0" w:color="auto"/>
              </w:divBdr>
            </w:div>
            <w:div w:id="2079353666">
              <w:marLeft w:val="0"/>
              <w:marRight w:val="0"/>
              <w:marTop w:val="0"/>
              <w:marBottom w:val="0"/>
              <w:divBdr>
                <w:top w:val="none" w:sz="0" w:space="0" w:color="auto"/>
                <w:left w:val="none" w:sz="0" w:space="0" w:color="auto"/>
                <w:bottom w:val="none" w:sz="0" w:space="0" w:color="auto"/>
                <w:right w:val="none" w:sz="0" w:space="0" w:color="auto"/>
              </w:divBdr>
            </w:div>
            <w:div w:id="2125999055">
              <w:marLeft w:val="0"/>
              <w:marRight w:val="0"/>
              <w:marTop w:val="0"/>
              <w:marBottom w:val="0"/>
              <w:divBdr>
                <w:top w:val="none" w:sz="0" w:space="0" w:color="auto"/>
                <w:left w:val="none" w:sz="0" w:space="0" w:color="auto"/>
                <w:bottom w:val="none" w:sz="0" w:space="0" w:color="auto"/>
                <w:right w:val="none" w:sz="0" w:space="0" w:color="auto"/>
              </w:divBdr>
            </w:div>
          </w:divsChild>
        </w:div>
        <w:div w:id="1706712751">
          <w:marLeft w:val="0"/>
          <w:marRight w:val="0"/>
          <w:marTop w:val="0"/>
          <w:marBottom w:val="0"/>
          <w:divBdr>
            <w:top w:val="none" w:sz="0" w:space="0" w:color="auto"/>
            <w:left w:val="none" w:sz="0" w:space="0" w:color="auto"/>
            <w:bottom w:val="none" w:sz="0" w:space="0" w:color="auto"/>
            <w:right w:val="none" w:sz="0" w:space="0" w:color="auto"/>
          </w:divBdr>
        </w:div>
        <w:div w:id="1793471833">
          <w:marLeft w:val="0"/>
          <w:marRight w:val="0"/>
          <w:marTop w:val="0"/>
          <w:marBottom w:val="0"/>
          <w:divBdr>
            <w:top w:val="none" w:sz="0" w:space="0" w:color="auto"/>
            <w:left w:val="none" w:sz="0" w:space="0" w:color="auto"/>
            <w:bottom w:val="none" w:sz="0" w:space="0" w:color="auto"/>
            <w:right w:val="none" w:sz="0" w:space="0" w:color="auto"/>
          </w:divBdr>
        </w:div>
        <w:div w:id="1867212738">
          <w:marLeft w:val="0"/>
          <w:marRight w:val="0"/>
          <w:marTop w:val="0"/>
          <w:marBottom w:val="0"/>
          <w:divBdr>
            <w:top w:val="none" w:sz="0" w:space="0" w:color="auto"/>
            <w:left w:val="none" w:sz="0" w:space="0" w:color="auto"/>
            <w:bottom w:val="none" w:sz="0" w:space="0" w:color="auto"/>
            <w:right w:val="none" w:sz="0" w:space="0" w:color="auto"/>
          </w:divBdr>
        </w:div>
        <w:div w:id="2135176320">
          <w:marLeft w:val="0"/>
          <w:marRight w:val="0"/>
          <w:marTop w:val="0"/>
          <w:marBottom w:val="0"/>
          <w:divBdr>
            <w:top w:val="none" w:sz="0" w:space="0" w:color="auto"/>
            <w:left w:val="none" w:sz="0" w:space="0" w:color="auto"/>
            <w:bottom w:val="none" w:sz="0" w:space="0" w:color="auto"/>
            <w:right w:val="none" w:sz="0" w:space="0" w:color="auto"/>
          </w:divBdr>
        </w:div>
      </w:divsChild>
    </w:div>
    <w:div w:id="817109495">
      <w:bodyDiv w:val="1"/>
      <w:marLeft w:val="0"/>
      <w:marRight w:val="0"/>
      <w:marTop w:val="0"/>
      <w:marBottom w:val="0"/>
      <w:divBdr>
        <w:top w:val="none" w:sz="0" w:space="0" w:color="auto"/>
        <w:left w:val="none" w:sz="0" w:space="0" w:color="auto"/>
        <w:bottom w:val="none" w:sz="0" w:space="0" w:color="auto"/>
        <w:right w:val="none" w:sz="0" w:space="0" w:color="auto"/>
      </w:divBdr>
    </w:div>
    <w:div w:id="842933828">
      <w:bodyDiv w:val="1"/>
      <w:marLeft w:val="0"/>
      <w:marRight w:val="0"/>
      <w:marTop w:val="0"/>
      <w:marBottom w:val="0"/>
      <w:divBdr>
        <w:top w:val="none" w:sz="0" w:space="0" w:color="auto"/>
        <w:left w:val="none" w:sz="0" w:space="0" w:color="auto"/>
        <w:bottom w:val="none" w:sz="0" w:space="0" w:color="auto"/>
        <w:right w:val="none" w:sz="0" w:space="0" w:color="auto"/>
      </w:divBdr>
      <w:divsChild>
        <w:div w:id="1949849753">
          <w:marLeft w:val="0"/>
          <w:marRight w:val="0"/>
          <w:marTop w:val="0"/>
          <w:marBottom w:val="0"/>
          <w:divBdr>
            <w:top w:val="none" w:sz="0" w:space="0" w:color="auto"/>
            <w:left w:val="none" w:sz="0" w:space="0" w:color="auto"/>
            <w:bottom w:val="none" w:sz="0" w:space="0" w:color="auto"/>
            <w:right w:val="none" w:sz="0" w:space="0" w:color="auto"/>
          </w:divBdr>
          <w:divsChild>
            <w:div w:id="611128741">
              <w:marLeft w:val="0"/>
              <w:marRight w:val="0"/>
              <w:marTop w:val="0"/>
              <w:marBottom w:val="0"/>
              <w:divBdr>
                <w:top w:val="none" w:sz="0" w:space="0" w:color="auto"/>
                <w:left w:val="none" w:sz="0" w:space="0" w:color="auto"/>
                <w:bottom w:val="none" w:sz="0" w:space="0" w:color="auto"/>
                <w:right w:val="none" w:sz="0" w:space="0" w:color="auto"/>
              </w:divBdr>
            </w:div>
          </w:divsChild>
        </w:div>
        <w:div w:id="285817194">
          <w:marLeft w:val="0"/>
          <w:marRight w:val="0"/>
          <w:marTop w:val="0"/>
          <w:marBottom w:val="0"/>
          <w:divBdr>
            <w:top w:val="none" w:sz="0" w:space="0" w:color="auto"/>
            <w:left w:val="none" w:sz="0" w:space="0" w:color="auto"/>
            <w:bottom w:val="none" w:sz="0" w:space="0" w:color="auto"/>
            <w:right w:val="none" w:sz="0" w:space="0" w:color="auto"/>
          </w:divBdr>
          <w:divsChild>
            <w:div w:id="2123306980">
              <w:marLeft w:val="0"/>
              <w:marRight w:val="0"/>
              <w:marTop w:val="0"/>
              <w:marBottom w:val="0"/>
              <w:divBdr>
                <w:top w:val="none" w:sz="0" w:space="0" w:color="auto"/>
                <w:left w:val="none" w:sz="0" w:space="0" w:color="auto"/>
                <w:bottom w:val="none" w:sz="0" w:space="0" w:color="auto"/>
                <w:right w:val="none" w:sz="0" w:space="0" w:color="auto"/>
              </w:divBdr>
            </w:div>
          </w:divsChild>
        </w:div>
        <w:div w:id="736441852">
          <w:marLeft w:val="0"/>
          <w:marRight w:val="0"/>
          <w:marTop w:val="0"/>
          <w:marBottom w:val="0"/>
          <w:divBdr>
            <w:top w:val="none" w:sz="0" w:space="0" w:color="auto"/>
            <w:left w:val="none" w:sz="0" w:space="0" w:color="auto"/>
            <w:bottom w:val="none" w:sz="0" w:space="0" w:color="auto"/>
            <w:right w:val="none" w:sz="0" w:space="0" w:color="auto"/>
          </w:divBdr>
          <w:divsChild>
            <w:div w:id="633213818">
              <w:marLeft w:val="0"/>
              <w:marRight w:val="0"/>
              <w:marTop w:val="0"/>
              <w:marBottom w:val="0"/>
              <w:divBdr>
                <w:top w:val="none" w:sz="0" w:space="0" w:color="auto"/>
                <w:left w:val="none" w:sz="0" w:space="0" w:color="auto"/>
                <w:bottom w:val="none" w:sz="0" w:space="0" w:color="auto"/>
                <w:right w:val="none" w:sz="0" w:space="0" w:color="auto"/>
              </w:divBdr>
            </w:div>
          </w:divsChild>
        </w:div>
        <w:div w:id="303900852">
          <w:marLeft w:val="0"/>
          <w:marRight w:val="0"/>
          <w:marTop w:val="0"/>
          <w:marBottom w:val="0"/>
          <w:divBdr>
            <w:top w:val="none" w:sz="0" w:space="0" w:color="auto"/>
            <w:left w:val="none" w:sz="0" w:space="0" w:color="auto"/>
            <w:bottom w:val="none" w:sz="0" w:space="0" w:color="auto"/>
            <w:right w:val="none" w:sz="0" w:space="0" w:color="auto"/>
          </w:divBdr>
          <w:divsChild>
            <w:div w:id="469173065">
              <w:marLeft w:val="0"/>
              <w:marRight w:val="0"/>
              <w:marTop w:val="0"/>
              <w:marBottom w:val="0"/>
              <w:divBdr>
                <w:top w:val="none" w:sz="0" w:space="0" w:color="auto"/>
                <w:left w:val="none" w:sz="0" w:space="0" w:color="auto"/>
                <w:bottom w:val="none" w:sz="0" w:space="0" w:color="auto"/>
                <w:right w:val="none" w:sz="0" w:space="0" w:color="auto"/>
              </w:divBdr>
            </w:div>
          </w:divsChild>
        </w:div>
        <w:div w:id="1654791209">
          <w:marLeft w:val="0"/>
          <w:marRight w:val="0"/>
          <w:marTop w:val="0"/>
          <w:marBottom w:val="0"/>
          <w:divBdr>
            <w:top w:val="none" w:sz="0" w:space="0" w:color="auto"/>
            <w:left w:val="none" w:sz="0" w:space="0" w:color="auto"/>
            <w:bottom w:val="none" w:sz="0" w:space="0" w:color="auto"/>
            <w:right w:val="none" w:sz="0" w:space="0" w:color="auto"/>
          </w:divBdr>
          <w:divsChild>
            <w:div w:id="342825568">
              <w:marLeft w:val="0"/>
              <w:marRight w:val="0"/>
              <w:marTop w:val="0"/>
              <w:marBottom w:val="0"/>
              <w:divBdr>
                <w:top w:val="none" w:sz="0" w:space="0" w:color="auto"/>
                <w:left w:val="none" w:sz="0" w:space="0" w:color="auto"/>
                <w:bottom w:val="none" w:sz="0" w:space="0" w:color="auto"/>
                <w:right w:val="none" w:sz="0" w:space="0" w:color="auto"/>
              </w:divBdr>
            </w:div>
          </w:divsChild>
        </w:div>
        <w:div w:id="93520026">
          <w:marLeft w:val="0"/>
          <w:marRight w:val="0"/>
          <w:marTop w:val="0"/>
          <w:marBottom w:val="0"/>
          <w:divBdr>
            <w:top w:val="none" w:sz="0" w:space="0" w:color="auto"/>
            <w:left w:val="none" w:sz="0" w:space="0" w:color="auto"/>
            <w:bottom w:val="none" w:sz="0" w:space="0" w:color="auto"/>
            <w:right w:val="none" w:sz="0" w:space="0" w:color="auto"/>
          </w:divBdr>
          <w:divsChild>
            <w:div w:id="1391807172">
              <w:marLeft w:val="0"/>
              <w:marRight w:val="0"/>
              <w:marTop w:val="0"/>
              <w:marBottom w:val="0"/>
              <w:divBdr>
                <w:top w:val="none" w:sz="0" w:space="0" w:color="auto"/>
                <w:left w:val="none" w:sz="0" w:space="0" w:color="auto"/>
                <w:bottom w:val="none" w:sz="0" w:space="0" w:color="auto"/>
                <w:right w:val="none" w:sz="0" w:space="0" w:color="auto"/>
              </w:divBdr>
            </w:div>
            <w:div w:id="1598101042">
              <w:marLeft w:val="0"/>
              <w:marRight w:val="0"/>
              <w:marTop w:val="0"/>
              <w:marBottom w:val="0"/>
              <w:divBdr>
                <w:top w:val="none" w:sz="0" w:space="0" w:color="auto"/>
                <w:left w:val="none" w:sz="0" w:space="0" w:color="auto"/>
                <w:bottom w:val="none" w:sz="0" w:space="0" w:color="auto"/>
                <w:right w:val="none" w:sz="0" w:space="0" w:color="auto"/>
              </w:divBdr>
            </w:div>
          </w:divsChild>
        </w:div>
        <w:div w:id="1043674274">
          <w:marLeft w:val="0"/>
          <w:marRight w:val="0"/>
          <w:marTop w:val="0"/>
          <w:marBottom w:val="0"/>
          <w:divBdr>
            <w:top w:val="none" w:sz="0" w:space="0" w:color="auto"/>
            <w:left w:val="none" w:sz="0" w:space="0" w:color="auto"/>
            <w:bottom w:val="none" w:sz="0" w:space="0" w:color="auto"/>
            <w:right w:val="none" w:sz="0" w:space="0" w:color="auto"/>
          </w:divBdr>
          <w:divsChild>
            <w:div w:id="461000885">
              <w:marLeft w:val="0"/>
              <w:marRight w:val="0"/>
              <w:marTop w:val="0"/>
              <w:marBottom w:val="0"/>
              <w:divBdr>
                <w:top w:val="none" w:sz="0" w:space="0" w:color="auto"/>
                <w:left w:val="none" w:sz="0" w:space="0" w:color="auto"/>
                <w:bottom w:val="none" w:sz="0" w:space="0" w:color="auto"/>
                <w:right w:val="none" w:sz="0" w:space="0" w:color="auto"/>
              </w:divBdr>
            </w:div>
          </w:divsChild>
        </w:div>
        <w:div w:id="1319578499">
          <w:marLeft w:val="0"/>
          <w:marRight w:val="0"/>
          <w:marTop w:val="0"/>
          <w:marBottom w:val="0"/>
          <w:divBdr>
            <w:top w:val="none" w:sz="0" w:space="0" w:color="auto"/>
            <w:left w:val="none" w:sz="0" w:space="0" w:color="auto"/>
            <w:bottom w:val="none" w:sz="0" w:space="0" w:color="auto"/>
            <w:right w:val="none" w:sz="0" w:space="0" w:color="auto"/>
          </w:divBdr>
          <w:divsChild>
            <w:div w:id="1231044044">
              <w:marLeft w:val="0"/>
              <w:marRight w:val="0"/>
              <w:marTop w:val="0"/>
              <w:marBottom w:val="0"/>
              <w:divBdr>
                <w:top w:val="none" w:sz="0" w:space="0" w:color="auto"/>
                <w:left w:val="none" w:sz="0" w:space="0" w:color="auto"/>
                <w:bottom w:val="none" w:sz="0" w:space="0" w:color="auto"/>
                <w:right w:val="none" w:sz="0" w:space="0" w:color="auto"/>
              </w:divBdr>
            </w:div>
          </w:divsChild>
        </w:div>
        <w:div w:id="1552887902">
          <w:marLeft w:val="0"/>
          <w:marRight w:val="0"/>
          <w:marTop w:val="0"/>
          <w:marBottom w:val="0"/>
          <w:divBdr>
            <w:top w:val="none" w:sz="0" w:space="0" w:color="auto"/>
            <w:left w:val="none" w:sz="0" w:space="0" w:color="auto"/>
            <w:bottom w:val="none" w:sz="0" w:space="0" w:color="auto"/>
            <w:right w:val="none" w:sz="0" w:space="0" w:color="auto"/>
          </w:divBdr>
          <w:divsChild>
            <w:div w:id="1309433618">
              <w:marLeft w:val="0"/>
              <w:marRight w:val="0"/>
              <w:marTop w:val="0"/>
              <w:marBottom w:val="0"/>
              <w:divBdr>
                <w:top w:val="none" w:sz="0" w:space="0" w:color="auto"/>
                <w:left w:val="none" w:sz="0" w:space="0" w:color="auto"/>
                <w:bottom w:val="none" w:sz="0" w:space="0" w:color="auto"/>
                <w:right w:val="none" w:sz="0" w:space="0" w:color="auto"/>
              </w:divBdr>
            </w:div>
          </w:divsChild>
        </w:div>
        <w:div w:id="1161848673">
          <w:marLeft w:val="0"/>
          <w:marRight w:val="0"/>
          <w:marTop w:val="0"/>
          <w:marBottom w:val="0"/>
          <w:divBdr>
            <w:top w:val="none" w:sz="0" w:space="0" w:color="auto"/>
            <w:left w:val="none" w:sz="0" w:space="0" w:color="auto"/>
            <w:bottom w:val="none" w:sz="0" w:space="0" w:color="auto"/>
            <w:right w:val="none" w:sz="0" w:space="0" w:color="auto"/>
          </w:divBdr>
          <w:divsChild>
            <w:div w:id="551967699">
              <w:marLeft w:val="0"/>
              <w:marRight w:val="0"/>
              <w:marTop w:val="0"/>
              <w:marBottom w:val="0"/>
              <w:divBdr>
                <w:top w:val="none" w:sz="0" w:space="0" w:color="auto"/>
                <w:left w:val="none" w:sz="0" w:space="0" w:color="auto"/>
                <w:bottom w:val="none" w:sz="0" w:space="0" w:color="auto"/>
                <w:right w:val="none" w:sz="0" w:space="0" w:color="auto"/>
              </w:divBdr>
            </w:div>
          </w:divsChild>
        </w:div>
        <w:div w:id="1313483995">
          <w:marLeft w:val="0"/>
          <w:marRight w:val="0"/>
          <w:marTop w:val="0"/>
          <w:marBottom w:val="0"/>
          <w:divBdr>
            <w:top w:val="none" w:sz="0" w:space="0" w:color="auto"/>
            <w:left w:val="none" w:sz="0" w:space="0" w:color="auto"/>
            <w:bottom w:val="none" w:sz="0" w:space="0" w:color="auto"/>
            <w:right w:val="none" w:sz="0" w:space="0" w:color="auto"/>
          </w:divBdr>
          <w:divsChild>
            <w:div w:id="751701392">
              <w:marLeft w:val="0"/>
              <w:marRight w:val="0"/>
              <w:marTop w:val="0"/>
              <w:marBottom w:val="0"/>
              <w:divBdr>
                <w:top w:val="none" w:sz="0" w:space="0" w:color="auto"/>
                <w:left w:val="none" w:sz="0" w:space="0" w:color="auto"/>
                <w:bottom w:val="none" w:sz="0" w:space="0" w:color="auto"/>
                <w:right w:val="none" w:sz="0" w:space="0" w:color="auto"/>
              </w:divBdr>
            </w:div>
            <w:div w:id="1543056359">
              <w:marLeft w:val="0"/>
              <w:marRight w:val="0"/>
              <w:marTop w:val="0"/>
              <w:marBottom w:val="0"/>
              <w:divBdr>
                <w:top w:val="none" w:sz="0" w:space="0" w:color="auto"/>
                <w:left w:val="none" w:sz="0" w:space="0" w:color="auto"/>
                <w:bottom w:val="none" w:sz="0" w:space="0" w:color="auto"/>
                <w:right w:val="none" w:sz="0" w:space="0" w:color="auto"/>
              </w:divBdr>
            </w:div>
          </w:divsChild>
        </w:div>
        <w:div w:id="474110198">
          <w:marLeft w:val="0"/>
          <w:marRight w:val="0"/>
          <w:marTop w:val="0"/>
          <w:marBottom w:val="0"/>
          <w:divBdr>
            <w:top w:val="none" w:sz="0" w:space="0" w:color="auto"/>
            <w:left w:val="none" w:sz="0" w:space="0" w:color="auto"/>
            <w:bottom w:val="none" w:sz="0" w:space="0" w:color="auto"/>
            <w:right w:val="none" w:sz="0" w:space="0" w:color="auto"/>
          </w:divBdr>
          <w:divsChild>
            <w:div w:id="1895383556">
              <w:marLeft w:val="0"/>
              <w:marRight w:val="0"/>
              <w:marTop w:val="0"/>
              <w:marBottom w:val="0"/>
              <w:divBdr>
                <w:top w:val="none" w:sz="0" w:space="0" w:color="auto"/>
                <w:left w:val="none" w:sz="0" w:space="0" w:color="auto"/>
                <w:bottom w:val="none" w:sz="0" w:space="0" w:color="auto"/>
                <w:right w:val="none" w:sz="0" w:space="0" w:color="auto"/>
              </w:divBdr>
            </w:div>
          </w:divsChild>
        </w:div>
        <w:div w:id="281422451">
          <w:marLeft w:val="0"/>
          <w:marRight w:val="0"/>
          <w:marTop w:val="0"/>
          <w:marBottom w:val="0"/>
          <w:divBdr>
            <w:top w:val="none" w:sz="0" w:space="0" w:color="auto"/>
            <w:left w:val="none" w:sz="0" w:space="0" w:color="auto"/>
            <w:bottom w:val="none" w:sz="0" w:space="0" w:color="auto"/>
            <w:right w:val="none" w:sz="0" w:space="0" w:color="auto"/>
          </w:divBdr>
          <w:divsChild>
            <w:div w:id="1995643783">
              <w:marLeft w:val="0"/>
              <w:marRight w:val="0"/>
              <w:marTop w:val="0"/>
              <w:marBottom w:val="0"/>
              <w:divBdr>
                <w:top w:val="none" w:sz="0" w:space="0" w:color="auto"/>
                <w:left w:val="none" w:sz="0" w:space="0" w:color="auto"/>
                <w:bottom w:val="none" w:sz="0" w:space="0" w:color="auto"/>
                <w:right w:val="none" w:sz="0" w:space="0" w:color="auto"/>
              </w:divBdr>
            </w:div>
          </w:divsChild>
        </w:div>
        <w:div w:id="1808624454">
          <w:marLeft w:val="0"/>
          <w:marRight w:val="0"/>
          <w:marTop w:val="0"/>
          <w:marBottom w:val="0"/>
          <w:divBdr>
            <w:top w:val="none" w:sz="0" w:space="0" w:color="auto"/>
            <w:left w:val="none" w:sz="0" w:space="0" w:color="auto"/>
            <w:bottom w:val="none" w:sz="0" w:space="0" w:color="auto"/>
            <w:right w:val="none" w:sz="0" w:space="0" w:color="auto"/>
          </w:divBdr>
          <w:divsChild>
            <w:div w:id="7611020">
              <w:marLeft w:val="0"/>
              <w:marRight w:val="0"/>
              <w:marTop w:val="0"/>
              <w:marBottom w:val="0"/>
              <w:divBdr>
                <w:top w:val="none" w:sz="0" w:space="0" w:color="auto"/>
                <w:left w:val="none" w:sz="0" w:space="0" w:color="auto"/>
                <w:bottom w:val="none" w:sz="0" w:space="0" w:color="auto"/>
                <w:right w:val="none" w:sz="0" w:space="0" w:color="auto"/>
              </w:divBdr>
            </w:div>
          </w:divsChild>
        </w:div>
        <w:div w:id="971712513">
          <w:marLeft w:val="0"/>
          <w:marRight w:val="0"/>
          <w:marTop w:val="0"/>
          <w:marBottom w:val="0"/>
          <w:divBdr>
            <w:top w:val="none" w:sz="0" w:space="0" w:color="auto"/>
            <w:left w:val="none" w:sz="0" w:space="0" w:color="auto"/>
            <w:bottom w:val="none" w:sz="0" w:space="0" w:color="auto"/>
            <w:right w:val="none" w:sz="0" w:space="0" w:color="auto"/>
          </w:divBdr>
          <w:divsChild>
            <w:div w:id="83378225">
              <w:marLeft w:val="0"/>
              <w:marRight w:val="0"/>
              <w:marTop w:val="0"/>
              <w:marBottom w:val="0"/>
              <w:divBdr>
                <w:top w:val="none" w:sz="0" w:space="0" w:color="auto"/>
                <w:left w:val="none" w:sz="0" w:space="0" w:color="auto"/>
                <w:bottom w:val="none" w:sz="0" w:space="0" w:color="auto"/>
                <w:right w:val="none" w:sz="0" w:space="0" w:color="auto"/>
              </w:divBdr>
            </w:div>
          </w:divsChild>
        </w:div>
        <w:div w:id="859969368">
          <w:marLeft w:val="0"/>
          <w:marRight w:val="0"/>
          <w:marTop w:val="0"/>
          <w:marBottom w:val="0"/>
          <w:divBdr>
            <w:top w:val="none" w:sz="0" w:space="0" w:color="auto"/>
            <w:left w:val="none" w:sz="0" w:space="0" w:color="auto"/>
            <w:bottom w:val="none" w:sz="0" w:space="0" w:color="auto"/>
            <w:right w:val="none" w:sz="0" w:space="0" w:color="auto"/>
          </w:divBdr>
          <w:divsChild>
            <w:div w:id="1036345602">
              <w:marLeft w:val="0"/>
              <w:marRight w:val="0"/>
              <w:marTop w:val="0"/>
              <w:marBottom w:val="0"/>
              <w:divBdr>
                <w:top w:val="none" w:sz="0" w:space="0" w:color="auto"/>
                <w:left w:val="none" w:sz="0" w:space="0" w:color="auto"/>
                <w:bottom w:val="none" w:sz="0" w:space="0" w:color="auto"/>
                <w:right w:val="none" w:sz="0" w:space="0" w:color="auto"/>
              </w:divBdr>
            </w:div>
          </w:divsChild>
        </w:div>
        <w:div w:id="1061633957">
          <w:marLeft w:val="0"/>
          <w:marRight w:val="0"/>
          <w:marTop w:val="0"/>
          <w:marBottom w:val="0"/>
          <w:divBdr>
            <w:top w:val="none" w:sz="0" w:space="0" w:color="auto"/>
            <w:left w:val="none" w:sz="0" w:space="0" w:color="auto"/>
            <w:bottom w:val="none" w:sz="0" w:space="0" w:color="auto"/>
            <w:right w:val="none" w:sz="0" w:space="0" w:color="auto"/>
          </w:divBdr>
          <w:divsChild>
            <w:div w:id="601883873">
              <w:marLeft w:val="0"/>
              <w:marRight w:val="0"/>
              <w:marTop w:val="0"/>
              <w:marBottom w:val="0"/>
              <w:divBdr>
                <w:top w:val="none" w:sz="0" w:space="0" w:color="auto"/>
                <w:left w:val="none" w:sz="0" w:space="0" w:color="auto"/>
                <w:bottom w:val="none" w:sz="0" w:space="0" w:color="auto"/>
                <w:right w:val="none" w:sz="0" w:space="0" w:color="auto"/>
              </w:divBdr>
            </w:div>
          </w:divsChild>
        </w:div>
        <w:div w:id="1811289685">
          <w:marLeft w:val="0"/>
          <w:marRight w:val="0"/>
          <w:marTop w:val="0"/>
          <w:marBottom w:val="0"/>
          <w:divBdr>
            <w:top w:val="none" w:sz="0" w:space="0" w:color="auto"/>
            <w:left w:val="none" w:sz="0" w:space="0" w:color="auto"/>
            <w:bottom w:val="none" w:sz="0" w:space="0" w:color="auto"/>
            <w:right w:val="none" w:sz="0" w:space="0" w:color="auto"/>
          </w:divBdr>
          <w:divsChild>
            <w:div w:id="1091312368">
              <w:marLeft w:val="0"/>
              <w:marRight w:val="0"/>
              <w:marTop w:val="0"/>
              <w:marBottom w:val="0"/>
              <w:divBdr>
                <w:top w:val="none" w:sz="0" w:space="0" w:color="auto"/>
                <w:left w:val="none" w:sz="0" w:space="0" w:color="auto"/>
                <w:bottom w:val="none" w:sz="0" w:space="0" w:color="auto"/>
                <w:right w:val="none" w:sz="0" w:space="0" w:color="auto"/>
              </w:divBdr>
            </w:div>
          </w:divsChild>
        </w:div>
        <w:div w:id="1514806625">
          <w:marLeft w:val="0"/>
          <w:marRight w:val="0"/>
          <w:marTop w:val="0"/>
          <w:marBottom w:val="0"/>
          <w:divBdr>
            <w:top w:val="none" w:sz="0" w:space="0" w:color="auto"/>
            <w:left w:val="none" w:sz="0" w:space="0" w:color="auto"/>
            <w:bottom w:val="none" w:sz="0" w:space="0" w:color="auto"/>
            <w:right w:val="none" w:sz="0" w:space="0" w:color="auto"/>
          </w:divBdr>
          <w:divsChild>
            <w:div w:id="938559979">
              <w:marLeft w:val="0"/>
              <w:marRight w:val="0"/>
              <w:marTop w:val="0"/>
              <w:marBottom w:val="0"/>
              <w:divBdr>
                <w:top w:val="none" w:sz="0" w:space="0" w:color="auto"/>
                <w:left w:val="none" w:sz="0" w:space="0" w:color="auto"/>
                <w:bottom w:val="none" w:sz="0" w:space="0" w:color="auto"/>
                <w:right w:val="none" w:sz="0" w:space="0" w:color="auto"/>
              </w:divBdr>
            </w:div>
          </w:divsChild>
        </w:div>
        <w:div w:id="1130633749">
          <w:marLeft w:val="0"/>
          <w:marRight w:val="0"/>
          <w:marTop w:val="0"/>
          <w:marBottom w:val="0"/>
          <w:divBdr>
            <w:top w:val="none" w:sz="0" w:space="0" w:color="auto"/>
            <w:left w:val="none" w:sz="0" w:space="0" w:color="auto"/>
            <w:bottom w:val="none" w:sz="0" w:space="0" w:color="auto"/>
            <w:right w:val="none" w:sz="0" w:space="0" w:color="auto"/>
          </w:divBdr>
          <w:divsChild>
            <w:div w:id="69403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880745484">
      <w:bodyDiv w:val="1"/>
      <w:marLeft w:val="0"/>
      <w:marRight w:val="0"/>
      <w:marTop w:val="0"/>
      <w:marBottom w:val="0"/>
      <w:divBdr>
        <w:top w:val="none" w:sz="0" w:space="0" w:color="auto"/>
        <w:left w:val="none" w:sz="0" w:space="0" w:color="auto"/>
        <w:bottom w:val="none" w:sz="0" w:space="0" w:color="auto"/>
        <w:right w:val="none" w:sz="0" w:space="0" w:color="auto"/>
      </w:divBdr>
      <w:divsChild>
        <w:div w:id="245186606">
          <w:marLeft w:val="0"/>
          <w:marRight w:val="0"/>
          <w:marTop w:val="0"/>
          <w:marBottom w:val="0"/>
          <w:divBdr>
            <w:top w:val="none" w:sz="0" w:space="0" w:color="auto"/>
            <w:left w:val="none" w:sz="0" w:space="0" w:color="auto"/>
            <w:bottom w:val="none" w:sz="0" w:space="0" w:color="auto"/>
            <w:right w:val="none" w:sz="0" w:space="0" w:color="auto"/>
          </w:divBdr>
        </w:div>
        <w:div w:id="245649118">
          <w:marLeft w:val="0"/>
          <w:marRight w:val="0"/>
          <w:marTop w:val="0"/>
          <w:marBottom w:val="0"/>
          <w:divBdr>
            <w:top w:val="none" w:sz="0" w:space="0" w:color="auto"/>
            <w:left w:val="none" w:sz="0" w:space="0" w:color="auto"/>
            <w:bottom w:val="none" w:sz="0" w:space="0" w:color="auto"/>
            <w:right w:val="none" w:sz="0" w:space="0" w:color="auto"/>
          </w:divBdr>
        </w:div>
        <w:div w:id="298612664">
          <w:marLeft w:val="0"/>
          <w:marRight w:val="0"/>
          <w:marTop w:val="0"/>
          <w:marBottom w:val="0"/>
          <w:divBdr>
            <w:top w:val="none" w:sz="0" w:space="0" w:color="auto"/>
            <w:left w:val="none" w:sz="0" w:space="0" w:color="auto"/>
            <w:bottom w:val="none" w:sz="0" w:space="0" w:color="auto"/>
            <w:right w:val="none" w:sz="0" w:space="0" w:color="auto"/>
          </w:divBdr>
          <w:divsChild>
            <w:div w:id="616641677">
              <w:marLeft w:val="-75"/>
              <w:marRight w:val="0"/>
              <w:marTop w:val="30"/>
              <w:marBottom w:val="30"/>
              <w:divBdr>
                <w:top w:val="none" w:sz="0" w:space="0" w:color="auto"/>
                <w:left w:val="none" w:sz="0" w:space="0" w:color="auto"/>
                <w:bottom w:val="none" w:sz="0" w:space="0" w:color="auto"/>
                <w:right w:val="none" w:sz="0" w:space="0" w:color="auto"/>
              </w:divBdr>
              <w:divsChild>
                <w:div w:id="991373722">
                  <w:marLeft w:val="0"/>
                  <w:marRight w:val="0"/>
                  <w:marTop w:val="0"/>
                  <w:marBottom w:val="0"/>
                  <w:divBdr>
                    <w:top w:val="none" w:sz="0" w:space="0" w:color="auto"/>
                    <w:left w:val="none" w:sz="0" w:space="0" w:color="auto"/>
                    <w:bottom w:val="none" w:sz="0" w:space="0" w:color="auto"/>
                    <w:right w:val="none" w:sz="0" w:space="0" w:color="auto"/>
                  </w:divBdr>
                  <w:divsChild>
                    <w:div w:id="314341850">
                      <w:marLeft w:val="0"/>
                      <w:marRight w:val="0"/>
                      <w:marTop w:val="0"/>
                      <w:marBottom w:val="0"/>
                      <w:divBdr>
                        <w:top w:val="none" w:sz="0" w:space="0" w:color="auto"/>
                        <w:left w:val="none" w:sz="0" w:space="0" w:color="auto"/>
                        <w:bottom w:val="none" w:sz="0" w:space="0" w:color="auto"/>
                        <w:right w:val="none" w:sz="0" w:space="0" w:color="auto"/>
                      </w:divBdr>
                    </w:div>
                    <w:div w:id="369453033">
                      <w:marLeft w:val="0"/>
                      <w:marRight w:val="0"/>
                      <w:marTop w:val="0"/>
                      <w:marBottom w:val="0"/>
                      <w:divBdr>
                        <w:top w:val="none" w:sz="0" w:space="0" w:color="auto"/>
                        <w:left w:val="none" w:sz="0" w:space="0" w:color="auto"/>
                        <w:bottom w:val="none" w:sz="0" w:space="0" w:color="auto"/>
                        <w:right w:val="none" w:sz="0" w:space="0" w:color="auto"/>
                      </w:divBdr>
                    </w:div>
                    <w:div w:id="459496395">
                      <w:marLeft w:val="0"/>
                      <w:marRight w:val="0"/>
                      <w:marTop w:val="0"/>
                      <w:marBottom w:val="0"/>
                      <w:divBdr>
                        <w:top w:val="none" w:sz="0" w:space="0" w:color="auto"/>
                        <w:left w:val="none" w:sz="0" w:space="0" w:color="auto"/>
                        <w:bottom w:val="none" w:sz="0" w:space="0" w:color="auto"/>
                        <w:right w:val="none" w:sz="0" w:space="0" w:color="auto"/>
                      </w:divBdr>
                    </w:div>
                    <w:div w:id="630985235">
                      <w:marLeft w:val="0"/>
                      <w:marRight w:val="0"/>
                      <w:marTop w:val="0"/>
                      <w:marBottom w:val="0"/>
                      <w:divBdr>
                        <w:top w:val="none" w:sz="0" w:space="0" w:color="auto"/>
                        <w:left w:val="none" w:sz="0" w:space="0" w:color="auto"/>
                        <w:bottom w:val="none" w:sz="0" w:space="0" w:color="auto"/>
                        <w:right w:val="none" w:sz="0" w:space="0" w:color="auto"/>
                      </w:divBdr>
                    </w:div>
                    <w:div w:id="772632408">
                      <w:marLeft w:val="0"/>
                      <w:marRight w:val="0"/>
                      <w:marTop w:val="0"/>
                      <w:marBottom w:val="0"/>
                      <w:divBdr>
                        <w:top w:val="none" w:sz="0" w:space="0" w:color="auto"/>
                        <w:left w:val="none" w:sz="0" w:space="0" w:color="auto"/>
                        <w:bottom w:val="none" w:sz="0" w:space="0" w:color="auto"/>
                        <w:right w:val="none" w:sz="0" w:space="0" w:color="auto"/>
                      </w:divBdr>
                    </w:div>
                    <w:div w:id="833109560">
                      <w:marLeft w:val="0"/>
                      <w:marRight w:val="0"/>
                      <w:marTop w:val="0"/>
                      <w:marBottom w:val="0"/>
                      <w:divBdr>
                        <w:top w:val="none" w:sz="0" w:space="0" w:color="auto"/>
                        <w:left w:val="none" w:sz="0" w:space="0" w:color="auto"/>
                        <w:bottom w:val="none" w:sz="0" w:space="0" w:color="auto"/>
                        <w:right w:val="none" w:sz="0" w:space="0" w:color="auto"/>
                      </w:divBdr>
                    </w:div>
                    <w:div w:id="1267351059">
                      <w:marLeft w:val="0"/>
                      <w:marRight w:val="0"/>
                      <w:marTop w:val="0"/>
                      <w:marBottom w:val="0"/>
                      <w:divBdr>
                        <w:top w:val="none" w:sz="0" w:space="0" w:color="auto"/>
                        <w:left w:val="none" w:sz="0" w:space="0" w:color="auto"/>
                        <w:bottom w:val="none" w:sz="0" w:space="0" w:color="auto"/>
                        <w:right w:val="none" w:sz="0" w:space="0" w:color="auto"/>
                      </w:divBdr>
                    </w:div>
                    <w:div w:id="1406799915">
                      <w:marLeft w:val="0"/>
                      <w:marRight w:val="0"/>
                      <w:marTop w:val="0"/>
                      <w:marBottom w:val="0"/>
                      <w:divBdr>
                        <w:top w:val="none" w:sz="0" w:space="0" w:color="auto"/>
                        <w:left w:val="none" w:sz="0" w:space="0" w:color="auto"/>
                        <w:bottom w:val="none" w:sz="0" w:space="0" w:color="auto"/>
                        <w:right w:val="none" w:sz="0" w:space="0" w:color="auto"/>
                      </w:divBdr>
                    </w:div>
                    <w:div w:id="1472482385">
                      <w:marLeft w:val="0"/>
                      <w:marRight w:val="0"/>
                      <w:marTop w:val="0"/>
                      <w:marBottom w:val="0"/>
                      <w:divBdr>
                        <w:top w:val="none" w:sz="0" w:space="0" w:color="auto"/>
                        <w:left w:val="none" w:sz="0" w:space="0" w:color="auto"/>
                        <w:bottom w:val="none" w:sz="0" w:space="0" w:color="auto"/>
                        <w:right w:val="none" w:sz="0" w:space="0" w:color="auto"/>
                      </w:divBdr>
                    </w:div>
                    <w:div w:id="1897549293">
                      <w:marLeft w:val="0"/>
                      <w:marRight w:val="0"/>
                      <w:marTop w:val="0"/>
                      <w:marBottom w:val="0"/>
                      <w:divBdr>
                        <w:top w:val="none" w:sz="0" w:space="0" w:color="auto"/>
                        <w:left w:val="none" w:sz="0" w:space="0" w:color="auto"/>
                        <w:bottom w:val="none" w:sz="0" w:space="0" w:color="auto"/>
                        <w:right w:val="none" w:sz="0" w:space="0" w:color="auto"/>
                      </w:divBdr>
                    </w:div>
                    <w:div w:id="2018726929">
                      <w:marLeft w:val="0"/>
                      <w:marRight w:val="0"/>
                      <w:marTop w:val="0"/>
                      <w:marBottom w:val="0"/>
                      <w:divBdr>
                        <w:top w:val="none" w:sz="0" w:space="0" w:color="auto"/>
                        <w:left w:val="none" w:sz="0" w:space="0" w:color="auto"/>
                        <w:bottom w:val="none" w:sz="0" w:space="0" w:color="auto"/>
                        <w:right w:val="none" w:sz="0" w:space="0" w:color="auto"/>
                      </w:divBdr>
                    </w:div>
                    <w:div w:id="2118136966">
                      <w:marLeft w:val="0"/>
                      <w:marRight w:val="0"/>
                      <w:marTop w:val="0"/>
                      <w:marBottom w:val="0"/>
                      <w:divBdr>
                        <w:top w:val="none" w:sz="0" w:space="0" w:color="auto"/>
                        <w:left w:val="none" w:sz="0" w:space="0" w:color="auto"/>
                        <w:bottom w:val="none" w:sz="0" w:space="0" w:color="auto"/>
                        <w:right w:val="none" w:sz="0" w:space="0" w:color="auto"/>
                      </w:divBdr>
                    </w:div>
                  </w:divsChild>
                </w:div>
                <w:div w:id="1817649756">
                  <w:marLeft w:val="0"/>
                  <w:marRight w:val="0"/>
                  <w:marTop w:val="0"/>
                  <w:marBottom w:val="0"/>
                  <w:divBdr>
                    <w:top w:val="none" w:sz="0" w:space="0" w:color="auto"/>
                    <w:left w:val="none" w:sz="0" w:space="0" w:color="auto"/>
                    <w:bottom w:val="none" w:sz="0" w:space="0" w:color="auto"/>
                    <w:right w:val="none" w:sz="0" w:space="0" w:color="auto"/>
                  </w:divBdr>
                  <w:divsChild>
                    <w:div w:id="278144544">
                      <w:marLeft w:val="0"/>
                      <w:marRight w:val="0"/>
                      <w:marTop w:val="0"/>
                      <w:marBottom w:val="0"/>
                      <w:divBdr>
                        <w:top w:val="none" w:sz="0" w:space="0" w:color="auto"/>
                        <w:left w:val="none" w:sz="0" w:space="0" w:color="auto"/>
                        <w:bottom w:val="none" w:sz="0" w:space="0" w:color="auto"/>
                        <w:right w:val="none" w:sz="0" w:space="0" w:color="auto"/>
                      </w:divBdr>
                    </w:div>
                    <w:div w:id="386996097">
                      <w:marLeft w:val="0"/>
                      <w:marRight w:val="0"/>
                      <w:marTop w:val="0"/>
                      <w:marBottom w:val="0"/>
                      <w:divBdr>
                        <w:top w:val="none" w:sz="0" w:space="0" w:color="auto"/>
                        <w:left w:val="none" w:sz="0" w:space="0" w:color="auto"/>
                        <w:bottom w:val="none" w:sz="0" w:space="0" w:color="auto"/>
                        <w:right w:val="none" w:sz="0" w:space="0" w:color="auto"/>
                      </w:divBdr>
                    </w:div>
                    <w:div w:id="673533579">
                      <w:marLeft w:val="0"/>
                      <w:marRight w:val="0"/>
                      <w:marTop w:val="0"/>
                      <w:marBottom w:val="0"/>
                      <w:divBdr>
                        <w:top w:val="none" w:sz="0" w:space="0" w:color="auto"/>
                        <w:left w:val="none" w:sz="0" w:space="0" w:color="auto"/>
                        <w:bottom w:val="none" w:sz="0" w:space="0" w:color="auto"/>
                        <w:right w:val="none" w:sz="0" w:space="0" w:color="auto"/>
                      </w:divBdr>
                    </w:div>
                    <w:div w:id="1052535712">
                      <w:marLeft w:val="0"/>
                      <w:marRight w:val="0"/>
                      <w:marTop w:val="0"/>
                      <w:marBottom w:val="0"/>
                      <w:divBdr>
                        <w:top w:val="none" w:sz="0" w:space="0" w:color="auto"/>
                        <w:left w:val="none" w:sz="0" w:space="0" w:color="auto"/>
                        <w:bottom w:val="none" w:sz="0" w:space="0" w:color="auto"/>
                        <w:right w:val="none" w:sz="0" w:space="0" w:color="auto"/>
                      </w:divBdr>
                    </w:div>
                    <w:div w:id="1380082362">
                      <w:marLeft w:val="0"/>
                      <w:marRight w:val="0"/>
                      <w:marTop w:val="0"/>
                      <w:marBottom w:val="0"/>
                      <w:divBdr>
                        <w:top w:val="none" w:sz="0" w:space="0" w:color="auto"/>
                        <w:left w:val="none" w:sz="0" w:space="0" w:color="auto"/>
                        <w:bottom w:val="none" w:sz="0" w:space="0" w:color="auto"/>
                        <w:right w:val="none" w:sz="0" w:space="0" w:color="auto"/>
                      </w:divBdr>
                    </w:div>
                    <w:div w:id="1433086617">
                      <w:marLeft w:val="0"/>
                      <w:marRight w:val="0"/>
                      <w:marTop w:val="0"/>
                      <w:marBottom w:val="0"/>
                      <w:divBdr>
                        <w:top w:val="none" w:sz="0" w:space="0" w:color="auto"/>
                        <w:left w:val="none" w:sz="0" w:space="0" w:color="auto"/>
                        <w:bottom w:val="none" w:sz="0" w:space="0" w:color="auto"/>
                        <w:right w:val="none" w:sz="0" w:space="0" w:color="auto"/>
                      </w:divBdr>
                    </w:div>
                    <w:div w:id="2048211528">
                      <w:marLeft w:val="0"/>
                      <w:marRight w:val="0"/>
                      <w:marTop w:val="0"/>
                      <w:marBottom w:val="0"/>
                      <w:divBdr>
                        <w:top w:val="none" w:sz="0" w:space="0" w:color="auto"/>
                        <w:left w:val="none" w:sz="0" w:space="0" w:color="auto"/>
                        <w:bottom w:val="none" w:sz="0" w:space="0" w:color="auto"/>
                        <w:right w:val="none" w:sz="0" w:space="0" w:color="auto"/>
                      </w:divBdr>
                    </w:div>
                    <w:div w:id="2081293168">
                      <w:marLeft w:val="0"/>
                      <w:marRight w:val="0"/>
                      <w:marTop w:val="0"/>
                      <w:marBottom w:val="0"/>
                      <w:divBdr>
                        <w:top w:val="none" w:sz="0" w:space="0" w:color="auto"/>
                        <w:left w:val="none" w:sz="0" w:space="0" w:color="auto"/>
                        <w:bottom w:val="none" w:sz="0" w:space="0" w:color="auto"/>
                        <w:right w:val="none" w:sz="0" w:space="0" w:color="auto"/>
                      </w:divBdr>
                    </w:div>
                    <w:div w:id="214356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870458">
          <w:marLeft w:val="0"/>
          <w:marRight w:val="0"/>
          <w:marTop w:val="0"/>
          <w:marBottom w:val="0"/>
          <w:divBdr>
            <w:top w:val="none" w:sz="0" w:space="0" w:color="auto"/>
            <w:left w:val="none" w:sz="0" w:space="0" w:color="auto"/>
            <w:bottom w:val="none" w:sz="0" w:space="0" w:color="auto"/>
            <w:right w:val="none" w:sz="0" w:space="0" w:color="auto"/>
          </w:divBdr>
          <w:divsChild>
            <w:div w:id="123430386">
              <w:marLeft w:val="0"/>
              <w:marRight w:val="0"/>
              <w:marTop w:val="0"/>
              <w:marBottom w:val="0"/>
              <w:divBdr>
                <w:top w:val="none" w:sz="0" w:space="0" w:color="auto"/>
                <w:left w:val="none" w:sz="0" w:space="0" w:color="auto"/>
                <w:bottom w:val="none" w:sz="0" w:space="0" w:color="auto"/>
                <w:right w:val="none" w:sz="0" w:space="0" w:color="auto"/>
              </w:divBdr>
            </w:div>
            <w:div w:id="315381774">
              <w:marLeft w:val="0"/>
              <w:marRight w:val="0"/>
              <w:marTop w:val="0"/>
              <w:marBottom w:val="0"/>
              <w:divBdr>
                <w:top w:val="none" w:sz="0" w:space="0" w:color="auto"/>
                <w:left w:val="none" w:sz="0" w:space="0" w:color="auto"/>
                <w:bottom w:val="none" w:sz="0" w:space="0" w:color="auto"/>
                <w:right w:val="none" w:sz="0" w:space="0" w:color="auto"/>
              </w:divBdr>
            </w:div>
            <w:div w:id="332997736">
              <w:marLeft w:val="0"/>
              <w:marRight w:val="0"/>
              <w:marTop w:val="0"/>
              <w:marBottom w:val="0"/>
              <w:divBdr>
                <w:top w:val="none" w:sz="0" w:space="0" w:color="auto"/>
                <w:left w:val="none" w:sz="0" w:space="0" w:color="auto"/>
                <w:bottom w:val="none" w:sz="0" w:space="0" w:color="auto"/>
                <w:right w:val="none" w:sz="0" w:space="0" w:color="auto"/>
              </w:divBdr>
            </w:div>
            <w:div w:id="436798921">
              <w:marLeft w:val="0"/>
              <w:marRight w:val="0"/>
              <w:marTop w:val="0"/>
              <w:marBottom w:val="0"/>
              <w:divBdr>
                <w:top w:val="none" w:sz="0" w:space="0" w:color="auto"/>
                <w:left w:val="none" w:sz="0" w:space="0" w:color="auto"/>
                <w:bottom w:val="none" w:sz="0" w:space="0" w:color="auto"/>
                <w:right w:val="none" w:sz="0" w:space="0" w:color="auto"/>
              </w:divBdr>
            </w:div>
            <w:div w:id="536814834">
              <w:marLeft w:val="0"/>
              <w:marRight w:val="0"/>
              <w:marTop w:val="0"/>
              <w:marBottom w:val="0"/>
              <w:divBdr>
                <w:top w:val="none" w:sz="0" w:space="0" w:color="auto"/>
                <w:left w:val="none" w:sz="0" w:space="0" w:color="auto"/>
                <w:bottom w:val="none" w:sz="0" w:space="0" w:color="auto"/>
                <w:right w:val="none" w:sz="0" w:space="0" w:color="auto"/>
              </w:divBdr>
            </w:div>
            <w:div w:id="709064522">
              <w:marLeft w:val="0"/>
              <w:marRight w:val="0"/>
              <w:marTop w:val="0"/>
              <w:marBottom w:val="0"/>
              <w:divBdr>
                <w:top w:val="none" w:sz="0" w:space="0" w:color="auto"/>
                <w:left w:val="none" w:sz="0" w:space="0" w:color="auto"/>
                <w:bottom w:val="none" w:sz="0" w:space="0" w:color="auto"/>
                <w:right w:val="none" w:sz="0" w:space="0" w:color="auto"/>
              </w:divBdr>
            </w:div>
            <w:div w:id="754940210">
              <w:marLeft w:val="0"/>
              <w:marRight w:val="0"/>
              <w:marTop w:val="0"/>
              <w:marBottom w:val="0"/>
              <w:divBdr>
                <w:top w:val="none" w:sz="0" w:space="0" w:color="auto"/>
                <w:left w:val="none" w:sz="0" w:space="0" w:color="auto"/>
                <w:bottom w:val="none" w:sz="0" w:space="0" w:color="auto"/>
                <w:right w:val="none" w:sz="0" w:space="0" w:color="auto"/>
              </w:divBdr>
            </w:div>
            <w:div w:id="847867180">
              <w:marLeft w:val="0"/>
              <w:marRight w:val="0"/>
              <w:marTop w:val="0"/>
              <w:marBottom w:val="0"/>
              <w:divBdr>
                <w:top w:val="none" w:sz="0" w:space="0" w:color="auto"/>
                <w:left w:val="none" w:sz="0" w:space="0" w:color="auto"/>
                <w:bottom w:val="none" w:sz="0" w:space="0" w:color="auto"/>
                <w:right w:val="none" w:sz="0" w:space="0" w:color="auto"/>
              </w:divBdr>
            </w:div>
            <w:div w:id="875045438">
              <w:marLeft w:val="0"/>
              <w:marRight w:val="0"/>
              <w:marTop w:val="0"/>
              <w:marBottom w:val="0"/>
              <w:divBdr>
                <w:top w:val="none" w:sz="0" w:space="0" w:color="auto"/>
                <w:left w:val="none" w:sz="0" w:space="0" w:color="auto"/>
                <w:bottom w:val="none" w:sz="0" w:space="0" w:color="auto"/>
                <w:right w:val="none" w:sz="0" w:space="0" w:color="auto"/>
              </w:divBdr>
            </w:div>
            <w:div w:id="921178199">
              <w:marLeft w:val="0"/>
              <w:marRight w:val="0"/>
              <w:marTop w:val="0"/>
              <w:marBottom w:val="0"/>
              <w:divBdr>
                <w:top w:val="none" w:sz="0" w:space="0" w:color="auto"/>
                <w:left w:val="none" w:sz="0" w:space="0" w:color="auto"/>
                <w:bottom w:val="none" w:sz="0" w:space="0" w:color="auto"/>
                <w:right w:val="none" w:sz="0" w:space="0" w:color="auto"/>
              </w:divBdr>
            </w:div>
            <w:div w:id="1078282945">
              <w:marLeft w:val="0"/>
              <w:marRight w:val="0"/>
              <w:marTop w:val="0"/>
              <w:marBottom w:val="0"/>
              <w:divBdr>
                <w:top w:val="none" w:sz="0" w:space="0" w:color="auto"/>
                <w:left w:val="none" w:sz="0" w:space="0" w:color="auto"/>
                <w:bottom w:val="none" w:sz="0" w:space="0" w:color="auto"/>
                <w:right w:val="none" w:sz="0" w:space="0" w:color="auto"/>
              </w:divBdr>
            </w:div>
            <w:div w:id="1082873121">
              <w:marLeft w:val="0"/>
              <w:marRight w:val="0"/>
              <w:marTop w:val="0"/>
              <w:marBottom w:val="0"/>
              <w:divBdr>
                <w:top w:val="none" w:sz="0" w:space="0" w:color="auto"/>
                <w:left w:val="none" w:sz="0" w:space="0" w:color="auto"/>
                <w:bottom w:val="none" w:sz="0" w:space="0" w:color="auto"/>
                <w:right w:val="none" w:sz="0" w:space="0" w:color="auto"/>
              </w:divBdr>
            </w:div>
            <w:div w:id="1201239377">
              <w:marLeft w:val="0"/>
              <w:marRight w:val="0"/>
              <w:marTop w:val="0"/>
              <w:marBottom w:val="0"/>
              <w:divBdr>
                <w:top w:val="none" w:sz="0" w:space="0" w:color="auto"/>
                <w:left w:val="none" w:sz="0" w:space="0" w:color="auto"/>
                <w:bottom w:val="none" w:sz="0" w:space="0" w:color="auto"/>
                <w:right w:val="none" w:sz="0" w:space="0" w:color="auto"/>
              </w:divBdr>
            </w:div>
            <w:div w:id="1223174147">
              <w:marLeft w:val="0"/>
              <w:marRight w:val="0"/>
              <w:marTop w:val="0"/>
              <w:marBottom w:val="0"/>
              <w:divBdr>
                <w:top w:val="none" w:sz="0" w:space="0" w:color="auto"/>
                <w:left w:val="none" w:sz="0" w:space="0" w:color="auto"/>
                <w:bottom w:val="none" w:sz="0" w:space="0" w:color="auto"/>
                <w:right w:val="none" w:sz="0" w:space="0" w:color="auto"/>
              </w:divBdr>
            </w:div>
            <w:div w:id="1261526601">
              <w:marLeft w:val="0"/>
              <w:marRight w:val="0"/>
              <w:marTop w:val="0"/>
              <w:marBottom w:val="0"/>
              <w:divBdr>
                <w:top w:val="none" w:sz="0" w:space="0" w:color="auto"/>
                <w:left w:val="none" w:sz="0" w:space="0" w:color="auto"/>
                <w:bottom w:val="none" w:sz="0" w:space="0" w:color="auto"/>
                <w:right w:val="none" w:sz="0" w:space="0" w:color="auto"/>
              </w:divBdr>
              <w:divsChild>
                <w:div w:id="732045626">
                  <w:marLeft w:val="-75"/>
                  <w:marRight w:val="0"/>
                  <w:marTop w:val="30"/>
                  <w:marBottom w:val="30"/>
                  <w:divBdr>
                    <w:top w:val="none" w:sz="0" w:space="0" w:color="auto"/>
                    <w:left w:val="none" w:sz="0" w:space="0" w:color="auto"/>
                    <w:bottom w:val="none" w:sz="0" w:space="0" w:color="auto"/>
                    <w:right w:val="none" w:sz="0" w:space="0" w:color="auto"/>
                  </w:divBdr>
                  <w:divsChild>
                    <w:div w:id="32198482">
                      <w:marLeft w:val="0"/>
                      <w:marRight w:val="0"/>
                      <w:marTop w:val="0"/>
                      <w:marBottom w:val="0"/>
                      <w:divBdr>
                        <w:top w:val="none" w:sz="0" w:space="0" w:color="auto"/>
                        <w:left w:val="none" w:sz="0" w:space="0" w:color="auto"/>
                        <w:bottom w:val="none" w:sz="0" w:space="0" w:color="auto"/>
                        <w:right w:val="none" w:sz="0" w:space="0" w:color="auto"/>
                      </w:divBdr>
                      <w:divsChild>
                        <w:div w:id="2037463708">
                          <w:marLeft w:val="0"/>
                          <w:marRight w:val="0"/>
                          <w:marTop w:val="0"/>
                          <w:marBottom w:val="0"/>
                          <w:divBdr>
                            <w:top w:val="none" w:sz="0" w:space="0" w:color="auto"/>
                            <w:left w:val="none" w:sz="0" w:space="0" w:color="auto"/>
                            <w:bottom w:val="none" w:sz="0" w:space="0" w:color="auto"/>
                            <w:right w:val="none" w:sz="0" w:space="0" w:color="auto"/>
                          </w:divBdr>
                        </w:div>
                      </w:divsChild>
                    </w:div>
                    <w:div w:id="224799620">
                      <w:marLeft w:val="0"/>
                      <w:marRight w:val="0"/>
                      <w:marTop w:val="0"/>
                      <w:marBottom w:val="0"/>
                      <w:divBdr>
                        <w:top w:val="none" w:sz="0" w:space="0" w:color="auto"/>
                        <w:left w:val="none" w:sz="0" w:space="0" w:color="auto"/>
                        <w:bottom w:val="none" w:sz="0" w:space="0" w:color="auto"/>
                        <w:right w:val="none" w:sz="0" w:space="0" w:color="auto"/>
                      </w:divBdr>
                      <w:divsChild>
                        <w:div w:id="1606035319">
                          <w:marLeft w:val="0"/>
                          <w:marRight w:val="0"/>
                          <w:marTop w:val="0"/>
                          <w:marBottom w:val="0"/>
                          <w:divBdr>
                            <w:top w:val="none" w:sz="0" w:space="0" w:color="auto"/>
                            <w:left w:val="none" w:sz="0" w:space="0" w:color="auto"/>
                            <w:bottom w:val="none" w:sz="0" w:space="0" w:color="auto"/>
                            <w:right w:val="none" w:sz="0" w:space="0" w:color="auto"/>
                          </w:divBdr>
                        </w:div>
                      </w:divsChild>
                    </w:div>
                    <w:div w:id="852650958">
                      <w:marLeft w:val="0"/>
                      <w:marRight w:val="0"/>
                      <w:marTop w:val="0"/>
                      <w:marBottom w:val="0"/>
                      <w:divBdr>
                        <w:top w:val="none" w:sz="0" w:space="0" w:color="auto"/>
                        <w:left w:val="none" w:sz="0" w:space="0" w:color="auto"/>
                        <w:bottom w:val="none" w:sz="0" w:space="0" w:color="auto"/>
                        <w:right w:val="none" w:sz="0" w:space="0" w:color="auto"/>
                      </w:divBdr>
                      <w:divsChild>
                        <w:div w:id="986592097">
                          <w:marLeft w:val="0"/>
                          <w:marRight w:val="0"/>
                          <w:marTop w:val="0"/>
                          <w:marBottom w:val="0"/>
                          <w:divBdr>
                            <w:top w:val="none" w:sz="0" w:space="0" w:color="auto"/>
                            <w:left w:val="none" w:sz="0" w:space="0" w:color="auto"/>
                            <w:bottom w:val="none" w:sz="0" w:space="0" w:color="auto"/>
                            <w:right w:val="none" w:sz="0" w:space="0" w:color="auto"/>
                          </w:divBdr>
                        </w:div>
                      </w:divsChild>
                    </w:div>
                    <w:div w:id="1435442420">
                      <w:marLeft w:val="0"/>
                      <w:marRight w:val="0"/>
                      <w:marTop w:val="0"/>
                      <w:marBottom w:val="0"/>
                      <w:divBdr>
                        <w:top w:val="none" w:sz="0" w:space="0" w:color="auto"/>
                        <w:left w:val="none" w:sz="0" w:space="0" w:color="auto"/>
                        <w:bottom w:val="none" w:sz="0" w:space="0" w:color="auto"/>
                        <w:right w:val="none" w:sz="0" w:space="0" w:color="auto"/>
                      </w:divBdr>
                      <w:divsChild>
                        <w:div w:id="1640723500">
                          <w:marLeft w:val="0"/>
                          <w:marRight w:val="0"/>
                          <w:marTop w:val="0"/>
                          <w:marBottom w:val="0"/>
                          <w:divBdr>
                            <w:top w:val="none" w:sz="0" w:space="0" w:color="auto"/>
                            <w:left w:val="none" w:sz="0" w:space="0" w:color="auto"/>
                            <w:bottom w:val="none" w:sz="0" w:space="0" w:color="auto"/>
                            <w:right w:val="none" w:sz="0" w:space="0" w:color="auto"/>
                          </w:divBdr>
                        </w:div>
                      </w:divsChild>
                    </w:div>
                    <w:div w:id="1527256267">
                      <w:marLeft w:val="0"/>
                      <w:marRight w:val="0"/>
                      <w:marTop w:val="0"/>
                      <w:marBottom w:val="0"/>
                      <w:divBdr>
                        <w:top w:val="none" w:sz="0" w:space="0" w:color="auto"/>
                        <w:left w:val="none" w:sz="0" w:space="0" w:color="auto"/>
                        <w:bottom w:val="none" w:sz="0" w:space="0" w:color="auto"/>
                        <w:right w:val="none" w:sz="0" w:space="0" w:color="auto"/>
                      </w:divBdr>
                      <w:divsChild>
                        <w:div w:id="1683193837">
                          <w:marLeft w:val="0"/>
                          <w:marRight w:val="0"/>
                          <w:marTop w:val="0"/>
                          <w:marBottom w:val="0"/>
                          <w:divBdr>
                            <w:top w:val="none" w:sz="0" w:space="0" w:color="auto"/>
                            <w:left w:val="none" w:sz="0" w:space="0" w:color="auto"/>
                            <w:bottom w:val="none" w:sz="0" w:space="0" w:color="auto"/>
                            <w:right w:val="none" w:sz="0" w:space="0" w:color="auto"/>
                          </w:divBdr>
                        </w:div>
                      </w:divsChild>
                    </w:div>
                    <w:div w:id="1666859154">
                      <w:marLeft w:val="0"/>
                      <w:marRight w:val="0"/>
                      <w:marTop w:val="0"/>
                      <w:marBottom w:val="0"/>
                      <w:divBdr>
                        <w:top w:val="none" w:sz="0" w:space="0" w:color="auto"/>
                        <w:left w:val="none" w:sz="0" w:space="0" w:color="auto"/>
                        <w:bottom w:val="none" w:sz="0" w:space="0" w:color="auto"/>
                        <w:right w:val="none" w:sz="0" w:space="0" w:color="auto"/>
                      </w:divBdr>
                      <w:divsChild>
                        <w:div w:id="779223980">
                          <w:marLeft w:val="0"/>
                          <w:marRight w:val="0"/>
                          <w:marTop w:val="0"/>
                          <w:marBottom w:val="0"/>
                          <w:divBdr>
                            <w:top w:val="none" w:sz="0" w:space="0" w:color="auto"/>
                            <w:left w:val="none" w:sz="0" w:space="0" w:color="auto"/>
                            <w:bottom w:val="none" w:sz="0" w:space="0" w:color="auto"/>
                            <w:right w:val="none" w:sz="0" w:space="0" w:color="auto"/>
                          </w:divBdr>
                        </w:div>
                      </w:divsChild>
                    </w:div>
                    <w:div w:id="1679230647">
                      <w:marLeft w:val="0"/>
                      <w:marRight w:val="0"/>
                      <w:marTop w:val="0"/>
                      <w:marBottom w:val="0"/>
                      <w:divBdr>
                        <w:top w:val="none" w:sz="0" w:space="0" w:color="auto"/>
                        <w:left w:val="none" w:sz="0" w:space="0" w:color="auto"/>
                        <w:bottom w:val="none" w:sz="0" w:space="0" w:color="auto"/>
                        <w:right w:val="none" w:sz="0" w:space="0" w:color="auto"/>
                      </w:divBdr>
                      <w:divsChild>
                        <w:div w:id="487208926">
                          <w:marLeft w:val="0"/>
                          <w:marRight w:val="0"/>
                          <w:marTop w:val="0"/>
                          <w:marBottom w:val="0"/>
                          <w:divBdr>
                            <w:top w:val="none" w:sz="0" w:space="0" w:color="auto"/>
                            <w:left w:val="none" w:sz="0" w:space="0" w:color="auto"/>
                            <w:bottom w:val="none" w:sz="0" w:space="0" w:color="auto"/>
                            <w:right w:val="none" w:sz="0" w:space="0" w:color="auto"/>
                          </w:divBdr>
                        </w:div>
                      </w:divsChild>
                    </w:div>
                    <w:div w:id="2004157533">
                      <w:marLeft w:val="0"/>
                      <w:marRight w:val="0"/>
                      <w:marTop w:val="0"/>
                      <w:marBottom w:val="0"/>
                      <w:divBdr>
                        <w:top w:val="none" w:sz="0" w:space="0" w:color="auto"/>
                        <w:left w:val="none" w:sz="0" w:space="0" w:color="auto"/>
                        <w:bottom w:val="none" w:sz="0" w:space="0" w:color="auto"/>
                        <w:right w:val="none" w:sz="0" w:space="0" w:color="auto"/>
                      </w:divBdr>
                      <w:divsChild>
                        <w:div w:id="105238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16732">
              <w:marLeft w:val="0"/>
              <w:marRight w:val="0"/>
              <w:marTop w:val="0"/>
              <w:marBottom w:val="0"/>
              <w:divBdr>
                <w:top w:val="none" w:sz="0" w:space="0" w:color="auto"/>
                <w:left w:val="none" w:sz="0" w:space="0" w:color="auto"/>
                <w:bottom w:val="none" w:sz="0" w:space="0" w:color="auto"/>
                <w:right w:val="none" w:sz="0" w:space="0" w:color="auto"/>
              </w:divBdr>
            </w:div>
            <w:div w:id="1324703756">
              <w:marLeft w:val="0"/>
              <w:marRight w:val="0"/>
              <w:marTop w:val="0"/>
              <w:marBottom w:val="0"/>
              <w:divBdr>
                <w:top w:val="none" w:sz="0" w:space="0" w:color="auto"/>
                <w:left w:val="none" w:sz="0" w:space="0" w:color="auto"/>
                <w:bottom w:val="none" w:sz="0" w:space="0" w:color="auto"/>
                <w:right w:val="none" w:sz="0" w:space="0" w:color="auto"/>
              </w:divBdr>
            </w:div>
            <w:div w:id="1562401701">
              <w:marLeft w:val="0"/>
              <w:marRight w:val="0"/>
              <w:marTop w:val="0"/>
              <w:marBottom w:val="0"/>
              <w:divBdr>
                <w:top w:val="none" w:sz="0" w:space="0" w:color="auto"/>
                <w:left w:val="none" w:sz="0" w:space="0" w:color="auto"/>
                <w:bottom w:val="none" w:sz="0" w:space="0" w:color="auto"/>
                <w:right w:val="none" w:sz="0" w:space="0" w:color="auto"/>
              </w:divBdr>
            </w:div>
            <w:div w:id="1788618983">
              <w:marLeft w:val="0"/>
              <w:marRight w:val="0"/>
              <w:marTop w:val="0"/>
              <w:marBottom w:val="0"/>
              <w:divBdr>
                <w:top w:val="none" w:sz="0" w:space="0" w:color="auto"/>
                <w:left w:val="none" w:sz="0" w:space="0" w:color="auto"/>
                <w:bottom w:val="none" w:sz="0" w:space="0" w:color="auto"/>
                <w:right w:val="none" w:sz="0" w:space="0" w:color="auto"/>
              </w:divBdr>
            </w:div>
            <w:div w:id="1842813988">
              <w:marLeft w:val="0"/>
              <w:marRight w:val="0"/>
              <w:marTop w:val="0"/>
              <w:marBottom w:val="0"/>
              <w:divBdr>
                <w:top w:val="none" w:sz="0" w:space="0" w:color="auto"/>
                <w:left w:val="none" w:sz="0" w:space="0" w:color="auto"/>
                <w:bottom w:val="none" w:sz="0" w:space="0" w:color="auto"/>
                <w:right w:val="none" w:sz="0" w:space="0" w:color="auto"/>
              </w:divBdr>
            </w:div>
            <w:div w:id="1905678076">
              <w:marLeft w:val="0"/>
              <w:marRight w:val="0"/>
              <w:marTop w:val="0"/>
              <w:marBottom w:val="0"/>
              <w:divBdr>
                <w:top w:val="none" w:sz="0" w:space="0" w:color="auto"/>
                <w:left w:val="none" w:sz="0" w:space="0" w:color="auto"/>
                <w:bottom w:val="none" w:sz="0" w:space="0" w:color="auto"/>
                <w:right w:val="none" w:sz="0" w:space="0" w:color="auto"/>
              </w:divBdr>
            </w:div>
            <w:div w:id="1962228021">
              <w:marLeft w:val="0"/>
              <w:marRight w:val="0"/>
              <w:marTop w:val="0"/>
              <w:marBottom w:val="0"/>
              <w:divBdr>
                <w:top w:val="none" w:sz="0" w:space="0" w:color="auto"/>
                <w:left w:val="none" w:sz="0" w:space="0" w:color="auto"/>
                <w:bottom w:val="none" w:sz="0" w:space="0" w:color="auto"/>
                <w:right w:val="none" w:sz="0" w:space="0" w:color="auto"/>
              </w:divBdr>
            </w:div>
            <w:div w:id="2105610292">
              <w:marLeft w:val="0"/>
              <w:marRight w:val="0"/>
              <w:marTop w:val="0"/>
              <w:marBottom w:val="0"/>
              <w:divBdr>
                <w:top w:val="none" w:sz="0" w:space="0" w:color="auto"/>
                <w:left w:val="none" w:sz="0" w:space="0" w:color="auto"/>
                <w:bottom w:val="none" w:sz="0" w:space="0" w:color="auto"/>
                <w:right w:val="none" w:sz="0" w:space="0" w:color="auto"/>
              </w:divBdr>
            </w:div>
          </w:divsChild>
        </w:div>
        <w:div w:id="665867478">
          <w:marLeft w:val="0"/>
          <w:marRight w:val="0"/>
          <w:marTop w:val="0"/>
          <w:marBottom w:val="0"/>
          <w:divBdr>
            <w:top w:val="none" w:sz="0" w:space="0" w:color="auto"/>
            <w:left w:val="none" w:sz="0" w:space="0" w:color="auto"/>
            <w:bottom w:val="none" w:sz="0" w:space="0" w:color="auto"/>
            <w:right w:val="none" w:sz="0" w:space="0" w:color="auto"/>
          </w:divBdr>
        </w:div>
        <w:div w:id="813061964">
          <w:marLeft w:val="0"/>
          <w:marRight w:val="0"/>
          <w:marTop w:val="0"/>
          <w:marBottom w:val="0"/>
          <w:divBdr>
            <w:top w:val="none" w:sz="0" w:space="0" w:color="auto"/>
            <w:left w:val="none" w:sz="0" w:space="0" w:color="auto"/>
            <w:bottom w:val="none" w:sz="0" w:space="0" w:color="auto"/>
            <w:right w:val="none" w:sz="0" w:space="0" w:color="auto"/>
          </w:divBdr>
        </w:div>
        <w:div w:id="1251428509">
          <w:marLeft w:val="0"/>
          <w:marRight w:val="0"/>
          <w:marTop w:val="0"/>
          <w:marBottom w:val="0"/>
          <w:divBdr>
            <w:top w:val="none" w:sz="0" w:space="0" w:color="auto"/>
            <w:left w:val="none" w:sz="0" w:space="0" w:color="auto"/>
            <w:bottom w:val="none" w:sz="0" w:space="0" w:color="auto"/>
            <w:right w:val="none" w:sz="0" w:space="0" w:color="auto"/>
          </w:divBdr>
        </w:div>
        <w:div w:id="1295528145">
          <w:marLeft w:val="0"/>
          <w:marRight w:val="0"/>
          <w:marTop w:val="0"/>
          <w:marBottom w:val="0"/>
          <w:divBdr>
            <w:top w:val="none" w:sz="0" w:space="0" w:color="auto"/>
            <w:left w:val="none" w:sz="0" w:space="0" w:color="auto"/>
            <w:bottom w:val="none" w:sz="0" w:space="0" w:color="auto"/>
            <w:right w:val="none" w:sz="0" w:space="0" w:color="auto"/>
          </w:divBdr>
        </w:div>
        <w:div w:id="1312057071">
          <w:marLeft w:val="0"/>
          <w:marRight w:val="0"/>
          <w:marTop w:val="0"/>
          <w:marBottom w:val="0"/>
          <w:divBdr>
            <w:top w:val="none" w:sz="0" w:space="0" w:color="auto"/>
            <w:left w:val="none" w:sz="0" w:space="0" w:color="auto"/>
            <w:bottom w:val="none" w:sz="0" w:space="0" w:color="auto"/>
            <w:right w:val="none" w:sz="0" w:space="0" w:color="auto"/>
          </w:divBdr>
        </w:div>
        <w:div w:id="1708872891">
          <w:marLeft w:val="0"/>
          <w:marRight w:val="0"/>
          <w:marTop w:val="0"/>
          <w:marBottom w:val="0"/>
          <w:divBdr>
            <w:top w:val="none" w:sz="0" w:space="0" w:color="auto"/>
            <w:left w:val="none" w:sz="0" w:space="0" w:color="auto"/>
            <w:bottom w:val="none" w:sz="0" w:space="0" w:color="auto"/>
            <w:right w:val="none" w:sz="0" w:space="0" w:color="auto"/>
          </w:divBdr>
        </w:div>
        <w:div w:id="1886329381">
          <w:marLeft w:val="0"/>
          <w:marRight w:val="0"/>
          <w:marTop w:val="0"/>
          <w:marBottom w:val="0"/>
          <w:divBdr>
            <w:top w:val="none" w:sz="0" w:space="0" w:color="auto"/>
            <w:left w:val="none" w:sz="0" w:space="0" w:color="auto"/>
            <w:bottom w:val="none" w:sz="0" w:space="0" w:color="auto"/>
            <w:right w:val="none" w:sz="0" w:space="0" w:color="auto"/>
          </w:divBdr>
        </w:div>
        <w:div w:id="2111898582">
          <w:marLeft w:val="0"/>
          <w:marRight w:val="0"/>
          <w:marTop w:val="0"/>
          <w:marBottom w:val="0"/>
          <w:divBdr>
            <w:top w:val="none" w:sz="0" w:space="0" w:color="auto"/>
            <w:left w:val="none" w:sz="0" w:space="0" w:color="auto"/>
            <w:bottom w:val="none" w:sz="0" w:space="0" w:color="auto"/>
            <w:right w:val="none" w:sz="0" w:space="0" w:color="auto"/>
          </w:divBdr>
        </w:div>
      </w:divsChild>
    </w:div>
    <w:div w:id="955721832">
      <w:bodyDiv w:val="1"/>
      <w:marLeft w:val="0"/>
      <w:marRight w:val="0"/>
      <w:marTop w:val="0"/>
      <w:marBottom w:val="0"/>
      <w:divBdr>
        <w:top w:val="none" w:sz="0" w:space="0" w:color="auto"/>
        <w:left w:val="none" w:sz="0" w:space="0" w:color="auto"/>
        <w:bottom w:val="none" w:sz="0" w:space="0" w:color="auto"/>
        <w:right w:val="none" w:sz="0" w:space="0" w:color="auto"/>
      </w:divBdr>
      <w:divsChild>
        <w:div w:id="9719781">
          <w:marLeft w:val="0"/>
          <w:marRight w:val="0"/>
          <w:marTop w:val="0"/>
          <w:marBottom w:val="0"/>
          <w:divBdr>
            <w:top w:val="none" w:sz="0" w:space="0" w:color="auto"/>
            <w:left w:val="none" w:sz="0" w:space="0" w:color="auto"/>
            <w:bottom w:val="none" w:sz="0" w:space="0" w:color="auto"/>
            <w:right w:val="none" w:sz="0" w:space="0" w:color="auto"/>
          </w:divBdr>
        </w:div>
        <w:div w:id="56629619">
          <w:marLeft w:val="0"/>
          <w:marRight w:val="0"/>
          <w:marTop w:val="0"/>
          <w:marBottom w:val="0"/>
          <w:divBdr>
            <w:top w:val="none" w:sz="0" w:space="0" w:color="auto"/>
            <w:left w:val="none" w:sz="0" w:space="0" w:color="auto"/>
            <w:bottom w:val="none" w:sz="0" w:space="0" w:color="auto"/>
            <w:right w:val="none" w:sz="0" w:space="0" w:color="auto"/>
          </w:divBdr>
        </w:div>
        <w:div w:id="79300955">
          <w:marLeft w:val="0"/>
          <w:marRight w:val="0"/>
          <w:marTop w:val="0"/>
          <w:marBottom w:val="0"/>
          <w:divBdr>
            <w:top w:val="none" w:sz="0" w:space="0" w:color="auto"/>
            <w:left w:val="none" w:sz="0" w:space="0" w:color="auto"/>
            <w:bottom w:val="none" w:sz="0" w:space="0" w:color="auto"/>
            <w:right w:val="none" w:sz="0" w:space="0" w:color="auto"/>
          </w:divBdr>
          <w:divsChild>
            <w:div w:id="2068065513">
              <w:marLeft w:val="-75"/>
              <w:marRight w:val="0"/>
              <w:marTop w:val="30"/>
              <w:marBottom w:val="30"/>
              <w:divBdr>
                <w:top w:val="none" w:sz="0" w:space="0" w:color="auto"/>
                <w:left w:val="none" w:sz="0" w:space="0" w:color="auto"/>
                <w:bottom w:val="none" w:sz="0" w:space="0" w:color="auto"/>
                <w:right w:val="none" w:sz="0" w:space="0" w:color="auto"/>
              </w:divBdr>
              <w:divsChild>
                <w:div w:id="391655012">
                  <w:marLeft w:val="0"/>
                  <w:marRight w:val="0"/>
                  <w:marTop w:val="0"/>
                  <w:marBottom w:val="0"/>
                  <w:divBdr>
                    <w:top w:val="none" w:sz="0" w:space="0" w:color="auto"/>
                    <w:left w:val="none" w:sz="0" w:space="0" w:color="auto"/>
                    <w:bottom w:val="none" w:sz="0" w:space="0" w:color="auto"/>
                    <w:right w:val="none" w:sz="0" w:space="0" w:color="auto"/>
                  </w:divBdr>
                  <w:divsChild>
                    <w:div w:id="1483740058">
                      <w:marLeft w:val="0"/>
                      <w:marRight w:val="0"/>
                      <w:marTop w:val="0"/>
                      <w:marBottom w:val="0"/>
                      <w:divBdr>
                        <w:top w:val="none" w:sz="0" w:space="0" w:color="auto"/>
                        <w:left w:val="none" w:sz="0" w:space="0" w:color="auto"/>
                        <w:bottom w:val="none" w:sz="0" w:space="0" w:color="auto"/>
                        <w:right w:val="none" w:sz="0" w:space="0" w:color="auto"/>
                      </w:divBdr>
                    </w:div>
                  </w:divsChild>
                </w:div>
                <w:div w:id="653802366">
                  <w:marLeft w:val="0"/>
                  <w:marRight w:val="0"/>
                  <w:marTop w:val="0"/>
                  <w:marBottom w:val="0"/>
                  <w:divBdr>
                    <w:top w:val="none" w:sz="0" w:space="0" w:color="auto"/>
                    <w:left w:val="none" w:sz="0" w:space="0" w:color="auto"/>
                    <w:bottom w:val="none" w:sz="0" w:space="0" w:color="auto"/>
                    <w:right w:val="none" w:sz="0" w:space="0" w:color="auto"/>
                  </w:divBdr>
                  <w:divsChild>
                    <w:div w:id="350884136">
                      <w:marLeft w:val="0"/>
                      <w:marRight w:val="0"/>
                      <w:marTop w:val="0"/>
                      <w:marBottom w:val="0"/>
                      <w:divBdr>
                        <w:top w:val="none" w:sz="0" w:space="0" w:color="auto"/>
                        <w:left w:val="none" w:sz="0" w:space="0" w:color="auto"/>
                        <w:bottom w:val="none" w:sz="0" w:space="0" w:color="auto"/>
                        <w:right w:val="none" w:sz="0" w:space="0" w:color="auto"/>
                      </w:divBdr>
                    </w:div>
                  </w:divsChild>
                </w:div>
                <w:div w:id="876235768">
                  <w:marLeft w:val="0"/>
                  <w:marRight w:val="0"/>
                  <w:marTop w:val="0"/>
                  <w:marBottom w:val="0"/>
                  <w:divBdr>
                    <w:top w:val="none" w:sz="0" w:space="0" w:color="auto"/>
                    <w:left w:val="none" w:sz="0" w:space="0" w:color="auto"/>
                    <w:bottom w:val="none" w:sz="0" w:space="0" w:color="auto"/>
                    <w:right w:val="none" w:sz="0" w:space="0" w:color="auto"/>
                  </w:divBdr>
                  <w:divsChild>
                    <w:div w:id="1121070785">
                      <w:marLeft w:val="0"/>
                      <w:marRight w:val="0"/>
                      <w:marTop w:val="0"/>
                      <w:marBottom w:val="0"/>
                      <w:divBdr>
                        <w:top w:val="none" w:sz="0" w:space="0" w:color="auto"/>
                        <w:left w:val="none" w:sz="0" w:space="0" w:color="auto"/>
                        <w:bottom w:val="none" w:sz="0" w:space="0" w:color="auto"/>
                        <w:right w:val="none" w:sz="0" w:space="0" w:color="auto"/>
                      </w:divBdr>
                    </w:div>
                  </w:divsChild>
                </w:div>
                <w:div w:id="879972705">
                  <w:marLeft w:val="0"/>
                  <w:marRight w:val="0"/>
                  <w:marTop w:val="0"/>
                  <w:marBottom w:val="0"/>
                  <w:divBdr>
                    <w:top w:val="none" w:sz="0" w:space="0" w:color="auto"/>
                    <w:left w:val="none" w:sz="0" w:space="0" w:color="auto"/>
                    <w:bottom w:val="none" w:sz="0" w:space="0" w:color="auto"/>
                    <w:right w:val="none" w:sz="0" w:space="0" w:color="auto"/>
                  </w:divBdr>
                  <w:divsChild>
                    <w:div w:id="1601646703">
                      <w:marLeft w:val="0"/>
                      <w:marRight w:val="0"/>
                      <w:marTop w:val="0"/>
                      <w:marBottom w:val="0"/>
                      <w:divBdr>
                        <w:top w:val="none" w:sz="0" w:space="0" w:color="auto"/>
                        <w:left w:val="none" w:sz="0" w:space="0" w:color="auto"/>
                        <w:bottom w:val="none" w:sz="0" w:space="0" w:color="auto"/>
                        <w:right w:val="none" w:sz="0" w:space="0" w:color="auto"/>
                      </w:divBdr>
                    </w:div>
                  </w:divsChild>
                </w:div>
                <w:div w:id="1330869262">
                  <w:marLeft w:val="0"/>
                  <w:marRight w:val="0"/>
                  <w:marTop w:val="0"/>
                  <w:marBottom w:val="0"/>
                  <w:divBdr>
                    <w:top w:val="none" w:sz="0" w:space="0" w:color="auto"/>
                    <w:left w:val="none" w:sz="0" w:space="0" w:color="auto"/>
                    <w:bottom w:val="none" w:sz="0" w:space="0" w:color="auto"/>
                    <w:right w:val="none" w:sz="0" w:space="0" w:color="auto"/>
                  </w:divBdr>
                  <w:divsChild>
                    <w:div w:id="1929581738">
                      <w:marLeft w:val="0"/>
                      <w:marRight w:val="0"/>
                      <w:marTop w:val="0"/>
                      <w:marBottom w:val="0"/>
                      <w:divBdr>
                        <w:top w:val="none" w:sz="0" w:space="0" w:color="auto"/>
                        <w:left w:val="none" w:sz="0" w:space="0" w:color="auto"/>
                        <w:bottom w:val="none" w:sz="0" w:space="0" w:color="auto"/>
                        <w:right w:val="none" w:sz="0" w:space="0" w:color="auto"/>
                      </w:divBdr>
                    </w:div>
                  </w:divsChild>
                </w:div>
                <w:div w:id="1353725869">
                  <w:marLeft w:val="0"/>
                  <w:marRight w:val="0"/>
                  <w:marTop w:val="0"/>
                  <w:marBottom w:val="0"/>
                  <w:divBdr>
                    <w:top w:val="none" w:sz="0" w:space="0" w:color="auto"/>
                    <w:left w:val="none" w:sz="0" w:space="0" w:color="auto"/>
                    <w:bottom w:val="none" w:sz="0" w:space="0" w:color="auto"/>
                    <w:right w:val="none" w:sz="0" w:space="0" w:color="auto"/>
                  </w:divBdr>
                  <w:divsChild>
                    <w:div w:id="1665860040">
                      <w:marLeft w:val="0"/>
                      <w:marRight w:val="0"/>
                      <w:marTop w:val="0"/>
                      <w:marBottom w:val="0"/>
                      <w:divBdr>
                        <w:top w:val="none" w:sz="0" w:space="0" w:color="auto"/>
                        <w:left w:val="none" w:sz="0" w:space="0" w:color="auto"/>
                        <w:bottom w:val="none" w:sz="0" w:space="0" w:color="auto"/>
                        <w:right w:val="none" w:sz="0" w:space="0" w:color="auto"/>
                      </w:divBdr>
                    </w:div>
                  </w:divsChild>
                </w:div>
                <w:div w:id="1455126983">
                  <w:marLeft w:val="0"/>
                  <w:marRight w:val="0"/>
                  <w:marTop w:val="0"/>
                  <w:marBottom w:val="0"/>
                  <w:divBdr>
                    <w:top w:val="none" w:sz="0" w:space="0" w:color="auto"/>
                    <w:left w:val="none" w:sz="0" w:space="0" w:color="auto"/>
                    <w:bottom w:val="none" w:sz="0" w:space="0" w:color="auto"/>
                    <w:right w:val="none" w:sz="0" w:space="0" w:color="auto"/>
                  </w:divBdr>
                  <w:divsChild>
                    <w:div w:id="1183472859">
                      <w:marLeft w:val="0"/>
                      <w:marRight w:val="0"/>
                      <w:marTop w:val="0"/>
                      <w:marBottom w:val="0"/>
                      <w:divBdr>
                        <w:top w:val="none" w:sz="0" w:space="0" w:color="auto"/>
                        <w:left w:val="none" w:sz="0" w:space="0" w:color="auto"/>
                        <w:bottom w:val="none" w:sz="0" w:space="0" w:color="auto"/>
                        <w:right w:val="none" w:sz="0" w:space="0" w:color="auto"/>
                      </w:divBdr>
                    </w:div>
                  </w:divsChild>
                </w:div>
                <w:div w:id="1541287330">
                  <w:marLeft w:val="0"/>
                  <w:marRight w:val="0"/>
                  <w:marTop w:val="0"/>
                  <w:marBottom w:val="0"/>
                  <w:divBdr>
                    <w:top w:val="none" w:sz="0" w:space="0" w:color="auto"/>
                    <w:left w:val="none" w:sz="0" w:space="0" w:color="auto"/>
                    <w:bottom w:val="none" w:sz="0" w:space="0" w:color="auto"/>
                    <w:right w:val="none" w:sz="0" w:space="0" w:color="auto"/>
                  </w:divBdr>
                  <w:divsChild>
                    <w:div w:id="2123642065">
                      <w:marLeft w:val="0"/>
                      <w:marRight w:val="0"/>
                      <w:marTop w:val="0"/>
                      <w:marBottom w:val="0"/>
                      <w:divBdr>
                        <w:top w:val="none" w:sz="0" w:space="0" w:color="auto"/>
                        <w:left w:val="none" w:sz="0" w:space="0" w:color="auto"/>
                        <w:bottom w:val="none" w:sz="0" w:space="0" w:color="auto"/>
                        <w:right w:val="none" w:sz="0" w:space="0" w:color="auto"/>
                      </w:divBdr>
                    </w:div>
                  </w:divsChild>
                </w:div>
                <w:div w:id="1631354487">
                  <w:marLeft w:val="0"/>
                  <w:marRight w:val="0"/>
                  <w:marTop w:val="0"/>
                  <w:marBottom w:val="0"/>
                  <w:divBdr>
                    <w:top w:val="none" w:sz="0" w:space="0" w:color="auto"/>
                    <w:left w:val="none" w:sz="0" w:space="0" w:color="auto"/>
                    <w:bottom w:val="none" w:sz="0" w:space="0" w:color="auto"/>
                    <w:right w:val="none" w:sz="0" w:space="0" w:color="auto"/>
                  </w:divBdr>
                  <w:divsChild>
                    <w:div w:id="1569878960">
                      <w:marLeft w:val="0"/>
                      <w:marRight w:val="0"/>
                      <w:marTop w:val="0"/>
                      <w:marBottom w:val="0"/>
                      <w:divBdr>
                        <w:top w:val="none" w:sz="0" w:space="0" w:color="auto"/>
                        <w:left w:val="none" w:sz="0" w:space="0" w:color="auto"/>
                        <w:bottom w:val="none" w:sz="0" w:space="0" w:color="auto"/>
                        <w:right w:val="none" w:sz="0" w:space="0" w:color="auto"/>
                      </w:divBdr>
                    </w:div>
                  </w:divsChild>
                </w:div>
                <w:div w:id="1757358509">
                  <w:marLeft w:val="0"/>
                  <w:marRight w:val="0"/>
                  <w:marTop w:val="0"/>
                  <w:marBottom w:val="0"/>
                  <w:divBdr>
                    <w:top w:val="none" w:sz="0" w:space="0" w:color="auto"/>
                    <w:left w:val="none" w:sz="0" w:space="0" w:color="auto"/>
                    <w:bottom w:val="none" w:sz="0" w:space="0" w:color="auto"/>
                    <w:right w:val="none" w:sz="0" w:space="0" w:color="auto"/>
                  </w:divBdr>
                  <w:divsChild>
                    <w:div w:id="1747872668">
                      <w:marLeft w:val="0"/>
                      <w:marRight w:val="0"/>
                      <w:marTop w:val="0"/>
                      <w:marBottom w:val="0"/>
                      <w:divBdr>
                        <w:top w:val="none" w:sz="0" w:space="0" w:color="auto"/>
                        <w:left w:val="none" w:sz="0" w:space="0" w:color="auto"/>
                        <w:bottom w:val="none" w:sz="0" w:space="0" w:color="auto"/>
                        <w:right w:val="none" w:sz="0" w:space="0" w:color="auto"/>
                      </w:divBdr>
                    </w:div>
                  </w:divsChild>
                </w:div>
                <w:div w:id="1852140577">
                  <w:marLeft w:val="0"/>
                  <w:marRight w:val="0"/>
                  <w:marTop w:val="0"/>
                  <w:marBottom w:val="0"/>
                  <w:divBdr>
                    <w:top w:val="none" w:sz="0" w:space="0" w:color="auto"/>
                    <w:left w:val="none" w:sz="0" w:space="0" w:color="auto"/>
                    <w:bottom w:val="none" w:sz="0" w:space="0" w:color="auto"/>
                    <w:right w:val="none" w:sz="0" w:space="0" w:color="auto"/>
                  </w:divBdr>
                  <w:divsChild>
                    <w:div w:id="2062090743">
                      <w:marLeft w:val="0"/>
                      <w:marRight w:val="0"/>
                      <w:marTop w:val="0"/>
                      <w:marBottom w:val="0"/>
                      <w:divBdr>
                        <w:top w:val="none" w:sz="0" w:space="0" w:color="auto"/>
                        <w:left w:val="none" w:sz="0" w:space="0" w:color="auto"/>
                        <w:bottom w:val="none" w:sz="0" w:space="0" w:color="auto"/>
                        <w:right w:val="none" w:sz="0" w:space="0" w:color="auto"/>
                      </w:divBdr>
                    </w:div>
                  </w:divsChild>
                </w:div>
                <w:div w:id="1890341422">
                  <w:marLeft w:val="0"/>
                  <w:marRight w:val="0"/>
                  <w:marTop w:val="0"/>
                  <w:marBottom w:val="0"/>
                  <w:divBdr>
                    <w:top w:val="none" w:sz="0" w:space="0" w:color="auto"/>
                    <w:left w:val="none" w:sz="0" w:space="0" w:color="auto"/>
                    <w:bottom w:val="none" w:sz="0" w:space="0" w:color="auto"/>
                    <w:right w:val="none" w:sz="0" w:space="0" w:color="auto"/>
                  </w:divBdr>
                  <w:divsChild>
                    <w:div w:id="41605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472390">
          <w:marLeft w:val="0"/>
          <w:marRight w:val="0"/>
          <w:marTop w:val="0"/>
          <w:marBottom w:val="0"/>
          <w:divBdr>
            <w:top w:val="none" w:sz="0" w:space="0" w:color="auto"/>
            <w:left w:val="none" w:sz="0" w:space="0" w:color="auto"/>
            <w:bottom w:val="none" w:sz="0" w:space="0" w:color="auto"/>
            <w:right w:val="none" w:sz="0" w:space="0" w:color="auto"/>
          </w:divBdr>
        </w:div>
        <w:div w:id="324432695">
          <w:marLeft w:val="0"/>
          <w:marRight w:val="0"/>
          <w:marTop w:val="0"/>
          <w:marBottom w:val="0"/>
          <w:divBdr>
            <w:top w:val="none" w:sz="0" w:space="0" w:color="auto"/>
            <w:left w:val="none" w:sz="0" w:space="0" w:color="auto"/>
            <w:bottom w:val="none" w:sz="0" w:space="0" w:color="auto"/>
            <w:right w:val="none" w:sz="0" w:space="0" w:color="auto"/>
          </w:divBdr>
        </w:div>
        <w:div w:id="376130062">
          <w:marLeft w:val="0"/>
          <w:marRight w:val="0"/>
          <w:marTop w:val="0"/>
          <w:marBottom w:val="0"/>
          <w:divBdr>
            <w:top w:val="none" w:sz="0" w:space="0" w:color="auto"/>
            <w:left w:val="none" w:sz="0" w:space="0" w:color="auto"/>
            <w:bottom w:val="none" w:sz="0" w:space="0" w:color="auto"/>
            <w:right w:val="none" w:sz="0" w:space="0" w:color="auto"/>
          </w:divBdr>
        </w:div>
        <w:div w:id="411977508">
          <w:marLeft w:val="0"/>
          <w:marRight w:val="0"/>
          <w:marTop w:val="0"/>
          <w:marBottom w:val="0"/>
          <w:divBdr>
            <w:top w:val="none" w:sz="0" w:space="0" w:color="auto"/>
            <w:left w:val="none" w:sz="0" w:space="0" w:color="auto"/>
            <w:bottom w:val="none" w:sz="0" w:space="0" w:color="auto"/>
            <w:right w:val="none" w:sz="0" w:space="0" w:color="auto"/>
          </w:divBdr>
        </w:div>
        <w:div w:id="435487611">
          <w:marLeft w:val="0"/>
          <w:marRight w:val="0"/>
          <w:marTop w:val="0"/>
          <w:marBottom w:val="0"/>
          <w:divBdr>
            <w:top w:val="none" w:sz="0" w:space="0" w:color="auto"/>
            <w:left w:val="none" w:sz="0" w:space="0" w:color="auto"/>
            <w:bottom w:val="none" w:sz="0" w:space="0" w:color="auto"/>
            <w:right w:val="none" w:sz="0" w:space="0" w:color="auto"/>
          </w:divBdr>
        </w:div>
        <w:div w:id="455683458">
          <w:marLeft w:val="0"/>
          <w:marRight w:val="0"/>
          <w:marTop w:val="0"/>
          <w:marBottom w:val="0"/>
          <w:divBdr>
            <w:top w:val="none" w:sz="0" w:space="0" w:color="auto"/>
            <w:left w:val="none" w:sz="0" w:space="0" w:color="auto"/>
            <w:bottom w:val="none" w:sz="0" w:space="0" w:color="auto"/>
            <w:right w:val="none" w:sz="0" w:space="0" w:color="auto"/>
          </w:divBdr>
        </w:div>
        <w:div w:id="1195387039">
          <w:marLeft w:val="0"/>
          <w:marRight w:val="0"/>
          <w:marTop w:val="0"/>
          <w:marBottom w:val="0"/>
          <w:divBdr>
            <w:top w:val="none" w:sz="0" w:space="0" w:color="auto"/>
            <w:left w:val="none" w:sz="0" w:space="0" w:color="auto"/>
            <w:bottom w:val="none" w:sz="0" w:space="0" w:color="auto"/>
            <w:right w:val="none" w:sz="0" w:space="0" w:color="auto"/>
          </w:divBdr>
          <w:divsChild>
            <w:div w:id="54620948">
              <w:marLeft w:val="0"/>
              <w:marRight w:val="0"/>
              <w:marTop w:val="0"/>
              <w:marBottom w:val="0"/>
              <w:divBdr>
                <w:top w:val="none" w:sz="0" w:space="0" w:color="auto"/>
                <w:left w:val="none" w:sz="0" w:space="0" w:color="auto"/>
                <w:bottom w:val="none" w:sz="0" w:space="0" w:color="auto"/>
                <w:right w:val="none" w:sz="0" w:space="0" w:color="auto"/>
              </w:divBdr>
            </w:div>
            <w:div w:id="308097177">
              <w:marLeft w:val="0"/>
              <w:marRight w:val="0"/>
              <w:marTop w:val="0"/>
              <w:marBottom w:val="0"/>
              <w:divBdr>
                <w:top w:val="none" w:sz="0" w:space="0" w:color="auto"/>
                <w:left w:val="none" w:sz="0" w:space="0" w:color="auto"/>
                <w:bottom w:val="none" w:sz="0" w:space="0" w:color="auto"/>
                <w:right w:val="none" w:sz="0" w:space="0" w:color="auto"/>
              </w:divBdr>
            </w:div>
            <w:div w:id="388695497">
              <w:marLeft w:val="0"/>
              <w:marRight w:val="0"/>
              <w:marTop w:val="0"/>
              <w:marBottom w:val="0"/>
              <w:divBdr>
                <w:top w:val="none" w:sz="0" w:space="0" w:color="auto"/>
                <w:left w:val="none" w:sz="0" w:space="0" w:color="auto"/>
                <w:bottom w:val="none" w:sz="0" w:space="0" w:color="auto"/>
                <w:right w:val="none" w:sz="0" w:space="0" w:color="auto"/>
              </w:divBdr>
            </w:div>
            <w:div w:id="412549338">
              <w:marLeft w:val="0"/>
              <w:marRight w:val="0"/>
              <w:marTop w:val="0"/>
              <w:marBottom w:val="0"/>
              <w:divBdr>
                <w:top w:val="none" w:sz="0" w:space="0" w:color="auto"/>
                <w:left w:val="none" w:sz="0" w:space="0" w:color="auto"/>
                <w:bottom w:val="none" w:sz="0" w:space="0" w:color="auto"/>
                <w:right w:val="none" w:sz="0" w:space="0" w:color="auto"/>
              </w:divBdr>
            </w:div>
            <w:div w:id="469710614">
              <w:marLeft w:val="0"/>
              <w:marRight w:val="0"/>
              <w:marTop w:val="0"/>
              <w:marBottom w:val="0"/>
              <w:divBdr>
                <w:top w:val="none" w:sz="0" w:space="0" w:color="auto"/>
                <w:left w:val="none" w:sz="0" w:space="0" w:color="auto"/>
                <w:bottom w:val="none" w:sz="0" w:space="0" w:color="auto"/>
                <w:right w:val="none" w:sz="0" w:space="0" w:color="auto"/>
              </w:divBdr>
            </w:div>
            <w:div w:id="474639665">
              <w:marLeft w:val="0"/>
              <w:marRight w:val="0"/>
              <w:marTop w:val="0"/>
              <w:marBottom w:val="0"/>
              <w:divBdr>
                <w:top w:val="none" w:sz="0" w:space="0" w:color="auto"/>
                <w:left w:val="none" w:sz="0" w:space="0" w:color="auto"/>
                <w:bottom w:val="none" w:sz="0" w:space="0" w:color="auto"/>
                <w:right w:val="none" w:sz="0" w:space="0" w:color="auto"/>
              </w:divBdr>
            </w:div>
            <w:div w:id="625356671">
              <w:marLeft w:val="0"/>
              <w:marRight w:val="0"/>
              <w:marTop w:val="0"/>
              <w:marBottom w:val="0"/>
              <w:divBdr>
                <w:top w:val="none" w:sz="0" w:space="0" w:color="auto"/>
                <w:left w:val="none" w:sz="0" w:space="0" w:color="auto"/>
                <w:bottom w:val="none" w:sz="0" w:space="0" w:color="auto"/>
                <w:right w:val="none" w:sz="0" w:space="0" w:color="auto"/>
              </w:divBdr>
            </w:div>
            <w:div w:id="637223943">
              <w:marLeft w:val="0"/>
              <w:marRight w:val="0"/>
              <w:marTop w:val="0"/>
              <w:marBottom w:val="0"/>
              <w:divBdr>
                <w:top w:val="none" w:sz="0" w:space="0" w:color="auto"/>
                <w:left w:val="none" w:sz="0" w:space="0" w:color="auto"/>
                <w:bottom w:val="none" w:sz="0" w:space="0" w:color="auto"/>
                <w:right w:val="none" w:sz="0" w:space="0" w:color="auto"/>
              </w:divBdr>
            </w:div>
            <w:div w:id="641469559">
              <w:marLeft w:val="0"/>
              <w:marRight w:val="0"/>
              <w:marTop w:val="0"/>
              <w:marBottom w:val="0"/>
              <w:divBdr>
                <w:top w:val="none" w:sz="0" w:space="0" w:color="auto"/>
                <w:left w:val="none" w:sz="0" w:space="0" w:color="auto"/>
                <w:bottom w:val="none" w:sz="0" w:space="0" w:color="auto"/>
                <w:right w:val="none" w:sz="0" w:space="0" w:color="auto"/>
              </w:divBdr>
            </w:div>
            <w:div w:id="657538261">
              <w:marLeft w:val="0"/>
              <w:marRight w:val="0"/>
              <w:marTop w:val="0"/>
              <w:marBottom w:val="0"/>
              <w:divBdr>
                <w:top w:val="none" w:sz="0" w:space="0" w:color="auto"/>
                <w:left w:val="none" w:sz="0" w:space="0" w:color="auto"/>
                <w:bottom w:val="none" w:sz="0" w:space="0" w:color="auto"/>
                <w:right w:val="none" w:sz="0" w:space="0" w:color="auto"/>
              </w:divBdr>
            </w:div>
            <w:div w:id="892470934">
              <w:marLeft w:val="0"/>
              <w:marRight w:val="0"/>
              <w:marTop w:val="0"/>
              <w:marBottom w:val="0"/>
              <w:divBdr>
                <w:top w:val="none" w:sz="0" w:space="0" w:color="auto"/>
                <w:left w:val="none" w:sz="0" w:space="0" w:color="auto"/>
                <w:bottom w:val="none" w:sz="0" w:space="0" w:color="auto"/>
                <w:right w:val="none" w:sz="0" w:space="0" w:color="auto"/>
              </w:divBdr>
            </w:div>
            <w:div w:id="924337835">
              <w:marLeft w:val="0"/>
              <w:marRight w:val="0"/>
              <w:marTop w:val="0"/>
              <w:marBottom w:val="0"/>
              <w:divBdr>
                <w:top w:val="none" w:sz="0" w:space="0" w:color="auto"/>
                <w:left w:val="none" w:sz="0" w:space="0" w:color="auto"/>
                <w:bottom w:val="none" w:sz="0" w:space="0" w:color="auto"/>
                <w:right w:val="none" w:sz="0" w:space="0" w:color="auto"/>
              </w:divBdr>
            </w:div>
            <w:div w:id="939877105">
              <w:marLeft w:val="0"/>
              <w:marRight w:val="0"/>
              <w:marTop w:val="0"/>
              <w:marBottom w:val="0"/>
              <w:divBdr>
                <w:top w:val="none" w:sz="0" w:space="0" w:color="auto"/>
                <w:left w:val="none" w:sz="0" w:space="0" w:color="auto"/>
                <w:bottom w:val="none" w:sz="0" w:space="0" w:color="auto"/>
                <w:right w:val="none" w:sz="0" w:space="0" w:color="auto"/>
              </w:divBdr>
            </w:div>
            <w:div w:id="948506419">
              <w:marLeft w:val="0"/>
              <w:marRight w:val="0"/>
              <w:marTop w:val="0"/>
              <w:marBottom w:val="0"/>
              <w:divBdr>
                <w:top w:val="none" w:sz="0" w:space="0" w:color="auto"/>
                <w:left w:val="none" w:sz="0" w:space="0" w:color="auto"/>
                <w:bottom w:val="none" w:sz="0" w:space="0" w:color="auto"/>
                <w:right w:val="none" w:sz="0" w:space="0" w:color="auto"/>
              </w:divBdr>
            </w:div>
            <w:div w:id="962535650">
              <w:marLeft w:val="0"/>
              <w:marRight w:val="0"/>
              <w:marTop w:val="0"/>
              <w:marBottom w:val="0"/>
              <w:divBdr>
                <w:top w:val="none" w:sz="0" w:space="0" w:color="auto"/>
                <w:left w:val="none" w:sz="0" w:space="0" w:color="auto"/>
                <w:bottom w:val="none" w:sz="0" w:space="0" w:color="auto"/>
                <w:right w:val="none" w:sz="0" w:space="0" w:color="auto"/>
              </w:divBdr>
            </w:div>
            <w:div w:id="987783851">
              <w:marLeft w:val="0"/>
              <w:marRight w:val="0"/>
              <w:marTop w:val="0"/>
              <w:marBottom w:val="0"/>
              <w:divBdr>
                <w:top w:val="none" w:sz="0" w:space="0" w:color="auto"/>
                <w:left w:val="none" w:sz="0" w:space="0" w:color="auto"/>
                <w:bottom w:val="none" w:sz="0" w:space="0" w:color="auto"/>
                <w:right w:val="none" w:sz="0" w:space="0" w:color="auto"/>
              </w:divBdr>
            </w:div>
            <w:div w:id="1093666339">
              <w:marLeft w:val="0"/>
              <w:marRight w:val="0"/>
              <w:marTop w:val="0"/>
              <w:marBottom w:val="0"/>
              <w:divBdr>
                <w:top w:val="none" w:sz="0" w:space="0" w:color="auto"/>
                <w:left w:val="none" w:sz="0" w:space="0" w:color="auto"/>
                <w:bottom w:val="none" w:sz="0" w:space="0" w:color="auto"/>
                <w:right w:val="none" w:sz="0" w:space="0" w:color="auto"/>
              </w:divBdr>
            </w:div>
            <w:div w:id="1099181415">
              <w:marLeft w:val="0"/>
              <w:marRight w:val="0"/>
              <w:marTop w:val="0"/>
              <w:marBottom w:val="0"/>
              <w:divBdr>
                <w:top w:val="none" w:sz="0" w:space="0" w:color="auto"/>
                <w:left w:val="none" w:sz="0" w:space="0" w:color="auto"/>
                <w:bottom w:val="none" w:sz="0" w:space="0" w:color="auto"/>
                <w:right w:val="none" w:sz="0" w:space="0" w:color="auto"/>
              </w:divBdr>
            </w:div>
            <w:div w:id="1164978325">
              <w:marLeft w:val="0"/>
              <w:marRight w:val="0"/>
              <w:marTop w:val="0"/>
              <w:marBottom w:val="0"/>
              <w:divBdr>
                <w:top w:val="none" w:sz="0" w:space="0" w:color="auto"/>
                <w:left w:val="none" w:sz="0" w:space="0" w:color="auto"/>
                <w:bottom w:val="none" w:sz="0" w:space="0" w:color="auto"/>
                <w:right w:val="none" w:sz="0" w:space="0" w:color="auto"/>
              </w:divBdr>
            </w:div>
            <w:div w:id="1241022396">
              <w:marLeft w:val="0"/>
              <w:marRight w:val="0"/>
              <w:marTop w:val="0"/>
              <w:marBottom w:val="0"/>
              <w:divBdr>
                <w:top w:val="none" w:sz="0" w:space="0" w:color="auto"/>
                <w:left w:val="none" w:sz="0" w:space="0" w:color="auto"/>
                <w:bottom w:val="none" w:sz="0" w:space="0" w:color="auto"/>
                <w:right w:val="none" w:sz="0" w:space="0" w:color="auto"/>
              </w:divBdr>
            </w:div>
            <w:div w:id="1321076568">
              <w:marLeft w:val="0"/>
              <w:marRight w:val="0"/>
              <w:marTop w:val="0"/>
              <w:marBottom w:val="0"/>
              <w:divBdr>
                <w:top w:val="none" w:sz="0" w:space="0" w:color="auto"/>
                <w:left w:val="none" w:sz="0" w:space="0" w:color="auto"/>
                <w:bottom w:val="none" w:sz="0" w:space="0" w:color="auto"/>
                <w:right w:val="none" w:sz="0" w:space="0" w:color="auto"/>
              </w:divBdr>
            </w:div>
            <w:div w:id="1401751019">
              <w:marLeft w:val="0"/>
              <w:marRight w:val="0"/>
              <w:marTop w:val="0"/>
              <w:marBottom w:val="0"/>
              <w:divBdr>
                <w:top w:val="none" w:sz="0" w:space="0" w:color="auto"/>
                <w:left w:val="none" w:sz="0" w:space="0" w:color="auto"/>
                <w:bottom w:val="none" w:sz="0" w:space="0" w:color="auto"/>
                <w:right w:val="none" w:sz="0" w:space="0" w:color="auto"/>
              </w:divBdr>
            </w:div>
            <w:div w:id="1442142693">
              <w:marLeft w:val="0"/>
              <w:marRight w:val="0"/>
              <w:marTop w:val="0"/>
              <w:marBottom w:val="0"/>
              <w:divBdr>
                <w:top w:val="none" w:sz="0" w:space="0" w:color="auto"/>
                <w:left w:val="none" w:sz="0" w:space="0" w:color="auto"/>
                <w:bottom w:val="none" w:sz="0" w:space="0" w:color="auto"/>
                <w:right w:val="none" w:sz="0" w:space="0" w:color="auto"/>
              </w:divBdr>
            </w:div>
            <w:div w:id="1526556152">
              <w:marLeft w:val="0"/>
              <w:marRight w:val="0"/>
              <w:marTop w:val="0"/>
              <w:marBottom w:val="0"/>
              <w:divBdr>
                <w:top w:val="none" w:sz="0" w:space="0" w:color="auto"/>
                <w:left w:val="none" w:sz="0" w:space="0" w:color="auto"/>
                <w:bottom w:val="none" w:sz="0" w:space="0" w:color="auto"/>
                <w:right w:val="none" w:sz="0" w:space="0" w:color="auto"/>
              </w:divBdr>
            </w:div>
            <w:div w:id="1558469025">
              <w:marLeft w:val="0"/>
              <w:marRight w:val="0"/>
              <w:marTop w:val="0"/>
              <w:marBottom w:val="0"/>
              <w:divBdr>
                <w:top w:val="none" w:sz="0" w:space="0" w:color="auto"/>
                <w:left w:val="none" w:sz="0" w:space="0" w:color="auto"/>
                <w:bottom w:val="none" w:sz="0" w:space="0" w:color="auto"/>
                <w:right w:val="none" w:sz="0" w:space="0" w:color="auto"/>
              </w:divBdr>
            </w:div>
            <w:div w:id="1648120845">
              <w:marLeft w:val="0"/>
              <w:marRight w:val="0"/>
              <w:marTop w:val="0"/>
              <w:marBottom w:val="0"/>
              <w:divBdr>
                <w:top w:val="none" w:sz="0" w:space="0" w:color="auto"/>
                <w:left w:val="none" w:sz="0" w:space="0" w:color="auto"/>
                <w:bottom w:val="none" w:sz="0" w:space="0" w:color="auto"/>
                <w:right w:val="none" w:sz="0" w:space="0" w:color="auto"/>
              </w:divBdr>
            </w:div>
            <w:div w:id="1752238809">
              <w:marLeft w:val="0"/>
              <w:marRight w:val="0"/>
              <w:marTop w:val="0"/>
              <w:marBottom w:val="0"/>
              <w:divBdr>
                <w:top w:val="none" w:sz="0" w:space="0" w:color="auto"/>
                <w:left w:val="none" w:sz="0" w:space="0" w:color="auto"/>
                <w:bottom w:val="none" w:sz="0" w:space="0" w:color="auto"/>
                <w:right w:val="none" w:sz="0" w:space="0" w:color="auto"/>
              </w:divBdr>
            </w:div>
            <w:div w:id="1760178356">
              <w:marLeft w:val="0"/>
              <w:marRight w:val="0"/>
              <w:marTop w:val="0"/>
              <w:marBottom w:val="0"/>
              <w:divBdr>
                <w:top w:val="none" w:sz="0" w:space="0" w:color="auto"/>
                <w:left w:val="none" w:sz="0" w:space="0" w:color="auto"/>
                <w:bottom w:val="none" w:sz="0" w:space="0" w:color="auto"/>
                <w:right w:val="none" w:sz="0" w:space="0" w:color="auto"/>
              </w:divBdr>
            </w:div>
            <w:div w:id="1781486831">
              <w:marLeft w:val="0"/>
              <w:marRight w:val="0"/>
              <w:marTop w:val="0"/>
              <w:marBottom w:val="0"/>
              <w:divBdr>
                <w:top w:val="none" w:sz="0" w:space="0" w:color="auto"/>
                <w:left w:val="none" w:sz="0" w:space="0" w:color="auto"/>
                <w:bottom w:val="none" w:sz="0" w:space="0" w:color="auto"/>
                <w:right w:val="none" w:sz="0" w:space="0" w:color="auto"/>
              </w:divBdr>
            </w:div>
            <w:div w:id="1791630253">
              <w:marLeft w:val="0"/>
              <w:marRight w:val="0"/>
              <w:marTop w:val="0"/>
              <w:marBottom w:val="0"/>
              <w:divBdr>
                <w:top w:val="none" w:sz="0" w:space="0" w:color="auto"/>
                <w:left w:val="none" w:sz="0" w:space="0" w:color="auto"/>
                <w:bottom w:val="none" w:sz="0" w:space="0" w:color="auto"/>
                <w:right w:val="none" w:sz="0" w:space="0" w:color="auto"/>
              </w:divBdr>
            </w:div>
            <w:div w:id="1817254658">
              <w:marLeft w:val="0"/>
              <w:marRight w:val="0"/>
              <w:marTop w:val="0"/>
              <w:marBottom w:val="0"/>
              <w:divBdr>
                <w:top w:val="none" w:sz="0" w:space="0" w:color="auto"/>
                <w:left w:val="none" w:sz="0" w:space="0" w:color="auto"/>
                <w:bottom w:val="none" w:sz="0" w:space="0" w:color="auto"/>
                <w:right w:val="none" w:sz="0" w:space="0" w:color="auto"/>
              </w:divBdr>
            </w:div>
            <w:div w:id="1821266950">
              <w:marLeft w:val="0"/>
              <w:marRight w:val="0"/>
              <w:marTop w:val="0"/>
              <w:marBottom w:val="0"/>
              <w:divBdr>
                <w:top w:val="none" w:sz="0" w:space="0" w:color="auto"/>
                <w:left w:val="none" w:sz="0" w:space="0" w:color="auto"/>
                <w:bottom w:val="none" w:sz="0" w:space="0" w:color="auto"/>
                <w:right w:val="none" w:sz="0" w:space="0" w:color="auto"/>
              </w:divBdr>
            </w:div>
            <w:div w:id="1824270673">
              <w:marLeft w:val="0"/>
              <w:marRight w:val="0"/>
              <w:marTop w:val="0"/>
              <w:marBottom w:val="0"/>
              <w:divBdr>
                <w:top w:val="none" w:sz="0" w:space="0" w:color="auto"/>
                <w:left w:val="none" w:sz="0" w:space="0" w:color="auto"/>
                <w:bottom w:val="none" w:sz="0" w:space="0" w:color="auto"/>
                <w:right w:val="none" w:sz="0" w:space="0" w:color="auto"/>
              </w:divBdr>
            </w:div>
            <w:div w:id="1879004852">
              <w:marLeft w:val="0"/>
              <w:marRight w:val="0"/>
              <w:marTop w:val="0"/>
              <w:marBottom w:val="0"/>
              <w:divBdr>
                <w:top w:val="none" w:sz="0" w:space="0" w:color="auto"/>
                <w:left w:val="none" w:sz="0" w:space="0" w:color="auto"/>
                <w:bottom w:val="none" w:sz="0" w:space="0" w:color="auto"/>
                <w:right w:val="none" w:sz="0" w:space="0" w:color="auto"/>
              </w:divBdr>
            </w:div>
            <w:div w:id="1932622695">
              <w:marLeft w:val="0"/>
              <w:marRight w:val="0"/>
              <w:marTop w:val="0"/>
              <w:marBottom w:val="0"/>
              <w:divBdr>
                <w:top w:val="none" w:sz="0" w:space="0" w:color="auto"/>
                <w:left w:val="none" w:sz="0" w:space="0" w:color="auto"/>
                <w:bottom w:val="none" w:sz="0" w:space="0" w:color="auto"/>
                <w:right w:val="none" w:sz="0" w:space="0" w:color="auto"/>
              </w:divBdr>
            </w:div>
            <w:div w:id="1963002428">
              <w:marLeft w:val="0"/>
              <w:marRight w:val="0"/>
              <w:marTop w:val="0"/>
              <w:marBottom w:val="0"/>
              <w:divBdr>
                <w:top w:val="none" w:sz="0" w:space="0" w:color="auto"/>
                <w:left w:val="none" w:sz="0" w:space="0" w:color="auto"/>
                <w:bottom w:val="none" w:sz="0" w:space="0" w:color="auto"/>
                <w:right w:val="none" w:sz="0" w:space="0" w:color="auto"/>
              </w:divBdr>
            </w:div>
            <w:div w:id="1965883869">
              <w:marLeft w:val="0"/>
              <w:marRight w:val="0"/>
              <w:marTop w:val="0"/>
              <w:marBottom w:val="0"/>
              <w:divBdr>
                <w:top w:val="none" w:sz="0" w:space="0" w:color="auto"/>
                <w:left w:val="none" w:sz="0" w:space="0" w:color="auto"/>
                <w:bottom w:val="none" w:sz="0" w:space="0" w:color="auto"/>
                <w:right w:val="none" w:sz="0" w:space="0" w:color="auto"/>
              </w:divBdr>
            </w:div>
            <w:div w:id="2052071371">
              <w:marLeft w:val="0"/>
              <w:marRight w:val="0"/>
              <w:marTop w:val="0"/>
              <w:marBottom w:val="0"/>
              <w:divBdr>
                <w:top w:val="none" w:sz="0" w:space="0" w:color="auto"/>
                <w:left w:val="none" w:sz="0" w:space="0" w:color="auto"/>
                <w:bottom w:val="none" w:sz="0" w:space="0" w:color="auto"/>
                <w:right w:val="none" w:sz="0" w:space="0" w:color="auto"/>
              </w:divBdr>
              <w:divsChild>
                <w:div w:id="1210845321">
                  <w:marLeft w:val="-75"/>
                  <w:marRight w:val="0"/>
                  <w:marTop w:val="30"/>
                  <w:marBottom w:val="30"/>
                  <w:divBdr>
                    <w:top w:val="none" w:sz="0" w:space="0" w:color="auto"/>
                    <w:left w:val="none" w:sz="0" w:space="0" w:color="auto"/>
                    <w:bottom w:val="none" w:sz="0" w:space="0" w:color="auto"/>
                    <w:right w:val="none" w:sz="0" w:space="0" w:color="auto"/>
                  </w:divBdr>
                  <w:divsChild>
                    <w:div w:id="141584666">
                      <w:marLeft w:val="0"/>
                      <w:marRight w:val="0"/>
                      <w:marTop w:val="0"/>
                      <w:marBottom w:val="0"/>
                      <w:divBdr>
                        <w:top w:val="none" w:sz="0" w:space="0" w:color="auto"/>
                        <w:left w:val="none" w:sz="0" w:space="0" w:color="auto"/>
                        <w:bottom w:val="none" w:sz="0" w:space="0" w:color="auto"/>
                        <w:right w:val="none" w:sz="0" w:space="0" w:color="auto"/>
                      </w:divBdr>
                      <w:divsChild>
                        <w:div w:id="761610702">
                          <w:marLeft w:val="0"/>
                          <w:marRight w:val="0"/>
                          <w:marTop w:val="0"/>
                          <w:marBottom w:val="0"/>
                          <w:divBdr>
                            <w:top w:val="none" w:sz="0" w:space="0" w:color="auto"/>
                            <w:left w:val="none" w:sz="0" w:space="0" w:color="auto"/>
                            <w:bottom w:val="none" w:sz="0" w:space="0" w:color="auto"/>
                            <w:right w:val="none" w:sz="0" w:space="0" w:color="auto"/>
                          </w:divBdr>
                        </w:div>
                      </w:divsChild>
                    </w:div>
                    <w:div w:id="914818637">
                      <w:marLeft w:val="0"/>
                      <w:marRight w:val="0"/>
                      <w:marTop w:val="0"/>
                      <w:marBottom w:val="0"/>
                      <w:divBdr>
                        <w:top w:val="none" w:sz="0" w:space="0" w:color="auto"/>
                        <w:left w:val="none" w:sz="0" w:space="0" w:color="auto"/>
                        <w:bottom w:val="none" w:sz="0" w:space="0" w:color="auto"/>
                        <w:right w:val="none" w:sz="0" w:space="0" w:color="auto"/>
                      </w:divBdr>
                      <w:divsChild>
                        <w:div w:id="100151654">
                          <w:marLeft w:val="0"/>
                          <w:marRight w:val="0"/>
                          <w:marTop w:val="0"/>
                          <w:marBottom w:val="0"/>
                          <w:divBdr>
                            <w:top w:val="none" w:sz="0" w:space="0" w:color="auto"/>
                            <w:left w:val="none" w:sz="0" w:space="0" w:color="auto"/>
                            <w:bottom w:val="none" w:sz="0" w:space="0" w:color="auto"/>
                            <w:right w:val="none" w:sz="0" w:space="0" w:color="auto"/>
                          </w:divBdr>
                        </w:div>
                      </w:divsChild>
                    </w:div>
                    <w:div w:id="1183323974">
                      <w:marLeft w:val="0"/>
                      <w:marRight w:val="0"/>
                      <w:marTop w:val="0"/>
                      <w:marBottom w:val="0"/>
                      <w:divBdr>
                        <w:top w:val="none" w:sz="0" w:space="0" w:color="auto"/>
                        <w:left w:val="none" w:sz="0" w:space="0" w:color="auto"/>
                        <w:bottom w:val="none" w:sz="0" w:space="0" w:color="auto"/>
                        <w:right w:val="none" w:sz="0" w:space="0" w:color="auto"/>
                      </w:divBdr>
                      <w:divsChild>
                        <w:div w:id="1824613441">
                          <w:marLeft w:val="0"/>
                          <w:marRight w:val="0"/>
                          <w:marTop w:val="0"/>
                          <w:marBottom w:val="0"/>
                          <w:divBdr>
                            <w:top w:val="none" w:sz="0" w:space="0" w:color="auto"/>
                            <w:left w:val="none" w:sz="0" w:space="0" w:color="auto"/>
                            <w:bottom w:val="none" w:sz="0" w:space="0" w:color="auto"/>
                            <w:right w:val="none" w:sz="0" w:space="0" w:color="auto"/>
                          </w:divBdr>
                        </w:div>
                      </w:divsChild>
                    </w:div>
                    <w:div w:id="1224755893">
                      <w:marLeft w:val="0"/>
                      <w:marRight w:val="0"/>
                      <w:marTop w:val="0"/>
                      <w:marBottom w:val="0"/>
                      <w:divBdr>
                        <w:top w:val="none" w:sz="0" w:space="0" w:color="auto"/>
                        <w:left w:val="none" w:sz="0" w:space="0" w:color="auto"/>
                        <w:bottom w:val="none" w:sz="0" w:space="0" w:color="auto"/>
                        <w:right w:val="none" w:sz="0" w:space="0" w:color="auto"/>
                      </w:divBdr>
                      <w:divsChild>
                        <w:div w:id="2045251046">
                          <w:marLeft w:val="0"/>
                          <w:marRight w:val="0"/>
                          <w:marTop w:val="0"/>
                          <w:marBottom w:val="0"/>
                          <w:divBdr>
                            <w:top w:val="none" w:sz="0" w:space="0" w:color="auto"/>
                            <w:left w:val="none" w:sz="0" w:space="0" w:color="auto"/>
                            <w:bottom w:val="none" w:sz="0" w:space="0" w:color="auto"/>
                            <w:right w:val="none" w:sz="0" w:space="0" w:color="auto"/>
                          </w:divBdr>
                        </w:div>
                      </w:divsChild>
                    </w:div>
                    <w:div w:id="1374422885">
                      <w:marLeft w:val="0"/>
                      <w:marRight w:val="0"/>
                      <w:marTop w:val="0"/>
                      <w:marBottom w:val="0"/>
                      <w:divBdr>
                        <w:top w:val="none" w:sz="0" w:space="0" w:color="auto"/>
                        <w:left w:val="none" w:sz="0" w:space="0" w:color="auto"/>
                        <w:bottom w:val="none" w:sz="0" w:space="0" w:color="auto"/>
                        <w:right w:val="none" w:sz="0" w:space="0" w:color="auto"/>
                      </w:divBdr>
                      <w:divsChild>
                        <w:div w:id="1110734968">
                          <w:marLeft w:val="0"/>
                          <w:marRight w:val="0"/>
                          <w:marTop w:val="0"/>
                          <w:marBottom w:val="0"/>
                          <w:divBdr>
                            <w:top w:val="none" w:sz="0" w:space="0" w:color="auto"/>
                            <w:left w:val="none" w:sz="0" w:space="0" w:color="auto"/>
                            <w:bottom w:val="none" w:sz="0" w:space="0" w:color="auto"/>
                            <w:right w:val="none" w:sz="0" w:space="0" w:color="auto"/>
                          </w:divBdr>
                        </w:div>
                      </w:divsChild>
                    </w:div>
                    <w:div w:id="1661885856">
                      <w:marLeft w:val="0"/>
                      <w:marRight w:val="0"/>
                      <w:marTop w:val="0"/>
                      <w:marBottom w:val="0"/>
                      <w:divBdr>
                        <w:top w:val="none" w:sz="0" w:space="0" w:color="auto"/>
                        <w:left w:val="none" w:sz="0" w:space="0" w:color="auto"/>
                        <w:bottom w:val="none" w:sz="0" w:space="0" w:color="auto"/>
                        <w:right w:val="none" w:sz="0" w:space="0" w:color="auto"/>
                      </w:divBdr>
                      <w:divsChild>
                        <w:div w:id="1143346607">
                          <w:marLeft w:val="0"/>
                          <w:marRight w:val="0"/>
                          <w:marTop w:val="0"/>
                          <w:marBottom w:val="0"/>
                          <w:divBdr>
                            <w:top w:val="none" w:sz="0" w:space="0" w:color="auto"/>
                            <w:left w:val="none" w:sz="0" w:space="0" w:color="auto"/>
                            <w:bottom w:val="none" w:sz="0" w:space="0" w:color="auto"/>
                            <w:right w:val="none" w:sz="0" w:space="0" w:color="auto"/>
                          </w:divBdr>
                        </w:div>
                      </w:divsChild>
                    </w:div>
                    <w:div w:id="1699038510">
                      <w:marLeft w:val="0"/>
                      <w:marRight w:val="0"/>
                      <w:marTop w:val="0"/>
                      <w:marBottom w:val="0"/>
                      <w:divBdr>
                        <w:top w:val="none" w:sz="0" w:space="0" w:color="auto"/>
                        <w:left w:val="none" w:sz="0" w:space="0" w:color="auto"/>
                        <w:bottom w:val="none" w:sz="0" w:space="0" w:color="auto"/>
                        <w:right w:val="none" w:sz="0" w:space="0" w:color="auto"/>
                      </w:divBdr>
                      <w:divsChild>
                        <w:div w:id="1651400073">
                          <w:marLeft w:val="0"/>
                          <w:marRight w:val="0"/>
                          <w:marTop w:val="0"/>
                          <w:marBottom w:val="0"/>
                          <w:divBdr>
                            <w:top w:val="none" w:sz="0" w:space="0" w:color="auto"/>
                            <w:left w:val="none" w:sz="0" w:space="0" w:color="auto"/>
                            <w:bottom w:val="none" w:sz="0" w:space="0" w:color="auto"/>
                            <w:right w:val="none" w:sz="0" w:space="0" w:color="auto"/>
                          </w:divBdr>
                        </w:div>
                      </w:divsChild>
                    </w:div>
                    <w:div w:id="2133133549">
                      <w:marLeft w:val="0"/>
                      <w:marRight w:val="0"/>
                      <w:marTop w:val="0"/>
                      <w:marBottom w:val="0"/>
                      <w:divBdr>
                        <w:top w:val="none" w:sz="0" w:space="0" w:color="auto"/>
                        <w:left w:val="none" w:sz="0" w:space="0" w:color="auto"/>
                        <w:bottom w:val="none" w:sz="0" w:space="0" w:color="auto"/>
                        <w:right w:val="none" w:sz="0" w:space="0" w:color="auto"/>
                      </w:divBdr>
                      <w:divsChild>
                        <w:div w:id="6652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9772">
              <w:marLeft w:val="0"/>
              <w:marRight w:val="0"/>
              <w:marTop w:val="0"/>
              <w:marBottom w:val="0"/>
              <w:divBdr>
                <w:top w:val="none" w:sz="0" w:space="0" w:color="auto"/>
                <w:left w:val="none" w:sz="0" w:space="0" w:color="auto"/>
                <w:bottom w:val="none" w:sz="0" w:space="0" w:color="auto"/>
                <w:right w:val="none" w:sz="0" w:space="0" w:color="auto"/>
              </w:divBdr>
            </w:div>
            <w:div w:id="2143691077">
              <w:marLeft w:val="0"/>
              <w:marRight w:val="0"/>
              <w:marTop w:val="0"/>
              <w:marBottom w:val="0"/>
              <w:divBdr>
                <w:top w:val="none" w:sz="0" w:space="0" w:color="auto"/>
                <w:left w:val="none" w:sz="0" w:space="0" w:color="auto"/>
                <w:bottom w:val="none" w:sz="0" w:space="0" w:color="auto"/>
                <w:right w:val="none" w:sz="0" w:space="0" w:color="auto"/>
              </w:divBdr>
            </w:div>
          </w:divsChild>
        </w:div>
        <w:div w:id="1218200528">
          <w:marLeft w:val="0"/>
          <w:marRight w:val="0"/>
          <w:marTop w:val="0"/>
          <w:marBottom w:val="0"/>
          <w:divBdr>
            <w:top w:val="none" w:sz="0" w:space="0" w:color="auto"/>
            <w:left w:val="none" w:sz="0" w:space="0" w:color="auto"/>
            <w:bottom w:val="none" w:sz="0" w:space="0" w:color="auto"/>
            <w:right w:val="none" w:sz="0" w:space="0" w:color="auto"/>
          </w:divBdr>
        </w:div>
        <w:div w:id="1342196313">
          <w:marLeft w:val="0"/>
          <w:marRight w:val="0"/>
          <w:marTop w:val="0"/>
          <w:marBottom w:val="0"/>
          <w:divBdr>
            <w:top w:val="none" w:sz="0" w:space="0" w:color="auto"/>
            <w:left w:val="none" w:sz="0" w:space="0" w:color="auto"/>
            <w:bottom w:val="none" w:sz="0" w:space="0" w:color="auto"/>
            <w:right w:val="none" w:sz="0" w:space="0" w:color="auto"/>
          </w:divBdr>
        </w:div>
        <w:div w:id="1363431941">
          <w:marLeft w:val="0"/>
          <w:marRight w:val="0"/>
          <w:marTop w:val="0"/>
          <w:marBottom w:val="0"/>
          <w:divBdr>
            <w:top w:val="none" w:sz="0" w:space="0" w:color="auto"/>
            <w:left w:val="none" w:sz="0" w:space="0" w:color="auto"/>
            <w:bottom w:val="none" w:sz="0" w:space="0" w:color="auto"/>
            <w:right w:val="none" w:sz="0" w:space="0" w:color="auto"/>
          </w:divBdr>
        </w:div>
        <w:div w:id="1489056144">
          <w:marLeft w:val="0"/>
          <w:marRight w:val="0"/>
          <w:marTop w:val="0"/>
          <w:marBottom w:val="0"/>
          <w:divBdr>
            <w:top w:val="none" w:sz="0" w:space="0" w:color="auto"/>
            <w:left w:val="none" w:sz="0" w:space="0" w:color="auto"/>
            <w:bottom w:val="none" w:sz="0" w:space="0" w:color="auto"/>
            <w:right w:val="none" w:sz="0" w:space="0" w:color="auto"/>
          </w:divBdr>
        </w:div>
        <w:div w:id="1625188705">
          <w:marLeft w:val="0"/>
          <w:marRight w:val="0"/>
          <w:marTop w:val="0"/>
          <w:marBottom w:val="0"/>
          <w:divBdr>
            <w:top w:val="none" w:sz="0" w:space="0" w:color="auto"/>
            <w:left w:val="none" w:sz="0" w:space="0" w:color="auto"/>
            <w:bottom w:val="none" w:sz="0" w:space="0" w:color="auto"/>
            <w:right w:val="none" w:sz="0" w:space="0" w:color="auto"/>
          </w:divBdr>
          <w:divsChild>
            <w:div w:id="68695953">
              <w:marLeft w:val="-75"/>
              <w:marRight w:val="0"/>
              <w:marTop w:val="30"/>
              <w:marBottom w:val="30"/>
              <w:divBdr>
                <w:top w:val="none" w:sz="0" w:space="0" w:color="auto"/>
                <w:left w:val="none" w:sz="0" w:space="0" w:color="auto"/>
                <w:bottom w:val="none" w:sz="0" w:space="0" w:color="auto"/>
                <w:right w:val="none" w:sz="0" w:space="0" w:color="auto"/>
              </w:divBdr>
              <w:divsChild>
                <w:div w:id="105345289">
                  <w:marLeft w:val="0"/>
                  <w:marRight w:val="0"/>
                  <w:marTop w:val="0"/>
                  <w:marBottom w:val="0"/>
                  <w:divBdr>
                    <w:top w:val="none" w:sz="0" w:space="0" w:color="auto"/>
                    <w:left w:val="none" w:sz="0" w:space="0" w:color="auto"/>
                    <w:bottom w:val="none" w:sz="0" w:space="0" w:color="auto"/>
                    <w:right w:val="none" w:sz="0" w:space="0" w:color="auto"/>
                  </w:divBdr>
                  <w:divsChild>
                    <w:div w:id="78989351">
                      <w:marLeft w:val="0"/>
                      <w:marRight w:val="0"/>
                      <w:marTop w:val="0"/>
                      <w:marBottom w:val="0"/>
                      <w:divBdr>
                        <w:top w:val="none" w:sz="0" w:space="0" w:color="auto"/>
                        <w:left w:val="none" w:sz="0" w:space="0" w:color="auto"/>
                        <w:bottom w:val="none" w:sz="0" w:space="0" w:color="auto"/>
                        <w:right w:val="none" w:sz="0" w:space="0" w:color="auto"/>
                      </w:divBdr>
                    </w:div>
                    <w:div w:id="434135960">
                      <w:marLeft w:val="0"/>
                      <w:marRight w:val="0"/>
                      <w:marTop w:val="0"/>
                      <w:marBottom w:val="0"/>
                      <w:divBdr>
                        <w:top w:val="none" w:sz="0" w:space="0" w:color="auto"/>
                        <w:left w:val="none" w:sz="0" w:space="0" w:color="auto"/>
                        <w:bottom w:val="none" w:sz="0" w:space="0" w:color="auto"/>
                        <w:right w:val="none" w:sz="0" w:space="0" w:color="auto"/>
                      </w:divBdr>
                    </w:div>
                    <w:div w:id="486289111">
                      <w:marLeft w:val="0"/>
                      <w:marRight w:val="0"/>
                      <w:marTop w:val="0"/>
                      <w:marBottom w:val="0"/>
                      <w:divBdr>
                        <w:top w:val="none" w:sz="0" w:space="0" w:color="auto"/>
                        <w:left w:val="none" w:sz="0" w:space="0" w:color="auto"/>
                        <w:bottom w:val="none" w:sz="0" w:space="0" w:color="auto"/>
                        <w:right w:val="none" w:sz="0" w:space="0" w:color="auto"/>
                      </w:divBdr>
                    </w:div>
                    <w:div w:id="493255552">
                      <w:marLeft w:val="0"/>
                      <w:marRight w:val="0"/>
                      <w:marTop w:val="0"/>
                      <w:marBottom w:val="0"/>
                      <w:divBdr>
                        <w:top w:val="none" w:sz="0" w:space="0" w:color="auto"/>
                        <w:left w:val="none" w:sz="0" w:space="0" w:color="auto"/>
                        <w:bottom w:val="none" w:sz="0" w:space="0" w:color="auto"/>
                        <w:right w:val="none" w:sz="0" w:space="0" w:color="auto"/>
                      </w:divBdr>
                    </w:div>
                    <w:div w:id="679311276">
                      <w:marLeft w:val="0"/>
                      <w:marRight w:val="0"/>
                      <w:marTop w:val="0"/>
                      <w:marBottom w:val="0"/>
                      <w:divBdr>
                        <w:top w:val="none" w:sz="0" w:space="0" w:color="auto"/>
                        <w:left w:val="none" w:sz="0" w:space="0" w:color="auto"/>
                        <w:bottom w:val="none" w:sz="0" w:space="0" w:color="auto"/>
                        <w:right w:val="none" w:sz="0" w:space="0" w:color="auto"/>
                      </w:divBdr>
                    </w:div>
                    <w:div w:id="975450226">
                      <w:marLeft w:val="0"/>
                      <w:marRight w:val="0"/>
                      <w:marTop w:val="0"/>
                      <w:marBottom w:val="0"/>
                      <w:divBdr>
                        <w:top w:val="none" w:sz="0" w:space="0" w:color="auto"/>
                        <w:left w:val="none" w:sz="0" w:space="0" w:color="auto"/>
                        <w:bottom w:val="none" w:sz="0" w:space="0" w:color="auto"/>
                        <w:right w:val="none" w:sz="0" w:space="0" w:color="auto"/>
                      </w:divBdr>
                    </w:div>
                    <w:div w:id="1270160312">
                      <w:marLeft w:val="0"/>
                      <w:marRight w:val="0"/>
                      <w:marTop w:val="0"/>
                      <w:marBottom w:val="0"/>
                      <w:divBdr>
                        <w:top w:val="none" w:sz="0" w:space="0" w:color="auto"/>
                        <w:left w:val="none" w:sz="0" w:space="0" w:color="auto"/>
                        <w:bottom w:val="none" w:sz="0" w:space="0" w:color="auto"/>
                        <w:right w:val="none" w:sz="0" w:space="0" w:color="auto"/>
                      </w:divBdr>
                    </w:div>
                    <w:div w:id="1597515789">
                      <w:marLeft w:val="0"/>
                      <w:marRight w:val="0"/>
                      <w:marTop w:val="0"/>
                      <w:marBottom w:val="0"/>
                      <w:divBdr>
                        <w:top w:val="none" w:sz="0" w:space="0" w:color="auto"/>
                        <w:left w:val="none" w:sz="0" w:space="0" w:color="auto"/>
                        <w:bottom w:val="none" w:sz="0" w:space="0" w:color="auto"/>
                        <w:right w:val="none" w:sz="0" w:space="0" w:color="auto"/>
                      </w:divBdr>
                    </w:div>
                    <w:div w:id="1722440032">
                      <w:marLeft w:val="0"/>
                      <w:marRight w:val="0"/>
                      <w:marTop w:val="0"/>
                      <w:marBottom w:val="0"/>
                      <w:divBdr>
                        <w:top w:val="none" w:sz="0" w:space="0" w:color="auto"/>
                        <w:left w:val="none" w:sz="0" w:space="0" w:color="auto"/>
                        <w:bottom w:val="none" w:sz="0" w:space="0" w:color="auto"/>
                        <w:right w:val="none" w:sz="0" w:space="0" w:color="auto"/>
                      </w:divBdr>
                    </w:div>
                    <w:div w:id="1903448543">
                      <w:marLeft w:val="0"/>
                      <w:marRight w:val="0"/>
                      <w:marTop w:val="0"/>
                      <w:marBottom w:val="0"/>
                      <w:divBdr>
                        <w:top w:val="none" w:sz="0" w:space="0" w:color="auto"/>
                        <w:left w:val="none" w:sz="0" w:space="0" w:color="auto"/>
                        <w:bottom w:val="none" w:sz="0" w:space="0" w:color="auto"/>
                        <w:right w:val="none" w:sz="0" w:space="0" w:color="auto"/>
                      </w:divBdr>
                    </w:div>
                    <w:div w:id="2035688595">
                      <w:marLeft w:val="0"/>
                      <w:marRight w:val="0"/>
                      <w:marTop w:val="0"/>
                      <w:marBottom w:val="0"/>
                      <w:divBdr>
                        <w:top w:val="none" w:sz="0" w:space="0" w:color="auto"/>
                        <w:left w:val="none" w:sz="0" w:space="0" w:color="auto"/>
                        <w:bottom w:val="none" w:sz="0" w:space="0" w:color="auto"/>
                        <w:right w:val="none" w:sz="0" w:space="0" w:color="auto"/>
                      </w:divBdr>
                    </w:div>
                    <w:div w:id="2039819575">
                      <w:marLeft w:val="0"/>
                      <w:marRight w:val="0"/>
                      <w:marTop w:val="0"/>
                      <w:marBottom w:val="0"/>
                      <w:divBdr>
                        <w:top w:val="none" w:sz="0" w:space="0" w:color="auto"/>
                        <w:left w:val="none" w:sz="0" w:space="0" w:color="auto"/>
                        <w:bottom w:val="none" w:sz="0" w:space="0" w:color="auto"/>
                        <w:right w:val="none" w:sz="0" w:space="0" w:color="auto"/>
                      </w:divBdr>
                    </w:div>
                  </w:divsChild>
                </w:div>
                <w:div w:id="1109742575">
                  <w:marLeft w:val="0"/>
                  <w:marRight w:val="0"/>
                  <w:marTop w:val="0"/>
                  <w:marBottom w:val="0"/>
                  <w:divBdr>
                    <w:top w:val="none" w:sz="0" w:space="0" w:color="auto"/>
                    <w:left w:val="none" w:sz="0" w:space="0" w:color="auto"/>
                    <w:bottom w:val="none" w:sz="0" w:space="0" w:color="auto"/>
                    <w:right w:val="none" w:sz="0" w:space="0" w:color="auto"/>
                  </w:divBdr>
                  <w:divsChild>
                    <w:div w:id="193882151">
                      <w:marLeft w:val="0"/>
                      <w:marRight w:val="0"/>
                      <w:marTop w:val="0"/>
                      <w:marBottom w:val="0"/>
                      <w:divBdr>
                        <w:top w:val="none" w:sz="0" w:space="0" w:color="auto"/>
                        <w:left w:val="none" w:sz="0" w:space="0" w:color="auto"/>
                        <w:bottom w:val="none" w:sz="0" w:space="0" w:color="auto"/>
                        <w:right w:val="none" w:sz="0" w:space="0" w:color="auto"/>
                      </w:divBdr>
                    </w:div>
                    <w:div w:id="506941465">
                      <w:marLeft w:val="0"/>
                      <w:marRight w:val="0"/>
                      <w:marTop w:val="0"/>
                      <w:marBottom w:val="0"/>
                      <w:divBdr>
                        <w:top w:val="none" w:sz="0" w:space="0" w:color="auto"/>
                        <w:left w:val="none" w:sz="0" w:space="0" w:color="auto"/>
                        <w:bottom w:val="none" w:sz="0" w:space="0" w:color="auto"/>
                        <w:right w:val="none" w:sz="0" w:space="0" w:color="auto"/>
                      </w:divBdr>
                    </w:div>
                    <w:div w:id="1326473189">
                      <w:marLeft w:val="0"/>
                      <w:marRight w:val="0"/>
                      <w:marTop w:val="0"/>
                      <w:marBottom w:val="0"/>
                      <w:divBdr>
                        <w:top w:val="none" w:sz="0" w:space="0" w:color="auto"/>
                        <w:left w:val="none" w:sz="0" w:space="0" w:color="auto"/>
                        <w:bottom w:val="none" w:sz="0" w:space="0" w:color="auto"/>
                        <w:right w:val="none" w:sz="0" w:space="0" w:color="auto"/>
                      </w:divBdr>
                    </w:div>
                    <w:div w:id="1721325020">
                      <w:marLeft w:val="0"/>
                      <w:marRight w:val="0"/>
                      <w:marTop w:val="0"/>
                      <w:marBottom w:val="0"/>
                      <w:divBdr>
                        <w:top w:val="none" w:sz="0" w:space="0" w:color="auto"/>
                        <w:left w:val="none" w:sz="0" w:space="0" w:color="auto"/>
                        <w:bottom w:val="none" w:sz="0" w:space="0" w:color="auto"/>
                        <w:right w:val="none" w:sz="0" w:space="0" w:color="auto"/>
                      </w:divBdr>
                    </w:div>
                    <w:div w:id="20543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825793">
          <w:marLeft w:val="0"/>
          <w:marRight w:val="0"/>
          <w:marTop w:val="0"/>
          <w:marBottom w:val="0"/>
          <w:divBdr>
            <w:top w:val="none" w:sz="0" w:space="0" w:color="auto"/>
            <w:left w:val="none" w:sz="0" w:space="0" w:color="auto"/>
            <w:bottom w:val="none" w:sz="0" w:space="0" w:color="auto"/>
            <w:right w:val="none" w:sz="0" w:space="0" w:color="auto"/>
          </w:divBdr>
        </w:div>
        <w:div w:id="1668827614">
          <w:marLeft w:val="0"/>
          <w:marRight w:val="0"/>
          <w:marTop w:val="0"/>
          <w:marBottom w:val="0"/>
          <w:divBdr>
            <w:top w:val="none" w:sz="0" w:space="0" w:color="auto"/>
            <w:left w:val="none" w:sz="0" w:space="0" w:color="auto"/>
            <w:bottom w:val="none" w:sz="0" w:space="0" w:color="auto"/>
            <w:right w:val="none" w:sz="0" w:space="0" w:color="auto"/>
          </w:divBdr>
        </w:div>
        <w:div w:id="1865942895">
          <w:marLeft w:val="0"/>
          <w:marRight w:val="0"/>
          <w:marTop w:val="0"/>
          <w:marBottom w:val="0"/>
          <w:divBdr>
            <w:top w:val="none" w:sz="0" w:space="0" w:color="auto"/>
            <w:left w:val="none" w:sz="0" w:space="0" w:color="auto"/>
            <w:bottom w:val="none" w:sz="0" w:space="0" w:color="auto"/>
            <w:right w:val="none" w:sz="0" w:space="0" w:color="auto"/>
          </w:divBdr>
        </w:div>
        <w:div w:id="1902062215">
          <w:marLeft w:val="0"/>
          <w:marRight w:val="0"/>
          <w:marTop w:val="0"/>
          <w:marBottom w:val="0"/>
          <w:divBdr>
            <w:top w:val="none" w:sz="0" w:space="0" w:color="auto"/>
            <w:left w:val="none" w:sz="0" w:space="0" w:color="auto"/>
            <w:bottom w:val="none" w:sz="0" w:space="0" w:color="auto"/>
            <w:right w:val="none" w:sz="0" w:space="0" w:color="auto"/>
          </w:divBdr>
        </w:div>
        <w:div w:id="2031906387">
          <w:marLeft w:val="0"/>
          <w:marRight w:val="0"/>
          <w:marTop w:val="0"/>
          <w:marBottom w:val="0"/>
          <w:divBdr>
            <w:top w:val="none" w:sz="0" w:space="0" w:color="auto"/>
            <w:left w:val="none" w:sz="0" w:space="0" w:color="auto"/>
            <w:bottom w:val="none" w:sz="0" w:space="0" w:color="auto"/>
            <w:right w:val="none" w:sz="0" w:space="0" w:color="auto"/>
          </w:divBdr>
        </w:div>
      </w:divsChild>
    </w:div>
    <w:div w:id="972826589">
      <w:bodyDiv w:val="1"/>
      <w:marLeft w:val="0"/>
      <w:marRight w:val="0"/>
      <w:marTop w:val="0"/>
      <w:marBottom w:val="0"/>
      <w:divBdr>
        <w:top w:val="none" w:sz="0" w:space="0" w:color="auto"/>
        <w:left w:val="none" w:sz="0" w:space="0" w:color="auto"/>
        <w:bottom w:val="none" w:sz="0" w:space="0" w:color="auto"/>
        <w:right w:val="none" w:sz="0" w:space="0" w:color="auto"/>
      </w:divBdr>
    </w:div>
    <w:div w:id="975573703">
      <w:bodyDiv w:val="1"/>
      <w:marLeft w:val="0"/>
      <w:marRight w:val="0"/>
      <w:marTop w:val="0"/>
      <w:marBottom w:val="0"/>
      <w:divBdr>
        <w:top w:val="none" w:sz="0" w:space="0" w:color="auto"/>
        <w:left w:val="none" w:sz="0" w:space="0" w:color="auto"/>
        <w:bottom w:val="none" w:sz="0" w:space="0" w:color="auto"/>
        <w:right w:val="none" w:sz="0" w:space="0" w:color="auto"/>
      </w:divBdr>
      <w:divsChild>
        <w:div w:id="251745914">
          <w:marLeft w:val="0"/>
          <w:marRight w:val="0"/>
          <w:marTop w:val="0"/>
          <w:marBottom w:val="0"/>
          <w:divBdr>
            <w:top w:val="none" w:sz="0" w:space="0" w:color="auto"/>
            <w:left w:val="none" w:sz="0" w:space="0" w:color="auto"/>
            <w:bottom w:val="none" w:sz="0" w:space="0" w:color="auto"/>
            <w:right w:val="none" w:sz="0" w:space="0" w:color="auto"/>
          </w:divBdr>
        </w:div>
        <w:div w:id="324403208">
          <w:marLeft w:val="0"/>
          <w:marRight w:val="0"/>
          <w:marTop w:val="0"/>
          <w:marBottom w:val="0"/>
          <w:divBdr>
            <w:top w:val="none" w:sz="0" w:space="0" w:color="auto"/>
            <w:left w:val="none" w:sz="0" w:space="0" w:color="auto"/>
            <w:bottom w:val="none" w:sz="0" w:space="0" w:color="auto"/>
            <w:right w:val="none" w:sz="0" w:space="0" w:color="auto"/>
          </w:divBdr>
        </w:div>
        <w:div w:id="392437382">
          <w:marLeft w:val="0"/>
          <w:marRight w:val="0"/>
          <w:marTop w:val="0"/>
          <w:marBottom w:val="0"/>
          <w:divBdr>
            <w:top w:val="none" w:sz="0" w:space="0" w:color="auto"/>
            <w:left w:val="none" w:sz="0" w:space="0" w:color="auto"/>
            <w:bottom w:val="none" w:sz="0" w:space="0" w:color="auto"/>
            <w:right w:val="none" w:sz="0" w:space="0" w:color="auto"/>
          </w:divBdr>
        </w:div>
        <w:div w:id="471020120">
          <w:marLeft w:val="0"/>
          <w:marRight w:val="0"/>
          <w:marTop w:val="0"/>
          <w:marBottom w:val="0"/>
          <w:divBdr>
            <w:top w:val="none" w:sz="0" w:space="0" w:color="auto"/>
            <w:left w:val="none" w:sz="0" w:space="0" w:color="auto"/>
            <w:bottom w:val="none" w:sz="0" w:space="0" w:color="auto"/>
            <w:right w:val="none" w:sz="0" w:space="0" w:color="auto"/>
          </w:divBdr>
        </w:div>
        <w:div w:id="506215589">
          <w:marLeft w:val="0"/>
          <w:marRight w:val="0"/>
          <w:marTop w:val="0"/>
          <w:marBottom w:val="0"/>
          <w:divBdr>
            <w:top w:val="none" w:sz="0" w:space="0" w:color="auto"/>
            <w:left w:val="none" w:sz="0" w:space="0" w:color="auto"/>
            <w:bottom w:val="none" w:sz="0" w:space="0" w:color="auto"/>
            <w:right w:val="none" w:sz="0" w:space="0" w:color="auto"/>
          </w:divBdr>
        </w:div>
        <w:div w:id="556554493">
          <w:marLeft w:val="0"/>
          <w:marRight w:val="0"/>
          <w:marTop w:val="0"/>
          <w:marBottom w:val="0"/>
          <w:divBdr>
            <w:top w:val="none" w:sz="0" w:space="0" w:color="auto"/>
            <w:left w:val="none" w:sz="0" w:space="0" w:color="auto"/>
            <w:bottom w:val="none" w:sz="0" w:space="0" w:color="auto"/>
            <w:right w:val="none" w:sz="0" w:space="0" w:color="auto"/>
          </w:divBdr>
        </w:div>
        <w:div w:id="627669402">
          <w:marLeft w:val="0"/>
          <w:marRight w:val="0"/>
          <w:marTop w:val="0"/>
          <w:marBottom w:val="0"/>
          <w:divBdr>
            <w:top w:val="none" w:sz="0" w:space="0" w:color="auto"/>
            <w:left w:val="none" w:sz="0" w:space="0" w:color="auto"/>
            <w:bottom w:val="none" w:sz="0" w:space="0" w:color="auto"/>
            <w:right w:val="none" w:sz="0" w:space="0" w:color="auto"/>
          </w:divBdr>
          <w:divsChild>
            <w:div w:id="494758717">
              <w:marLeft w:val="-75"/>
              <w:marRight w:val="0"/>
              <w:marTop w:val="30"/>
              <w:marBottom w:val="30"/>
              <w:divBdr>
                <w:top w:val="none" w:sz="0" w:space="0" w:color="auto"/>
                <w:left w:val="none" w:sz="0" w:space="0" w:color="auto"/>
                <w:bottom w:val="none" w:sz="0" w:space="0" w:color="auto"/>
                <w:right w:val="none" w:sz="0" w:space="0" w:color="auto"/>
              </w:divBdr>
              <w:divsChild>
                <w:div w:id="221522280">
                  <w:marLeft w:val="0"/>
                  <w:marRight w:val="0"/>
                  <w:marTop w:val="0"/>
                  <w:marBottom w:val="0"/>
                  <w:divBdr>
                    <w:top w:val="none" w:sz="0" w:space="0" w:color="auto"/>
                    <w:left w:val="none" w:sz="0" w:space="0" w:color="auto"/>
                    <w:bottom w:val="none" w:sz="0" w:space="0" w:color="auto"/>
                    <w:right w:val="none" w:sz="0" w:space="0" w:color="auto"/>
                  </w:divBdr>
                  <w:divsChild>
                    <w:div w:id="566107025">
                      <w:marLeft w:val="0"/>
                      <w:marRight w:val="0"/>
                      <w:marTop w:val="0"/>
                      <w:marBottom w:val="0"/>
                      <w:divBdr>
                        <w:top w:val="none" w:sz="0" w:space="0" w:color="auto"/>
                        <w:left w:val="none" w:sz="0" w:space="0" w:color="auto"/>
                        <w:bottom w:val="none" w:sz="0" w:space="0" w:color="auto"/>
                        <w:right w:val="none" w:sz="0" w:space="0" w:color="auto"/>
                      </w:divBdr>
                    </w:div>
                  </w:divsChild>
                </w:div>
                <w:div w:id="284435399">
                  <w:marLeft w:val="0"/>
                  <w:marRight w:val="0"/>
                  <w:marTop w:val="0"/>
                  <w:marBottom w:val="0"/>
                  <w:divBdr>
                    <w:top w:val="none" w:sz="0" w:space="0" w:color="auto"/>
                    <w:left w:val="none" w:sz="0" w:space="0" w:color="auto"/>
                    <w:bottom w:val="none" w:sz="0" w:space="0" w:color="auto"/>
                    <w:right w:val="none" w:sz="0" w:space="0" w:color="auto"/>
                  </w:divBdr>
                  <w:divsChild>
                    <w:div w:id="1312322705">
                      <w:marLeft w:val="0"/>
                      <w:marRight w:val="0"/>
                      <w:marTop w:val="0"/>
                      <w:marBottom w:val="0"/>
                      <w:divBdr>
                        <w:top w:val="none" w:sz="0" w:space="0" w:color="auto"/>
                        <w:left w:val="none" w:sz="0" w:space="0" w:color="auto"/>
                        <w:bottom w:val="none" w:sz="0" w:space="0" w:color="auto"/>
                        <w:right w:val="none" w:sz="0" w:space="0" w:color="auto"/>
                      </w:divBdr>
                    </w:div>
                  </w:divsChild>
                </w:div>
                <w:div w:id="288711831">
                  <w:marLeft w:val="0"/>
                  <w:marRight w:val="0"/>
                  <w:marTop w:val="0"/>
                  <w:marBottom w:val="0"/>
                  <w:divBdr>
                    <w:top w:val="none" w:sz="0" w:space="0" w:color="auto"/>
                    <w:left w:val="none" w:sz="0" w:space="0" w:color="auto"/>
                    <w:bottom w:val="none" w:sz="0" w:space="0" w:color="auto"/>
                    <w:right w:val="none" w:sz="0" w:space="0" w:color="auto"/>
                  </w:divBdr>
                  <w:divsChild>
                    <w:div w:id="1353150015">
                      <w:marLeft w:val="0"/>
                      <w:marRight w:val="0"/>
                      <w:marTop w:val="0"/>
                      <w:marBottom w:val="0"/>
                      <w:divBdr>
                        <w:top w:val="none" w:sz="0" w:space="0" w:color="auto"/>
                        <w:left w:val="none" w:sz="0" w:space="0" w:color="auto"/>
                        <w:bottom w:val="none" w:sz="0" w:space="0" w:color="auto"/>
                        <w:right w:val="none" w:sz="0" w:space="0" w:color="auto"/>
                      </w:divBdr>
                    </w:div>
                  </w:divsChild>
                </w:div>
                <w:div w:id="333073063">
                  <w:marLeft w:val="0"/>
                  <w:marRight w:val="0"/>
                  <w:marTop w:val="0"/>
                  <w:marBottom w:val="0"/>
                  <w:divBdr>
                    <w:top w:val="none" w:sz="0" w:space="0" w:color="auto"/>
                    <w:left w:val="none" w:sz="0" w:space="0" w:color="auto"/>
                    <w:bottom w:val="none" w:sz="0" w:space="0" w:color="auto"/>
                    <w:right w:val="none" w:sz="0" w:space="0" w:color="auto"/>
                  </w:divBdr>
                  <w:divsChild>
                    <w:div w:id="118304081">
                      <w:marLeft w:val="0"/>
                      <w:marRight w:val="0"/>
                      <w:marTop w:val="0"/>
                      <w:marBottom w:val="0"/>
                      <w:divBdr>
                        <w:top w:val="none" w:sz="0" w:space="0" w:color="auto"/>
                        <w:left w:val="none" w:sz="0" w:space="0" w:color="auto"/>
                        <w:bottom w:val="none" w:sz="0" w:space="0" w:color="auto"/>
                        <w:right w:val="none" w:sz="0" w:space="0" w:color="auto"/>
                      </w:divBdr>
                    </w:div>
                  </w:divsChild>
                </w:div>
                <w:div w:id="493843406">
                  <w:marLeft w:val="0"/>
                  <w:marRight w:val="0"/>
                  <w:marTop w:val="0"/>
                  <w:marBottom w:val="0"/>
                  <w:divBdr>
                    <w:top w:val="none" w:sz="0" w:space="0" w:color="auto"/>
                    <w:left w:val="none" w:sz="0" w:space="0" w:color="auto"/>
                    <w:bottom w:val="none" w:sz="0" w:space="0" w:color="auto"/>
                    <w:right w:val="none" w:sz="0" w:space="0" w:color="auto"/>
                  </w:divBdr>
                  <w:divsChild>
                    <w:div w:id="386925826">
                      <w:marLeft w:val="0"/>
                      <w:marRight w:val="0"/>
                      <w:marTop w:val="0"/>
                      <w:marBottom w:val="0"/>
                      <w:divBdr>
                        <w:top w:val="none" w:sz="0" w:space="0" w:color="auto"/>
                        <w:left w:val="none" w:sz="0" w:space="0" w:color="auto"/>
                        <w:bottom w:val="none" w:sz="0" w:space="0" w:color="auto"/>
                        <w:right w:val="none" w:sz="0" w:space="0" w:color="auto"/>
                      </w:divBdr>
                    </w:div>
                  </w:divsChild>
                </w:div>
                <w:div w:id="528832757">
                  <w:marLeft w:val="0"/>
                  <w:marRight w:val="0"/>
                  <w:marTop w:val="0"/>
                  <w:marBottom w:val="0"/>
                  <w:divBdr>
                    <w:top w:val="none" w:sz="0" w:space="0" w:color="auto"/>
                    <w:left w:val="none" w:sz="0" w:space="0" w:color="auto"/>
                    <w:bottom w:val="none" w:sz="0" w:space="0" w:color="auto"/>
                    <w:right w:val="none" w:sz="0" w:space="0" w:color="auto"/>
                  </w:divBdr>
                  <w:divsChild>
                    <w:div w:id="1977180638">
                      <w:marLeft w:val="0"/>
                      <w:marRight w:val="0"/>
                      <w:marTop w:val="0"/>
                      <w:marBottom w:val="0"/>
                      <w:divBdr>
                        <w:top w:val="none" w:sz="0" w:space="0" w:color="auto"/>
                        <w:left w:val="none" w:sz="0" w:space="0" w:color="auto"/>
                        <w:bottom w:val="none" w:sz="0" w:space="0" w:color="auto"/>
                        <w:right w:val="none" w:sz="0" w:space="0" w:color="auto"/>
                      </w:divBdr>
                    </w:div>
                  </w:divsChild>
                </w:div>
                <w:div w:id="704906174">
                  <w:marLeft w:val="0"/>
                  <w:marRight w:val="0"/>
                  <w:marTop w:val="0"/>
                  <w:marBottom w:val="0"/>
                  <w:divBdr>
                    <w:top w:val="none" w:sz="0" w:space="0" w:color="auto"/>
                    <w:left w:val="none" w:sz="0" w:space="0" w:color="auto"/>
                    <w:bottom w:val="none" w:sz="0" w:space="0" w:color="auto"/>
                    <w:right w:val="none" w:sz="0" w:space="0" w:color="auto"/>
                  </w:divBdr>
                  <w:divsChild>
                    <w:div w:id="972948658">
                      <w:marLeft w:val="0"/>
                      <w:marRight w:val="0"/>
                      <w:marTop w:val="0"/>
                      <w:marBottom w:val="0"/>
                      <w:divBdr>
                        <w:top w:val="none" w:sz="0" w:space="0" w:color="auto"/>
                        <w:left w:val="none" w:sz="0" w:space="0" w:color="auto"/>
                        <w:bottom w:val="none" w:sz="0" w:space="0" w:color="auto"/>
                        <w:right w:val="none" w:sz="0" w:space="0" w:color="auto"/>
                      </w:divBdr>
                    </w:div>
                  </w:divsChild>
                </w:div>
                <w:div w:id="791823820">
                  <w:marLeft w:val="0"/>
                  <w:marRight w:val="0"/>
                  <w:marTop w:val="0"/>
                  <w:marBottom w:val="0"/>
                  <w:divBdr>
                    <w:top w:val="none" w:sz="0" w:space="0" w:color="auto"/>
                    <w:left w:val="none" w:sz="0" w:space="0" w:color="auto"/>
                    <w:bottom w:val="none" w:sz="0" w:space="0" w:color="auto"/>
                    <w:right w:val="none" w:sz="0" w:space="0" w:color="auto"/>
                  </w:divBdr>
                  <w:divsChild>
                    <w:div w:id="1372727200">
                      <w:marLeft w:val="0"/>
                      <w:marRight w:val="0"/>
                      <w:marTop w:val="0"/>
                      <w:marBottom w:val="0"/>
                      <w:divBdr>
                        <w:top w:val="none" w:sz="0" w:space="0" w:color="auto"/>
                        <w:left w:val="none" w:sz="0" w:space="0" w:color="auto"/>
                        <w:bottom w:val="none" w:sz="0" w:space="0" w:color="auto"/>
                        <w:right w:val="none" w:sz="0" w:space="0" w:color="auto"/>
                      </w:divBdr>
                    </w:div>
                  </w:divsChild>
                </w:div>
                <w:div w:id="889730786">
                  <w:marLeft w:val="0"/>
                  <w:marRight w:val="0"/>
                  <w:marTop w:val="0"/>
                  <w:marBottom w:val="0"/>
                  <w:divBdr>
                    <w:top w:val="none" w:sz="0" w:space="0" w:color="auto"/>
                    <w:left w:val="none" w:sz="0" w:space="0" w:color="auto"/>
                    <w:bottom w:val="none" w:sz="0" w:space="0" w:color="auto"/>
                    <w:right w:val="none" w:sz="0" w:space="0" w:color="auto"/>
                  </w:divBdr>
                  <w:divsChild>
                    <w:div w:id="555819215">
                      <w:marLeft w:val="0"/>
                      <w:marRight w:val="0"/>
                      <w:marTop w:val="0"/>
                      <w:marBottom w:val="0"/>
                      <w:divBdr>
                        <w:top w:val="none" w:sz="0" w:space="0" w:color="auto"/>
                        <w:left w:val="none" w:sz="0" w:space="0" w:color="auto"/>
                        <w:bottom w:val="none" w:sz="0" w:space="0" w:color="auto"/>
                        <w:right w:val="none" w:sz="0" w:space="0" w:color="auto"/>
                      </w:divBdr>
                    </w:div>
                  </w:divsChild>
                </w:div>
                <w:div w:id="914781329">
                  <w:marLeft w:val="0"/>
                  <w:marRight w:val="0"/>
                  <w:marTop w:val="0"/>
                  <w:marBottom w:val="0"/>
                  <w:divBdr>
                    <w:top w:val="none" w:sz="0" w:space="0" w:color="auto"/>
                    <w:left w:val="none" w:sz="0" w:space="0" w:color="auto"/>
                    <w:bottom w:val="none" w:sz="0" w:space="0" w:color="auto"/>
                    <w:right w:val="none" w:sz="0" w:space="0" w:color="auto"/>
                  </w:divBdr>
                  <w:divsChild>
                    <w:div w:id="1816606488">
                      <w:marLeft w:val="0"/>
                      <w:marRight w:val="0"/>
                      <w:marTop w:val="0"/>
                      <w:marBottom w:val="0"/>
                      <w:divBdr>
                        <w:top w:val="none" w:sz="0" w:space="0" w:color="auto"/>
                        <w:left w:val="none" w:sz="0" w:space="0" w:color="auto"/>
                        <w:bottom w:val="none" w:sz="0" w:space="0" w:color="auto"/>
                        <w:right w:val="none" w:sz="0" w:space="0" w:color="auto"/>
                      </w:divBdr>
                    </w:div>
                  </w:divsChild>
                </w:div>
                <w:div w:id="931358542">
                  <w:marLeft w:val="0"/>
                  <w:marRight w:val="0"/>
                  <w:marTop w:val="0"/>
                  <w:marBottom w:val="0"/>
                  <w:divBdr>
                    <w:top w:val="none" w:sz="0" w:space="0" w:color="auto"/>
                    <w:left w:val="none" w:sz="0" w:space="0" w:color="auto"/>
                    <w:bottom w:val="none" w:sz="0" w:space="0" w:color="auto"/>
                    <w:right w:val="none" w:sz="0" w:space="0" w:color="auto"/>
                  </w:divBdr>
                  <w:divsChild>
                    <w:div w:id="549414220">
                      <w:marLeft w:val="0"/>
                      <w:marRight w:val="0"/>
                      <w:marTop w:val="0"/>
                      <w:marBottom w:val="0"/>
                      <w:divBdr>
                        <w:top w:val="none" w:sz="0" w:space="0" w:color="auto"/>
                        <w:left w:val="none" w:sz="0" w:space="0" w:color="auto"/>
                        <w:bottom w:val="none" w:sz="0" w:space="0" w:color="auto"/>
                        <w:right w:val="none" w:sz="0" w:space="0" w:color="auto"/>
                      </w:divBdr>
                    </w:div>
                  </w:divsChild>
                </w:div>
                <w:div w:id="1121151780">
                  <w:marLeft w:val="0"/>
                  <w:marRight w:val="0"/>
                  <w:marTop w:val="0"/>
                  <w:marBottom w:val="0"/>
                  <w:divBdr>
                    <w:top w:val="none" w:sz="0" w:space="0" w:color="auto"/>
                    <w:left w:val="none" w:sz="0" w:space="0" w:color="auto"/>
                    <w:bottom w:val="none" w:sz="0" w:space="0" w:color="auto"/>
                    <w:right w:val="none" w:sz="0" w:space="0" w:color="auto"/>
                  </w:divBdr>
                  <w:divsChild>
                    <w:div w:id="871454561">
                      <w:marLeft w:val="0"/>
                      <w:marRight w:val="0"/>
                      <w:marTop w:val="0"/>
                      <w:marBottom w:val="0"/>
                      <w:divBdr>
                        <w:top w:val="none" w:sz="0" w:space="0" w:color="auto"/>
                        <w:left w:val="none" w:sz="0" w:space="0" w:color="auto"/>
                        <w:bottom w:val="none" w:sz="0" w:space="0" w:color="auto"/>
                        <w:right w:val="none" w:sz="0" w:space="0" w:color="auto"/>
                      </w:divBdr>
                    </w:div>
                  </w:divsChild>
                </w:div>
                <w:div w:id="1227109654">
                  <w:marLeft w:val="0"/>
                  <w:marRight w:val="0"/>
                  <w:marTop w:val="0"/>
                  <w:marBottom w:val="0"/>
                  <w:divBdr>
                    <w:top w:val="none" w:sz="0" w:space="0" w:color="auto"/>
                    <w:left w:val="none" w:sz="0" w:space="0" w:color="auto"/>
                    <w:bottom w:val="none" w:sz="0" w:space="0" w:color="auto"/>
                    <w:right w:val="none" w:sz="0" w:space="0" w:color="auto"/>
                  </w:divBdr>
                  <w:divsChild>
                    <w:div w:id="1415787222">
                      <w:marLeft w:val="0"/>
                      <w:marRight w:val="0"/>
                      <w:marTop w:val="0"/>
                      <w:marBottom w:val="0"/>
                      <w:divBdr>
                        <w:top w:val="none" w:sz="0" w:space="0" w:color="auto"/>
                        <w:left w:val="none" w:sz="0" w:space="0" w:color="auto"/>
                        <w:bottom w:val="none" w:sz="0" w:space="0" w:color="auto"/>
                        <w:right w:val="none" w:sz="0" w:space="0" w:color="auto"/>
                      </w:divBdr>
                    </w:div>
                  </w:divsChild>
                </w:div>
                <w:div w:id="1387266243">
                  <w:marLeft w:val="0"/>
                  <w:marRight w:val="0"/>
                  <w:marTop w:val="0"/>
                  <w:marBottom w:val="0"/>
                  <w:divBdr>
                    <w:top w:val="none" w:sz="0" w:space="0" w:color="auto"/>
                    <w:left w:val="none" w:sz="0" w:space="0" w:color="auto"/>
                    <w:bottom w:val="none" w:sz="0" w:space="0" w:color="auto"/>
                    <w:right w:val="none" w:sz="0" w:space="0" w:color="auto"/>
                  </w:divBdr>
                  <w:divsChild>
                    <w:div w:id="402219347">
                      <w:marLeft w:val="0"/>
                      <w:marRight w:val="0"/>
                      <w:marTop w:val="0"/>
                      <w:marBottom w:val="0"/>
                      <w:divBdr>
                        <w:top w:val="none" w:sz="0" w:space="0" w:color="auto"/>
                        <w:left w:val="none" w:sz="0" w:space="0" w:color="auto"/>
                        <w:bottom w:val="none" w:sz="0" w:space="0" w:color="auto"/>
                        <w:right w:val="none" w:sz="0" w:space="0" w:color="auto"/>
                      </w:divBdr>
                    </w:div>
                  </w:divsChild>
                </w:div>
                <w:div w:id="1487167902">
                  <w:marLeft w:val="0"/>
                  <w:marRight w:val="0"/>
                  <w:marTop w:val="0"/>
                  <w:marBottom w:val="0"/>
                  <w:divBdr>
                    <w:top w:val="none" w:sz="0" w:space="0" w:color="auto"/>
                    <w:left w:val="none" w:sz="0" w:space="0" w:color="auto"/>
                    <w:bottom w:val="none" w:sz="0" w:space="0" w:color="auto"/>
                    <w:right w:val="none" w:sz="0" w:space="0" w:color="auto"/>
                  </w:divBdr>
                  <w:divsChild>
                    <w:div w:id="1272932632">
                      <w:marLeft w:val="0"/>
                      <w:marRight w:val="0"/>
                      <w:marTop w:val="0"/>
                      <w:marBottom w:val="0"/>
                      <w:divBdr>
                        <w:top w:val="none" w:sz="0" w:space="0" w:color="auto"/>
                        <w:left w:val="none" w:sz="0" w:space="0" w:color="auto"/>
                        <w:bottom w:val="none" w:sz="0" w:space="0" w:color="auto"/>
                        <w:right w:val="none" w:sz="0" w:space="0" w:color="auto"/>
                      </w:divBdr>
                    </w:div>
                  </w:divsChild>
                </w:div>
                <w:div w:id="1590772361">
                  <w:marLeft w:val="0"/>
                  <w:marRight w:val="0"/>
                  <w:marTop w:val="0"/>
                  <w:marBottom w:val="0"/>
                  <w:divBdr>
                    <w:top w:val="none" w:sz="0" w:space="0" w:color="auto"/>
                    <w:left w:val="none" w:sz="0" w:space="0" w:color="auto"/>
                    <w:bottom w:val="none" w:sz="0" w:space="0" w:color="auto"/>
                    <w:right w:val="none" w:sz="0" w:space="0" w:color="auto"/>
                  </w:divBdr>
                  <w:divsChild>
                    <w:div w:id="1115907722">
                      <w:marLeft w:val="0"/>
                      <w:marRight w:val="0"/>
                      <w:marTop w:val="0"/>
                      <w:marBottom w:val="0"/>
                      <w:divBdr>
                        <w:top w:val="none" w:sz="0" w:space="0" w:color="auto"/>
                        <w:left w:val="none" w:sz="0" w:space="0" w:color="auto"/>
                        <w:bottom w:val="none" w:sz="0" w:space="0" w:color="auto"/>
                        <w:right w:val="none" w:sz="0" w:space="0" w:color="auto"/>
                      </w:divBdr>
                    </w:div>
                  </w:divsChild>
                </w:div>
                <w:div w:id="1647584492">
                  <w:marLeft w:val="0"/>
                  <w:marRight w:val="0"/>
                  <w:marTop w:val="0"/>
                  <w:marBottom w:val="0"/>
                  <w:divBdr>
                    <w:top w:val="none" w:sz="0" w:space="0" w:color="auto"/>
                    <w:left w:val="none" w:sz="0" w:space="0" w:color="auto"/>
                    <w:bottom w:val="none" w:sz="0" w:space="0" w:color="auto"/>
                    <w:right w:val="none" w:sz="0" w:space="0" w:color="auto"/>
                  </w:divBdr>
                  <w:divsChild>
                    <w:div w:id="1108894666">
                      <w:marLeft w:val="0"/>
                      <w:marRight w:val="0"/>
                      <w:marTop w:val="0"/>
                      <w:marBottom w:val="0"/>
                      <w:divBdr>
                        <w:top w:val="none" w:sz="0" w:space="0" w:color="auto"/>
                        <w:left w:val="none" w:sz="0" w:space="0" w:color="auto"/>
                        <w:bottom w:val="none" w:sz="0" w:space="0" w:color="auto"/>
                        <w:right w:val="none" w:sz="0" w:space="0" w:color="auto"/>
                      </w:divBdr>
                    </w:div>
                  </w:divsChild>
                </w:div>
                <w:div w:id="1674986112">
                  <w:marLeft w:val="0"/>
                  <w:marRight w:val="0"/>
                  <w:marTop w:val="0"/>
                  <w:marBottom w:val="0"/>
                  <w:divBdr>
                    <w:top w:val="none" w:sz="0" w:space="0" w:color="auto"/>
                    <w:left w:val="none" w:sz="0" w:space="0" w:color="auto"/>
                    <w:bottom w:val="none" w:sz="0" w:space="0" w:color="auto"/>
                    <w:right w:val="none" w:sz="0" w:space="0" w:color="auto"/>
                  </w:divBdr>
                  <w:divsChild>
                    <w:div w:id="298150655">
                      <w:marLeft w:val="0"/>
                      <w:marRight w:val="0"/>
                      <w:marTop w:val="0"/>
                      <w:marBottom w:val="0"/>
                      <w:divBdr>
                        <w:top w:val="none" w:sz="0" w:space="0" w:color="auto"/>
                        <w:left w:val="none" w:sz="0" w:space="0" w:color="auto"/>
                        <w:bottom w:val="none" w:sz="0" w:space="0" w:color="auto"/>
                        <w:right w:val="none" w:sz="0" w:space="0" w:color="auto"/>
                      </w:divBdr>
                    </w:div>
                  </w:divsChild>
                </w:div>
                <w:div w:id="1702971288">
                  <w:marLeft w:val="0"/>
                  <w:marRight w:val="0"/>
                  <w:marTop w:val="0"/>
                  <w:marBottom w:val="0"/>
                  <w:divBdr>
                    <w:top w:val="none" w:sz="0" w:space="0" w:color="auto"/>
                    <w:left w:val="none" w:sz="0" w:space="0" w:color="auto"/>
                    <w:bottom w:val="none" w:sz="0" w:space="0" w:color="auto"/>
                    <w:right w:val="none" w:sz="0" w:space="0" w:color="auto"/>
                  </w:divBdr>
                  <w:divsChild>
                    <w:div w:id="387921496">
                      <w:marLeft w:val="0"/>
                      <w:marRight w:val="0"/>
                      <w:marTop w:val="0"/>
                      <w:marBottom w:val="0"/>
                      <w:divBdr>
                        <w:top w:val="none" w:sz="0" w:space="0" w:color="auto"/>
                        <w:left w:val="none" w:sz="0" w:space="0" w:color="auto"/>
                        <w:bottom w:val="none" w:sz="0" w:space="0" w:color="auto"/>
                        <w:right w:val="none" w:sz="0" w:space="0" w:color="auto"/>
                      </w:divBdr>
                    </w:div>
                  </w:divsChild>
                </w:div>
                <w:div w:id="1792164968">
                  <w:marLeft w:val="0"/>
                  <w:marRight w:val="0"/>
                  <w:marTop w:val="0"/>
                  <w:marBottom w:val="0"/>
                  <w:divBdr>
                    <w:top w:val="none" w:sz="0" w:space="0" w:color="auto"/>
                    <w:left w:val="none" w:sz="0" w:space="0" w:color="auto"/>
                    <w:bottom w:val="none" w:sz="0" w:space="0" w:color="auto"/>
                    <w:right w:val="none" w:sz="0" w:space="0" w:color="auto"/>
                  </w:divBdr>
                  <w:divsChild>
                    <w:div w:id="260645496">
                      <w:marLeft w:val="0"/>
                      <w:marRight w:val="0"/>
                      <w:marTop w:val="0"/>
                      <w:marBottom w:val="0"/>
                      <w:divBdr>
                        <w:top w:val="none" w:sz="0" w:space="0" w:color="auto"/>
                        <w:left w:val="none" w:sz="0" w:space="0" w:color="auto"/>
                        <w:bottom w:val="none" w:sz="0" w:space="0" w:color="auto"/>
                        <w:right w:val="none" w:sz="0" w:space="0" w:color="auto"/>
                      </w:divBdr>
                    </w:div>
                  </w:divsChild>
                </w:div>
                <w:div w:id="1895240390">
                  <w:marLeft w:val="0"/>
                  <w:marRight w:val="0"/>
                  <w:marTop w:val="0"/>
                  <w:marBottom w:val="0"/>
                  <w:divBdr>
                    <w:top w:val="none" w:sz="0" w:space="0" w:color="auto"/>
                    <w:left w:val="none" w:sz="0" w:space="0" w:color="auto"/>
                    <w:bottom w:val="none" w:sz="0" w:space="0" w:color="auto"/>
                    <w:right w:val="none" w:sz="0" w:space="0" w:color="auto"/>
                  </w:divBdr>
                  <w:divsChild>
                    <w:div w:id="1093086831">
                      <w:marLeft w:val="0"/>
                      <w:marRight w:val="0"/>
                      <w:marTop w:val="0"/>
                      <w:marBottom w:val="0"/>
                      <w:divBdr>
                        <w:top w:val="none" w:sz="0" w:space="0" w:color="auto"/>
                        <w:left w:val="none" w:sz="0" w:space="0" w:color="auto"/>
                        <w:bottom w:val="none" w:sz="0" w:space="0" w:color="auto"/>
                        <w:right w:val="none" w:sz="0" w:space="0" w:color="auto"/>
                      </w:divBdr>
                    </w:div>
                  </w:divsChild>
                </w:div>
                <w:div w:id="2021085779">
                  <w:marLeft w:val="0"/>
                  <w:marRight w:val="0"/>
                  <w:marTop w:val="0"/>
                  <w:marBottom w:val="0"/>
                  <w:divBdr>
                    <w:top w:val="none" w:sz="0" w:space="0" w:color="auto"/>
                    <w:left w:val="none" w:sz="0" w:space="0" w:color="auto"/>
                    <w:bottom w:val="none" w:sz="0" w:space="0" w:color="auto"/>
                    <w:right w:val="none" w:sz="0" w:space="0" w:color="auto"/>
                  </w:divBdr>
                  <w:divsChild>
                    <w:div w:id="972174559">
                      <w:marLeft w:val="0"/>
                      <w:marRight w:val="0"/>
                      <w:marTop w:val="0"/>
                      <w:marBottom w:val="0"/>
                      <w:divBdr>
                        <w:top w:val="none" w:sz="0" w:space="0" w:color="auto"/>
                        <w:left w:val="none" w:sz="0" w:space="0" w:color="auto"/>
                        <w:bottom w:val="none" w:sz="0" w:space="0" w:color="auto"/>
                        <w:right w:val="none" w:sz="0" w:space="0" w:color="auto"/>
                      </w:divBdr>
                    </w:div>
                  </w:divsChild>
                </w:div>
                <w:div w:id="2050571066">
                  <w:marLeft w:val="0"/>
                  <w:marRight w:val="0"/>
                  <w:marTop w:val="0"/>
                  <w:marBottom w:val="0"/>
                  <w:divBdr>
                    <w:top w:val="none" w:sz="0" w:space="0" w:color="auto"/>
                    <w:left w:val="none" w:sz="0" w:space="0" w:color="auto"/>
                    <w:bottom w:val="none" w:sz="0" w:space="0" w:color="auto"/>
                    <w:right w:val="none" w:sz="0" w:space="0" w:color="auto"/>
                  </w:divBdr>
                  <w:divsChild>
                    <w:div w:id="186607746">
                      <w:marLeft w:val="0"/>
                      <w:marRight w:val="0"/>
                      <w:marTop w:val="0"/>
                      <w:marBottom w:val="0"/>
                      <w:divBdr>
                        <w:top w:val="none" w:sz="0" w:space="0" w:color="auto"/>
                        <w:left w:val="none" w:sz="0" w:space="0" w:color="auto"/>
                        <w:bottom w:val="none" w:sz="0" w:space="0" w:color="auto"/>
                        <w:right w:val="none" w:sz="0" w:space="0" w:color="auto"/>
                      </w:divBdr>
                    </w:div>
                  </w:divsChild>
                </w:div>
                <w:div w:id="2103446911">
                  <w:marLeft w:val="0"/>
                  <w:marRight w:val="0"/>
                  <w:marTop w:val="0"/>
                  <w:marBottom w:val="0"/>
                  <w:divBdr>
                    <w:top w:val="none" w:sz="0" w:space="0" w:color="auto"/>
                    <w:left w:val="none" w:sz="0" w:space="0" w:color="auto"/>
                    <w:bottom w:val="none" w:sz="0" w:space="0" w:color="auto"/>
                    <w:right w:val="none" w:sz="0" w:space="0" w:color="auto"/>
                  </w:divBdr>
                  <w:divsChild>
                    <w:div w:id="182308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40369">
          <w:marLeft w:val="0"/>
          <w:marRight w:val="0"/>
          <w:marTop w:val="0"/>
          <w:marBottom w:val="0"/>
          <w:divBdr>
            <w:top w:val="none" w:sz="0" w:space="0" w:color="auto"/>
            <w:left w:val="none" w:sz="0" w:space="0" w:color="auto"/>
            <w:bottom w:val="none" w:sz="0" w:space="0" w:color="auto"/>
            <w:right w:val="none" w:sz="0" w:space="0" w:color="auto"/>
          </w:divBdr>
        </w:div>
        <w:div w:id="849029192">
          <w:marLeft w:val="0"/>
          <w:marRight w:val="0"/>
          <w:marTop w:val="0"/>
          <w:marBottom w:val="0"/>
          <w:divBdr>
            <w:top w:val="none" w:sz="0" w:space="0" w:color="auto"/>
            <w:left w:val="none" w:sz="0" w:space="0" w:color="auto"/>
            <w:bottom w:val="none" w:sz="0" w:space="0" w:color="auto"/>
            <w:right w:val="none" w:sz="0" w:space="0" w:color="auto"/>
          </w:divBdr>
        </w:div>
        <w:div w:id="985160120">
          <w:marLeft w:val="0"/>
          <w:marRight w:val="0"/>
          <w:marTop w:val="0"/>
          <w:marBottom w:val="0"/>
          <w:divBdr>
            <w:top w:val="none" w:sz="0" w:space="0" w:color="auto"/>
            <w:left w:val="none" w:sz="0" w:space="0" w:color="auto"/>
            <w:bottom w:val="none" w:sz="0" w:space="0" w:color="auto"/>
            <w:right w:val="none" w:sz="0" w:space="0" w:color="auto"/>
          </w:divBdr>
          <w:divsChild>
            <w:div w:id="1616598674">
              <w:marLeft w:val="-75"/>
              <w:marRight w:val="0"/>
              <w:marTop w:val="30"/>
              <w:marBottom w:val="30"/>
              <w:divBdr>
                <w:top w:val="none" w:sz="0" w:space="0" w:color="auto"/>
                <w:left w:val="none" w:sz="0" w:space="0" w:color="auto"/>
                <w:bottom w:val="none" w:sz="0" w:space="0" w:color="auto"/>
                <w:right w:val="none" w:sz="0" w:space="0" w:color="auto"/>
              </w:divBdr>
              <w:divsChild>
                <w:div w:id="1281645231">
                  <w:marLeft w:val="0"/>
                  <w:marRight w:val="0"/>
                  <w:marTop w:val="0"/>
                  <w:marBottom w:val="0"/>
                  <w:divBdr>
                    <w:top w:val="none" w:sz="0" w:space="0" w:color="auto"/>
                    <w:left w:val="none" w:sz="0" w:space="0" w:color="auto"/>
                    <w:bottom w:val="none" w:sz="0" w:space="0" w:color="auto"/>
                    <w:right w:val="none" w:sz="0" w:space="0" w:color="auto"/>
                  </w:divBdr>
                  <w:divsChild>
                    <w:div w:id="150605284">
                      <w:marLeft w:val="0"/>
                      <w:marRight w:val="0"/>
                      <w:marTop w:val="0"/>
                      <w:marBottom w:val="0"/>
                      <w:divBdr>
                        <w:top w:val="none" w:sz="0" w:space="0" w:color="auto"/>
                        <w:left w:val="none" w:sz="0" w:space="0" w:color="auto"/>
                        <w:bottom w:val="none" w:sz="0" w:space="0" w:color="auto"/>
                        <w:right w:val="none" w:sz="0" w:space="0" w:color="auto"/>
                      </w:divBdr>
                    </w:div>
                    <w:div w:id="411049911">
                      <w:marLeft w:val="0"/>
                      <w:marRight w:val="0"/>
                      <w:marTop w:val="0"/>
                      <w:marBottom w:val="0"/>
                      <w:divBdr>
                        <w:top w:val="none" w:sz="0" w:space="0" w:color="auto"/>
                        <w:left w:val="none" w:sz="0" w:space="0" w:color="auto"/>
                        <w:bottom w:val="none" w:sz="0" w:space="0" w:color="auto"/>
                        <w:right w:val="none" w:sz="0" w:space="0" w:color="auto"/>
                      </w:divBdr>
                    </w:div>
                    <w:div w:id="764035372">
                      <w:marLeft w:val="0"/>
                      <w:marRight w:val="0"/>
                      <w:marTop w:val="0"/>
                      <w:marBottom w:val="0"/>
                      <w:divBdr>
                        <w:top w:val="none" w:sz="0" w:space="0" w:color="auto"/>
                        <w:left w:val="none" w:sz="0" w:space="0" w:color="auto"/>
                        <w:bottom w:val="none" w:sz="0" w:space="0" w:color="auto"/>
                        <w:right w:val="none" w:sz="0" w:space="0" w:color="auto"/>
                      </w:divBdr>
                    </w:div>
                    <w:div w:id="1066682221">
                      <w:marLeft w:val="0"/>
                      <w:marRight w:val="0"/>
                      <w:marTop w:val="0"/>
                      <w:marBottom w:val="0"/>
                      <w:divBdr>
                        <w:top w:val="none" w:sz="0" w:space="0" w:color="auto"/>
                        <w:left w:val="none" w:sz="0" w:space="0" w:color="auto"/>
                        <w:bottom w:val="none" w:sz="0" w:space="0" w:color="auto"/>
                        <w:right w:val="none" w:sz="0" w:space="0" w:color="auto"/>
                      </w:divBdr>
                    </w:div>
                    <w:div w:id="1111703630">
                      <w:marLeft w:val="0"/>
                      <w:marRight w:val="0"/>
                      <w:marTop w:val="0"/>
                      <w:marBottom w:val="0"/>
                      <w:divBdr>
                        <w:top w:val="none" w:sz="0" w:space="0" w:color="auto"/>
                        <w:left w:val="none" w:sz="0" w:space="0" w:color="auto"/>
                        <w:bottom w:val="none" w:sz="0" w:space="0" w:color="auto"/>
                        <w:right w:val="none" w:sz="0" w:space="0" w:color="auto"/>
                      </w:divBdr>
                    </w:div>
                    <w:div w:id="1313023655">
                      <w:marLeft w:val="0"/>
                      <w:marRight w:val="0"/>
                      <w:marTop w:val="0"/>
                      <w:marBottom w:val="0"/>
                      <w:divBdr>
                        <w:top w:val="none" w:sz="0" w:space="0" w:color="auto"/>
                        <w:left w:val="none" w:sz="0" w:space="0" w:color="auto"/>
                        <w:bottom w:val="none" w:sz="0" w:space="0" w:color="auto"/>
                        <w:right w:val="none" w:sz="0" w:space="0" w:color="auto"/>
                      </w:divBdr>
                    </w:div>
                    <w:div w:id="1447432308">
                      <w:marLeft w:val="0"/>
                      <w:marRight w:val="0"/>
                      <w:marTop w:val="0"/>
                      <w:marBottom w:val="0"/>
                      <w:divBdr>
                        <w:top w:val="none" w:sz="0" w:space="0" w:color="auto"/>
                        <w:left w:val="none" w:sz="0" w:space="0" w:color="auto"/>
                        <w:bottom w:val="none" w:sz="0" w:space="0" w:color="auto"/>
                        <w:right w:val="none" w:sz="0" w:space="0" w:color="auto"/>
                      </w:divBdr>
                    </w:div>
                    <w:div w:id="1564752940">
                      <w:marLeft w:val="0"/>
                      <w:marRight w:val="0"/>
                      <w:marTop w:val="0"/>
                      <w:marBottom w:val="0"/>
                      <w:divBdr>
                        <w:top w:val="none" w:sz="0" w:space="0" w:color="auto"/>
                        <w:left w:val="none" w:sz="0" w:space="0" w:color="auto"/>
                        <w:bottom w:val="none" w:sz="0" w:space="0" w:color="auto"/>
                        <w:right w:val="none" w:sz="0" w:space="0" w:color="auto"/>
                      </w:divBdr>
                    </w:div>
                    <w:div w:id="1653749249">
                      <w:marLeft w:val="0"/>
                      <w:marRight w:val="0"/>
                      <w:marTop w:val="0"/>
                      <w:marBottom w:val="0"/>
                      <w:divBdr>
                        <w:top w:val="none" w:sz="0" w:space="0" w:color="auto"/>
                        <w:left w:val="none" w:sz="0" w:space="0" w:color="auto"/>
                        <w:bottom w:val="none" w:sz="0" w:space="0" w:color="auto"/>
                        <w:right w:val="none" w:sz="0" w:space="0" w:color="auto"/>
                      </w:divBdr>
                    </w:div>
                    <w:div w:id="1721054911">
                      <w:marLeft w:val="0"/>
                      <w:marRight w:val="0"/>
                      <w:marTop w:val="0"/>
                      <w:marBottom w:val="0"/>
                      <w:divBdr>
                        <w:top w:val="none" w:sz="0" w:space="0" w:color="auto"/>
                        <w:left w:val="none" w:sz="0" w:space="0" w:color="auto"/>
                        <w:bottom w:val="none" w:sz="0" w:space="0" w:color="auto"/>
                        <w:right w:val="none" w:sz="0" w:space="0" w:color="auto"/>
                      </w:divBdr>
                    </w:div>
                    <w:div w:id="1841659380">
                      <w:marLeft w:val="0"/>
                      <w:marRight w:val="0"/>
                      <w:marTop w:val="0"/>
                      <w:marBottom w:val="0"/>
                      <w:divBdr>
                        <w:top w:val="none" w:sz="0" w:space="0" w:color="auto"/>
                        <w:left w:val="none" w:sz="0" w:space="0" w:color="auto"/>
                        <w:bottom w:val="none" w:sz="0" w:space="0" w:color="auto"/>
                        <w:right w:val="none" w:sz="0" w:space="0" w:color="auto"/>
                      </w:divBdr>
                    </w:div>
                  </w:divsChild>
                </w:div>
                <w:div w:id="1736658622">
                  <w:marLeft w:val="0"/>
                  <w:marRight w:val="0"/>
                  <w:marTop w:val="0"/>
                  <w:marBottom w:val="0"/>
                  <w:divBdr>
                    <w:top w:val="none" w:sz="0" w:space="0" w:color="auto"/>
                    <w:left w:val="none" w:sz="0" w:space="0" w:color="auto"/>
                    <w:bottom w:val="none" w:sz="0" w:space="0" w:color="auto"/>
                    <w:right w:val="none" w:sz="0" w:space="0" w:color="auto"/>
                  </w:divBdr>
                  <w:divsChild>
                    <w:div w:id="338697096">
                      <w:marLeft w:val="0"/>
                      <w:marRight w:val="0"/>
                      <w:marTop w:val="0"/>
                      <w:marBottom w:val="0"/>
                      <w:divBdr>
                        <w:top w:val="none" w:sz="0" w:space="0" w:color="auto"/>
                        <w:left w:val="none" w:sz="0" w:space="0" w:color="auto"/>
                        <w:bottom w:val="none" w:sz="0" w:space="0" w:color="auto"/>
                        <w:right w:val="none" w:sz="0" w:space="0" w:color="auto"/>
                      </w:divBdr>
                    </w:div>
                    <w:div w:id="555239882">
                      <w:marLeft w:val="0"/>
                      <w:marRight w:val="0"/>
                      <w:marTop w:val="0"/>
                      <w:marBottom w:val="0"/>
                      <w:divBdr>
                        <w:top w:val="none" w:sz="0" w:space="0" w:color="auto"/>
                        <w:left w:val="none" w:sz="0" w:space="0" w:color="auto"/>
                        <w:bottom w:val="none" w:sz="0" w:space="0" w:color="auto"/>
                        <w:right w:val="none" w:sz="0" w:space="0" w:color="auto"/>
                      </w:divBdr>
                    </w:div>
                    <w:div w:id="838161320">
                      <w:marLeft w:val="0"/>
                      <w:marRight w:val="0"/>
                      <w:marTop w:val="0"/>
                      <w:marBottom w:val="0"/>
                      <w:divBdr>
                        <w:top w:val="none" w:sz="0" w:space="0" w:color="auto"/>
                        <w:left w:val="none" w:sz="0" w:space="0" w:color="auto"/>
                        <w:bottom w:val="none" w:sz="0" w:space="0" w:color="auto"/>
                        <w:right w:val="none" w:sz="0" w:space="0" w:color="auto"/>
                      </w:divBdr>
                    </w:div>
                    <w:div w:id="855538388">
                      <w:marLeft w:val="0"/>
                      <w:marRight w:val="0"/>
                      <w:marTop w:val="0"/>
                      <w:marBottom w:val="0"/>
                      <w:divBdr>
                        <w:top w:val="none" w:sz="0" w:space="0" w:color="auto"/>
                        <w:left w:val="none" w:sz="0" w:space="0" w:color="auto"/>
                        <w:bottom w:val="none" w:sz="0" w:space="0" w:color="auto"/>
                        <w:right w:val="none" w:sz="0" w:space="0" w:color="auto"/>
                      </w:divBdr>
                    </w:div>
                    <w:div w:id="1007906855">
                      <w:marLeft w:val="0"/>
                      <w:marRight w:val="0"/>
                      <w:marTop w:val="0"/>
                      <w:marBottom w:val="0"/>
                      <w:divBdr>
                        <w:top w:val="none" w:sz="0" w:space="0" w:color="auto"/>
                        <w:left w:val="none" w:sz="0" w:space="0" w:color="auto"/>
                        <w:bottom w:val="none" w:sz="0" w:space="0" w:color="auto"/>
                        <w:right w:val="none" w:sz="0" w:space="0" w:color="auto"/>
                      </w:divBdr>
                    </w:div>
                    <w:div w:id="1294286593">
                      <w:marLeft w:val="0"/>
                      <w:marRight w:val="0"/>
                      <w:marTop w:val="0"/>
                      <w:marBottom w:val="0"/>
                      <w:divBdr>
                        <w:top w:val="none" w:sz="0" w:space="0" w:color="auto"/>
                        <w:left w:val="none" w:sz="0" w:space="0" w:color="auto"/>
                        <w:bottom w:val="none" w:sz="0" w:space="0" w:color="auto"/>
                        <w:right w:val="none" w:sz="0" w:space="0" w:color="auto"/>
                      </w:divBdr>
                    </w:div>
                    <w:div w:id="19721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87094">
          <w:marLeft w:val="0"/>
          <w:marRight w:val="0"/>
          <w:marTop w:val="0"/>
          <w:marBottom w:val="0"/>
          <w:divBdr>
            <w:top w:val="none" w:sz="0" w:space="0" w:color="auto"/>
            <w:left w:val="none" w:sz="0" w:space="0" w:color="auto"/>
            <w:bottom w:val="none" w:sz="0" w:space="0" w:color="auto"/>
            <w:right w:val="none" w:sz="0" w:space="0" w:color="auto"/>
          </w:divBdr>
        </w:div>
        <w:div w:id="1094932706">
          <w:marLeft w:val="0"/>
          <w:marRight w:val="0"/>
          <w:marTop w:val="0"/>
          <w:marBottom w:val="0"/>
          <w:divBdr>
            <w:top w:val="none" w:sz="0" w:space="0" w:color="auto"/>
            <w:left w:val="none" w:sz="0" w:space="0" w:color="auto"/>
            <w:bottom w:val="none" w:sz="0" w:space="0" w:color="auto"/>
            <w:right w:val="none" w:sz="0" w:space="0" w:color="auto"/>
          </w:divBdr>
        </w:div>
        <w:div w:id="1197356075">
          <w:marLeft w:val="0"/>
          <w:marRight w:val="0"/>
          <w:marTop w:val="0"/>
          <w:marBottom w:val="0"/>
          <w:divBdr>
            <w:top w:val="none" w:sz="0" w:space="0" w:color="auto"/>
            <w:left w:val="none" w:sz="0" w:space="0" w:color="auto"/>
            <w:bottom w:val="none" w:sz="0" w:space="0" w:color="auto"/>
            <w:right w:val="none" w:sz="0" w:space="0" w:color="auto"/>
          </w:divBdr>
          <w:divsChild>
            <w:div w:id="109133116">
              <w:marLeft w:val="0"/>
              <w:marRight w:val="0"/>
              <w:marTop w:val="0"/>
              <w:marBottom w:val="0"/>
              <w:divBdr>
                <w:top w:val="none" w:sz="0" w:space="0" w:color="auto"/>
                <w:left w:val="none" w:sz="0" w:space="0" w:color="auto"/>
                <w:bottom w:val="none" w:sz="0" w:space="0" w:color="auto"/>
                <w:right w:val="none" w:sz="0" w:space="0" w:color="auto"/>
              </w:divBdr>
            </w:div>
            <w:div w:id="138234800">
              <w:marLeft w:val="0"/>
              <w:marRight w:val="0"/>
              <w:marTop w:val="0"/>
              <w:marBottom w:val="0"/>
              <w:divBdr>
                <w:top w:val="none" w:sz="0" w:space="0" w:color="auto"/>
                <w:left w:val="none" w:sz="0" w:space="0" w:color="auto"/>
                <w:bottom w:val="none" w:sz="0" w:space="0" w:color="auto"/>
                <w:right w:val="none" w:sz="0" w:space="0" w:color="auto"/>
              </w:divBdr>
            </w:div>
            <w:div w:id="293371737">
              <w:marLeft w:val="0"/>
              <w:marRight w:val="0"/>
              <w:marTop w:val="0"/>
              <w:marBottom w:val="0"/>
              <w:divBdr>
                <w:top w:val="none" w:sz="0" w:space="0" w:color="auto"/>
                <w:left w:val="none" w:sz="0" w:space="0" w:color="auto"/>
                <w:bottom w:val="none" w:sz="0" w:space="0" w:color="auto"/>
                <w:right w:val="none" w:sz="0" w:space="0" w:color="auto"/>
              </w:divBdr>
            </w:div>
            <w:div w:id="315573093">
              <w:marLeft w:val="0"/>
              <w:marRight w:val="0"/>
              <w:marTop w:val="0"/>
              <w:marBottom w:val="0"/>
              <w:divBdr>
                <w:top w:val="none" w:sz="0" w:space="0" w:color="auto"/>
                <w:left w:val="none" w:sz="0" w:space="0" w:color="auto"/>
                <w:bottom w:val="none" w:sz="0" w:space="0" w:color="auto"/>
                <w:right w:val="none" w:sz="0" w:space="0" w:color="auto"/>
              </w:divBdr>
            </w:div>
            <w:div w:id="320819001">
              <w:marLeft w:val="0"/>
              <w:marRight w:val="0"/>
              <w:marTop w:val="0"/>
              <w:marBottom w:val="0"/>
              <w:divBdr>
                <w:top w:val="none" w:sz="0" w:space="0" w:color="auto"/>
                <w:left w:val="none" w:sz="0" w:space="0" w:color="auto"/>
                <w:bottom w:val="none" w:sz="0" w:space="0" w:color="auto"/>
                <w:right w:val="none" w:sz="0" w:space="0" w:color="auto"/>
              </w:divBdr>
            </w:div>
            <w:div w:id="381096752">
              <w:marLeft w:val="0"/>
              <w:marRight w:val="0"/>
              <w:marTop w:val="0"/>
              <w:marBottom w:val="0"/>
              <w:divBdr>
                <w:top w:val="none" w:sz="0" w:space="0" w:color="auto"/>
                <w:left w:val="none" w:sz="0" w:space="0" w:color="auto"/>
                <w:bottom w:val="none" w:sz="0" w:space="0" w:color="auto"/>
                <w:right w:val="none" w:sz="0" w:space="0" w:color="auto"/>
              </w:divBdr>
            </w:div>
            <w:div w:id="475799750">
              <w:marLeft w:val="0"/>
              <w:marRight w:val="0"/>
              <w:marTop w:val="0"/>
              <w:marBottom w:val="0"/>
              <w:divBdr>
                <w:top w:val="none" w:sz="0" w:space="0" w:color="auto"/>
                <w:left w:val="none" w:sz="0" w:space="0" w:color="auto"/>
                <w:bottom w:val="none" w:sz="0" w:space="0" w:color="auto"/>
                <w:right w:val="none" w:sz="0" w:space="0" w:color="auto"/>
              </w:divBdr>
            </w:div>
            <w:div w:id="538737550">
              <w:marLeft w:val="0"/>
              <w:marRight w:val="0"/>
              <w:marTop w:val="0"/>
              <w:marBottom w:val="0"/>
              <w:divBdr>
                <w:top w:val="none" w:sz="0" w:space="0" w:color="auto"/>
                <w:left w:val="none" w:sz="0" w:space="0" w:color="auto"/>
                <w:bottom w:val="none" w:sz="0" w:space="0" w:color="auto"/>
                <w:right w:val="none" w:sz="0" w:space="0" w:color="auto"/>
              </w:divBdr>
            </w:div>
            <w:div w:id="548877878">
              <w:marLeft w:val="0"/>
              <w:marRight w:val="0"/>
              <w:marTop w:val="0"/>
              <w:marBottom w:val="0"/>
              <w:divBdr>
                <w:top w:val="none" w:sz="0" w:space="0" w:color="auto"/>
                <w:left w:val="none" w:sz="0" w:space="0" w:color="auto"/>
                <w:bottom w:val="none" w:sz="0" w:space="0" w:color="auto"/>
                <w:right w:val="none" w:sz="0" w:space="0" w:color="auto"/>
              </w:divBdr>
            </w:div>
            <w:div w:id="570308234">
              <w:marLeft w:val="0"/>
              <w:marRight w:val="0"/>
              <w:marTop w:val="0"/>
              <w:marBottom w:val="0"/>
              <w:divBdr>
                <w:top w:val="none" w:sz="0" w:space="0" w:color="auto"/>
                <w:left w:val="none" w:sz="0" w:space="0" w:color="auto"/>
                <w:bottom w:val="none" w:sz="0" w:space="0" w:color="auto"/>
                <w:right w:val="none" w:sz="0" w:space="0" w:color="auto"/>
              </w:divBdr>
            </w:div>
            <w:div w:id="641540110">
              <w:marLeft w:val="0"/>
              <w:marRight w:val="0"/>
              <w:marTop w:val="0"/>
              <w:marBottom w:val="0"/>
              <w:divBdr>
                <w:top w:val="none" w:sz="0" w:space="0" w:color="auto"/>
                <w:left w:val="none" w:sz="0" w:space="0" w:color="auto"/>
                <w:bottom w:val="none" w:sz="0" w:space="0" w:color="auto"/>
                <w:right w:val="none" w:sz="0" w:space="0" w:color="auto"/>
              </w:divBdr>
            </w:div>
            <w:div w:id="782918098">
              <w:marLeft w:val="0"/>
              <w:marRight w:val="0"/>
              <w:marTop w:val="0"/>
              <w:marBottom w:val="0"/>
              <w:divBdr>
                <w:top w:val="none" w:sz="0" w:space="0" w:color="auto"/>
                <w:left w:val="none" w:sz="0" w:space="0" w:color="auto"/>
                <w:bottom w:val="none" w:sz="0" w:space="0" w:color="auto"/>
                <w:right w:val="none" w:sz="0" w:space="0" w:color="auto"/>
              </w:divBdr>
            </w:div>
            <w:div w:id="914978399">
              <w:marLeft w:val="0"/>
              <w:marRight w:val="0"/>
              <w:marTop w:val="0"/>
              <w:marBottom w:val="0"/>
              <w:divBdr>
                <w:top w:val="none" w:sz="0" w:space="0" w:color="auto"/>
                <w:left w:val="none" w:sz="0" w:space="0" w:color="auto"/>
                <w:bottom w:val="none" w:sz="0" w:space="0" w:color="auto"/>
                <w:right w:val="none" w:sz="0" w:space="0" w:color="auto"/>
              </w:divBdr>
            </w:div>
            <w:div w:id="1047148076">
              <w:marLeft w:val="0"/>
              <w:marRight w:val="0"/>
              <w:marTop w:val="0"/>
              <w:marBottom w:val="0"/>
              <w:divBdr>
                <w:top w:val="none" w:sz="0" w:space="0" w:color="auto"/>
                <w:left w:val="none" w:sz="0" w:space="0" w:color="auto"/>
                <w:bottom w:val="none" w:sz="0" w:space="0" w:color="auto"/>
                <w:right w:val="none" w:sz="0" w:space="0" w:color="auto"/>
              </w:divBdr>
            </w:div>
            <w:div w:id="1079980805">
              <w:marLeft w:val="0"/>
              <w:marRight w:val="0"/>
              <w:marTop w:val="0"/>
              <w:marBottom w:val="0"/>
              <w:divBdr>
                <w:top w:val="none" w:sz="0" w:space="0" w:color="auto"/>
                <w:left w:val="none" w:sz="0" w:space="0" w:color="auto"/>
                <w:bottom w:val="none" w:sz="0" w:space="0" w:color="auto"/>
                <w:right w:val="none" w:sz="0" w:space="0" w:color="auto"/>
              </w:divBdr>
            </w:div>
            <w:div w:id="1110933159">
              <w:marLeft w:val="0"/>
              <w:marRight w:val="0"/>
              <w:marTop w:val="0"/>
              <w:marBottom w:val="0"/>
              <w:divBdr>
                <w:top w:val="none" w:sz="0" w:space="0" w:color="auto"/>
                <w:left w:val="none" w:sz="0" w:space="0" w:color="auto"/>
                <w:bottom w:val="none" w:sz="0" w:space="0" w:color="auto"/>
                <w:right w:val="none" w:sz="0" w:space="0" w:color="auto"/>
              </w:divBdr>
            </w:div>
            <w:div w:id="1253970552">
              <w:marLeft w:val="0"/>
              <w:marRight w:val="0"/>
              <w:marTop w:val="0"/>
              <w:marBottom w:val="0"/>
              <w:divBdr>
                <w:top w:val="none" w:sz="0" w:space="0" w:color="auto"/>
                <w:left w:val="none" w:sz="0" w:space="0" w:color="auto"/>
                <w:bottom w:val="none" w:sz="0" w:space="0" w:color="auto"/>
                <w:right w:val="none" w:sz="0" w:space="0" w:color="auto"/>
              </w:divBdr>
            </w:div>
            <w:div w:id="1304655087">
              <w:marLeft w:val="0"/>
              <w:marRight w:val="0"/>
              <w:marTop w:val="0"/>
              <w:marBottom w:val="0"/>
              <w:divBdr>
                <w:top w:val="none" w:sz="0" w:space="0" w:color="auto"/>
                <w:left w:val="none" w:sz="0" w:space="0" w:color="auto"/>
                <w:bottom w:val="none" w:sz="0" w:space="0" w:color="auto"/>
                <w:right w:val="none" w:sz="0" w:space="0" w:color="auto"/>
              </w:divBdr>
            </w:div>
            <w:div w:id="1316035881">
              <w:marLeft w:val="0"/>
              <w:marRight w:val="0"/>
              <w:marTop w:val="0"/>
              <w:marBottom w:val="0"/>
              <w:divBdr>
                <w:top w:val="none" w:sz="0" w:space="0" w:color="auto"/>
                <w:left w:val="none" w:sz="0" w:space="0" w:color="auto"/>
                <w:bottom w:val="none" w:sz="0" w:space="0" w:color="auto"/>
                <w:right w:val="none" w:sz="0" w:space="0" w:color="auto"/>
              </w:divBdr>
            </w:div>
            <w:div w:id="1336344973">
              <w:marLeft w:val="0"/>
              <w:marRight w:val="0"/>
              <w:marTop w:val="0"/>
              <w:marBottom w:val="0"/>
              <w:divBdr>
                <w:top w:val="none" w:sz="0" w:space="0" w:color="auto"/>
                <w:left w:val="none" w:sz="0" w:space="0" w:color="auto"/>
                <w:bottom w:val="none" w:sz="0" w:space="0" w:color="auto"/>
                <w:right w:val="none" w:sz="0" w:space="0" w:color="auto"/>
              </w:divBdr>
            </w:div>
            <w:div w:id="1398670301">
              <w:marLeft w:val="0"/>
              <w:marRight w:val="0"/>
              <w:marTop w:val="0"/>
              <w:marBottom w:val="0"/>
              <w:divBdr>
                <w:top w:val="none" w:sz="0" w:space="0" w:color="auto"/>
                <w:left w:val="none" w:sz="0" w:space="0" w:color="auto"/>
                <w:bottom w:val="none" w:sz="0" w:space="0" w:color="auto"/>
                <w:right w:val="none" w:sz="0" w:space="0" w:color="auto"/>
              </w:divBdr>
            </w:div>
            <w:div w:id="1439133047">
              <w:marLeft w:val="0"/>
              <w:marRight w:val="0"/>
              <w:marTop w:val="0"/>
              <w:marBottom w:val="0"/>
              <w:divBdr>
                <w:top w:val="none" w:sz="0" w:space="0" w:color="auto"/>
                <w:left w:val="none" w:sz="0" w:space="0" w:color="auto"/>
                <w:bottom w:val="none" w:sz="0" w:space="0" w:color="auto"/>
                <w:right w:val="none" w:sz="0" w:space="0" w:color="auto"/>
              </w:divBdr>
            </w:div>
            <w:div w:id="1448543226">
              <w:marLeft w:val="0"/>
              <w:marRight w:val="0"/>
              <w:marTop w:val="0"/>
              <w:marBottom w:val="0"/>
              <w:divBdr>
                <w:top w:val="none" w:sz="0" w:space="0" w:color="auto"/>
                <w:left w:val="none" w:sz="0" w:space="0" w:color="auto"/>
                <w:bottom w:val="none" w:sz="0" w:space="0" w:color="auto"/>
                <w:right w:val="none" w:sz="0" w:space="0" w:color="auto"/>
              </w:divBdr>
              <w:divsChild>
                <w:div w:id="743994552">
                  <w:marLeft w:val="-75"/>
                  <w:marRight w:val="0"/>
                  <w:marTop w:val="30"/>
                  <w:marBottom w:val="30"/>
                  <w:divBdr>
                    <w:top w:val="none" w:sz="0" w:space="0" w:color="auto"/>
                    <w:left w:val="none" w:sz="0" w:space="0" w:color="auto"/>
                    <w:bottom w:val="none" w:sz="0" w:space="0" w:color="auto"/>
                    <w:right w:val="none" w:sz="0" w:space="0" w:color="auto"/>
                  </w:divBdr>
                  <w:divsChild>
                    <w:div w:id="18354814">
                      <w:marLeft w:val="0"/>
                      <w:marRight w:val="0"/>
                      <w:marTop w:val="0"/>
                      <w:marBottom w:val="0"/>
                      <w:divBdr>
                        <w:top w:val="none" w:sz="0" w:space="0" w:color="auto"/>
                        <w:left w:val="none" w:sz="0" w:space="0" w:color="auto"/>
                        <w:bottom w:val="none" w:sz="0" w:space="0" w:color="auto"/>
                        <w:right w:val="none" w:sz="0" w:space="0" w:color="auto"/>
                      </w:divBdr>
                      <w:divsChild>
                        <w:div w:id="988090776">
                          <w:marLeft w:val="0"/>
                          <w:marRight w:val="0"/>
                          <w:marTop w:val="0"/>
                          <w:marBottom w:val="0"/>
                          <w:divBdr>
                            <w:top w:val="none" w:sz="0" w:space="0" w:color="auto"/>
                            <w:left w:val="none" w:sz="0" w:space="0" w:color="auto"/>
                            <w:bottom w:val="none" w:sz="0" w:space="0" w:color="auto"/>
                            <w:right w:val="none" w:sz="0" w:space="0" w:color="auto"/>
                          </w:divBdr>
                        </w:div>
                      </w:divsChild>
                    </w:div>
                    <w:div w:id="219218520">
                      <w:marLeft w:val="0"/>
                      <w:marRight w:val="0"/>
                      <w:marTop w:val="0"/>
                      <w:marBottom w:val="0"/>
                      <w:divBdr>
                        <w:top w:val="none" w:sz="0" w:space="0" w:color="auto"/>
                        <w:left w:val="none" w:sz="0" w:space="0" w:color="auto"/>
                        <w:bottom w:val="none" w:sz="0" w:space="0" w:color="auto"/>
                        <w:right w:val="none" w:sz="0" w:space="0" w:color="auto"/>
                      </w:divBdr>
                      <w:divsChild>
                        <w:div w:id="1139424230">
                          <w:marLeft w:val="0"/>
                          <w:marRight w:val="0"/>
                          <w:marTop w:val="0"/>
                          <w:marBottom w:val="0"/>
                          <w:divBdr>
                            <w:top w:val="none" w:sz="0" w:space="0" w:color="auto"/>
                            <w:left w:val="none" w:sz="0" w:space="0" w:color="auto"/>
                            <w:bottom w:val="none" w:sz="0" w:space="0" w:color="auto"/>
                            <w:right w:val="none" w:sz="0" w:space="0" w:color="auto"/>
                          </w:divBdr>
                        </w:div>
                      </w:divsChild>
                    </w:div>
                    <w:div w:id="294676592">
                      <w:marLeft w:val="0"/>
                      <w:marRight w:val="0"/>
                      <w:marTop w:val="0"/>
                      <w:marBottom w:val="0"/>
                      <w:divBdr>
                        <w:top w:val="none" w:sz="0" w:space="0" w:color="auto"/>
                        <w:left w:val="none" w:sz="0" w:space="0" w:color="auto"/>
                        <w:bottom w:val="none" w:sz="0" w:space="0" w:color="auto"/>
                        <w:right w:val="none" w:sz="0" w:space="0" w:color="auto"/>
                      </w:divBdr>
                      <w:divsChild>
                        <w:div w:id="2134126556">
                          <w:marLeft w:val="0"/>
                          <w:marRight w:val="0"/>
                          <w:marTop w:val="0"/>
                          <w:marBottom w:val="0"/>
                          <w:divBdr>
                            <w:top w:val="none" w:sz="0" w:space="0" w:color="auto"/>
                            <w:left w:val="none" w:sz="0" w:space="0" w:color="auto"/>
                            <w:bottom w:val="none" w:sz="0" w:space="0" w:color="auto"/>
                            <w:right w:val="none" w:sz="0" w:space="0" w:color="auto"/>
                          </w:divBdr>
                        </w:div>
                      </w:divsChild>
                    </w:div>
                    <w:div w:id="435946842">
                      <w:marLeft w:val="0"/>
                      <w:marRight w:val="0"/>
                      <w:marTop w:val="0"/>
                      <w:marBottom w:val="0"/>
                      <w:divBdr>
                        <w:top w:val="none" w:sz="0" w:space="0" w:color="auto"/>
                        <w:left w:val="none" w:sz="0" w:space="0" w:color="auto"/>
                        <w:bottom w:val="none" w:sz="0" w:space="0" w:color="auto"/>
                        <w:right w:val="none" w:sz="0" w:space="0" w:color="auto"/>
                      </w:divBdr>
                      <w:divsChild>
                        <w:div w:id="1116292635">
                          <w:marLeft w:val="0"/>
                          <w:marRight w:val="0"/>
                          <w:marTop w:val="0"/>
                          <w:marBottom w:val="0"/>
                          <w:divBdr>
                            <w:top w:val="none" w:sz="0" w:space="0" w:color="auto"/>
                            <w:left w:val="none" w:sz="0" w:space="0" w:color="auto"/>
                            <w:bottom w:val="none" w:sz="0" w:space="0" w:color="auto"/>
                            <w:right w:val="none" w:sz="0" w:space="0" w:color="auto"/>
                          </w:divBdr>
                        </w:div>
                      </w:divsChild>
                    </w:div>
                    <w:div w:id="486820134">
                      <w:marLeft w:val="0"/>
                      <w:marRight w:val="0"/>
                      <w:marTop w:val="0"/>
                      <w:marBottom w:val="0"/>
                      <w:divBdr>
                        <w:top w:val="none" w:sz="0" w:space="0" w:color="auto"/>
                        <w:left w:val="none" w:sz="0" w:space="0" w:color="auto"/>
                        <w:bottom w:val="none" w:sz="0" w:space="0" w:color="auto"/>
                        <w:right w:val="none" w:sz="0" w:space="0" w:color="auto"/>
                      </w:divBdr>
                      <w:divsChild>
                        <w:div w:id="2051102303">
                          <w:marLeft w:val="0"/>
                          <w:marRight w:val="0"/>
                          <w:marTop w:val="0"/>
                          <w:marBottom w:val="0"/>
                          <w:divBdr>
                            <w:top w:val="none" w:sz="0" w:space="0" w:color="auto"/>
                            <w:left w:val="none" w:sz="0" w:space="0" w:color="auto"/>
                            <w:bottom w:val="none" w:sz="0" w:space="0" w:color="auto"/>
                            <w:right w:val="none" w:sz="0" w:space="0" w:color="auto"/>
                          </w:divBdr>
                        </w:div>
                      </w:divsChild>
                    </w:div>
                    <w:div w:id="606155392">
                      <w:marLeft w:val="0"/>
                      <w:marRight w:val="0"/>
                      <w:marTop w:val="0"/>
                      <w:marBottom w:val="0"/>
                      <w:divBdr>
                        <w:top w:val="none" w:sz="0" w:space="0" w:color="auto"/>
                        <w:left w:val="none" w:sz="0" w:space="0" w:color="auto"/>
                        <w:bottom w:val="none" w:sz="0" w:space="0" w:color="auto"/>
                        <w:right w:val="none" w:sz="0" w:space="0" w:color="auto"/>
                      </w:divBdr>
                      <w:divsChild>
                        <w:div w:id="1834371715">
                          <w:marLeft w:val="0"/>
                          <w:marRight w:val="0"/>
                          <w:marTop w:val="0"/>
                          <w:marBottom w:val="0"/>
                          <w:divBdr>
                            <w:top w:val="none" w:sz="0" w:space="0" w:color="auto"/>
                            <w:left w:val="none" w:sz="0" w:space="0" w:color="auto"/>
                            <w:bottom w:val="none" w:sz="0" w:space="0" w:color="auto"/>
                            <w:right w:val="none" w:sz="0" w:space="0" w:color="auto"/>
                          </w:divBdr>
                        </w:div>
                      </w:divsChild>
                    </w:div>
                    <w:div w:id="1466697512">
                      <w:marLeft w:val="0"/>
                      <w:marRight w:val="0"/>
                      <w:marTop w:val="0"/>
                      <w:marBottom w:val="0"/>
                      <w:divBdr>
                        <w:top w:val="none" w:sz="0" w:space="0" w:color="auto"/>
                        <w:left w:val="none" w:sz="0" w:space="0" w:color="auto"/>
                        <w:bottom w:val="none" w:sz="0" w:space="0" w:color="auto"/>
                        <w:right w:val="none" w:sz="0" w:space="0" w:color="auto"/>
                      </w:divBdr>
                      <w:divsChild>
                        <w:div w:id="1472988569">
                          <w:marLeft w:val="0"/>
                          <w:marRight w:val="0"/>
                          <w:marTop w:val="0"/>
                          <w:marBottom w:val="0"/>
                          <w:divBdr>
                            <w:top w:val="none" w:sz="0" w:space="0" w:color="auto"/>
                            <w:left w:val="none" w:sz="0" w:space="0" w:color="auto"/>
                            <w:bottom w:val="none" w:sz="0" w:space="0" w:color="auto"/>
                            <w:right w:val="none" w:sz="0" w:space="0" w:color="auto"/>
                          </w:divBdr>
                        </w:div>
                      </w:divsChild>
                    </w:div>
                    <w:div w:id="1948654402">
                      <w:marLeft w:val="0"/>
                      <w:marRight w:val="0"/>
                      <w:marTop w:val="0"/>
                      <w:marBottom w:val="0"/>
                      <w:divBdr>
                        <w:top w:val="none" w:sz="0" w:space="0" w:color="auto"/>
                        <w:left w:val="none" w:sz="0" w:space="0" w:color="auto"/>
                        <w:bottom w:val="none" w:sz="0" w:space="0" w:color="auto"/>
                        <w:right w:val="none" w:sz="0" w:space="0" w:color="auto"/>
                      </w:divBdr>
                      <w:divsChild>
                        <w:div w:id="16241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8859">
              <w:marLeft w:val="0"/>
              <w:marRight w:val="0"/>
              <w:marTop w:val="0"/>
              <w:marBottom w:val="0"/>
              <w:divBdr>
                <w:top w:val="none" w:sz="0" w:space="0" w:color="auto"/>
                <w:left w:val="none" w:sz="0" w:space="0" w:color="auto"/>
                <w:bottom w:val="none" w:sz="0" w:space="0" w:color="auto"/>
                <w:right w:val="none" w:sz="0" w:space="0" w:color="auto"/>
              </w:divBdr>
            </w:div>
            <w:div w:id="1518108430">
              <w:marLeft w:val="0"/>
              <w:marRight w:val="0"/>
              <w:marTop w:val="0"/>
              <w:marBottom w:val="0"/>
              <w:divBdr>
                <w:top w:val="none" w:sz="0" w:space="0" w:color="auto"/>
                <w:left w:val="none" w:sz="0" w:space="0" w:color="auto"/>
                <w:bottom w:val="none" w:sz="0" w:space="0" w:color="auto"/>
                <w:right w:val="none" w:sz="0" w:space="0" w:color="auto"/>
              </w:divBdr>
            </w:div>
            <w:div w:id="1529872912">
              <w:marLeft w:val="0"/>
              <w:marRight w:val="0"/>
              <w:marTop w:val="0"/>
              <w:marBottom w:val="0"/>
              <w:divBdr>
                <w:top w:val="none" w:sz="0" w:space="0" w:color="auto"/>
                <w:left w:val="none" w:sz="0" w:space="0" w:color="auto"/>
                <w:bottom w:val="none" w:sz="0" w:space="0" w:color="auto"/>
                <w:right w:val="none" w:sz="0" w:space="0" w:color="auto"/>
              </w:divBdr>
            </w:div>
            <w:div w:id="1536698899">
              <w:marLeft w:val="0"/>
              <w:marRight w:val="0"/>
              <w:marTop w:val="0"/>
              <w:marBottom w:val="0"/>
              <w:divBdr>
                <w:top w:val="none" w:sz="0" w:space="0" w:color="auto"/>
                <w:left w:val="none" w:sz="0" w:space="0" w:color="auto"/>
                <w:bottom w:val="none" w:sz="0" w:space="0" w:color="auto"/>
                <w:right w:val="none" w:sz="0" w:space="0" w:color="auto"/>
              </w:divBdr>
            </w:div>
            <w:div w:id="1547256712">
              <w:marLeft w:val="0"/>
              <w:marRight w:val="0"/>
              <w:marTop w:val="0"/>
              <w:marBottom w:val="0"/>
              <w:divBdr>
                <w:top w:val="none" w:sz="0" w:space="0" w:color="auto"/>
                <w:left w:val="none" w:sz="0" w:space="0" w:color="auto"/>
                <w:bottom w:val="none" w:sz="0" w:space="0" w:color="auto"/>
                <w:right w:val="none" w:sz="0" w:space="0" w:color="auto"/>
              </w:divBdr>
            </w:div>
            <w:div w:id="1548639591">
              <w:marLeft w:val="0"/>
              <w:marRight w:val="0"/>
              <w:marTop w:val="0"/>
              <w:marBottom w:val="0"/>
              <w:divBdr>
                <w:top w:val="none" w:sz="0" w:space="0" w:color="auto"/>
                <w:left w:val="none" w:sz="0" w:space="0" w:color="auto"/>
                <w:bottom w:val="none" w:sz="0" w:space="0" w:color="auto"/>
                <w:right w:val="none" w:sz="0" w:space="0" w:color="auto"/>
              </w:divBdr>
            </w:div>
            <w:div w:id="1560287950">
              <w:marLeft w:val="0"/>
              <w:marRight w:val="0"/>
              <w:marTop w:val="0"/>
              <w:marBottom w:val="0"/>
              <w:divBdr>
                <w:top w:val="none" w:sz="0" w:space="0" w:color="auto"/>
                <w:left w:val="none" w:sz="0" w:space="0" w:color="auto"/>
                <w:bottom w:val="none" w:sz="0" w:space="0" w:color="auto"/>
                <w:right w:val="none" w:sz="0" w:space="0" w:color="auto"/>
              </w:divBdr>
            </w:div>
            <w:div w:id="1658804556">
              <w:marLeft w:val="0"/>
              <w:marRight w:val="0"/>
              <w:marTop w:val="0"/>
              <w:marBottom w:val="0"/>
              <w:divBdr>
                <w:top w:val="none" w:sz="0" w:space="0" w:color="auto"/>
                <w:left w:val="none" w:sz="0" w:space="0" w:color="auto"/>
                <w:bottom w:val="none" w:sz="0" w:space="0" w:color="auto"/>
                <w:right w:val="none" w:sz="0" w:space="0" w:color="auto"/>
              </w:divBdr>
            </w:div>
            <w:div w:id="1682122844">
              <w:marLeft w:val="0"/>
              <w:marRight w:val="0"/>
              <w:marTop w:val="0"/>
              <w:marBottom w:val="0"/>
              <w:divBdr>
                <w:top w:val="none" w:sz="0" w:space="0" w:color="auto"/>
                <w:left w:val="none" w:sz="0" w:space="0" w:color="auto"/>
                <w:bottom w:val="none" w:sz="0" w:space="0" w:color="auto"/>
                <w:right w:val="none" w:sz="0" w:space="0" w:color="auto"/>
              </w:divBdr>
            </w:div>
            <w:div w:id="1750882750">
              <w:marLeft w:val="0"/>
              <w:marRight w:val="0"/>
              <w:marTop w:val="0"/>
              <w:marBottom w:val="0"/>
              <w:divBdr>
                <w:top w:val="none" w:sz="0" w:space="0" w:color="auto"/>
                <w:left w:val="none" w:sz="0" w:space="0" w:color="auto"/>
                <w:bottom w:val="none" w:sz="0" w:space="0" w:color="auto"/>
                <w:right w:val="none" w:sz="0" w:space="0" w:color="auto"/>
              </w:divBdr>
            </w:div>
            <w:div w:id="1823739604">
              <w:marLeft w:val="0"/>
              <w:marRight w:val="0"/>
              <w:marTop w:val="0"/>
              <w:marBottom w:val="0"/>
              <w:divBdr>
                <w:top w:val="none" w:sz="0" w:space="0" w:color="auto"/>
                <w:left w:val="none" w:sz="0" w:space="0" w:color="auto"/>
                <w:bottom w:val="none" w:sz="0" w:space="0" w:color="auto"/>
                <w:right w:val="none" w:sz="0" w:space="0" w:color="auto"/>
              </w:divBdr>
            </w:div>
            <w:div w:id="1843739482">
              <w:marLeft w:val="0"/>
              <w:marRight w:val="0"/>
              <w:marTop w:val="0"/>
              <w:marBottom w:val="0"/>
              <w:divBdr>
                <w:top w:val="none" w:sz="0" w:space="0" w:color="auto"/>
                <w:left w:val="none" w:sz="0" w:space="0" w:color="auto"/>
                <w:bottom w:val="none" w:sz="0" w:space="0" w:color="auto"/>
                <w:right w:val="none" w:sz="0" w:space="0" w:color="auto"/>
              </w:divBdr>
            </w:div>
            <w:div w:id="1941062930">
              <w:marLeft w:val="0"/>
              <w:marRight w:val="0"/>
              <w:marTop w:val="0"/>
              <w:marBottom w:val="0"/>
              <w:divBdr>
                <w:top w:val="none" w:sz="0" w:space="0" w:color="auto"/>
                <w:left w:val="none" w:sz="0" w:space="0" w:color="auto"/>
                <w:bottom w:val="none" w:sz="0" w:space="0" w:color="auto"/>
                <w:right w:val="none" w:sz="0" w:space="0" w:color="auto"/>
              </w:divBdr>
            </w:div>
            <w:div w:id="2035769220">
              <w:marLeft w:val="0"/>
              <w:marRight w:val="0"/>
              <w:marTop w:val="0"/>
              <w:marBottom w:val="0"/>
              <w:divBdr>
                <w:top w:val="none" w:sz="0" w:space="0" w:color="auto"/>
                <w:left w:val="none" w:sz="0" w:space="0" w:color="auto"/>
                <w:bottom w:val="none" w:sz="0" w:space="0" w:color="auto"/>
                <w:right w:val="none" w:sz="0" w:space="0" w:color="auto"/>
              </w:divBdr>
            </w:div>
          </w:divsChild>
        </w:div>
        <w:div w:id="1271161108">
          <w:marLeft w:val="0"/>
          <w:marRight w:val="0"/>
          <w:marTop w:val="0"/>
          <w:marBottom w:val="0"/>
          <w:divBdr>
            <w:top w:val="none" w:sz="0" w:space="0" w:color="auto"/>
            <w:left w:val="none" w:sz="0" w:space="0" w:color="auto"/>
            <w:bottom w:val="none" w:sz="0" w:space="0" w:color="auto"/>
            <w:right w:val="none" w:sz="0" w:space="0" w:color="auto"/>
          </w:divBdr>
        </w:div>
        <w:div w:id="1430616459">
          <w:marLeft w:val="0"/>
          <w:marRight w:val="0"/>
          <w:marTop w:val="0"/>
          <w:marBottom w:val="0"/>
          <w:divBdr>
            <w:top w:val="none" w:sz="0" w:space="0" w:color="auto"/>
            <w:left w:val="none" w:sz="0" w:space="0" w:color="auto"/>
            <w:bottom w:val="none" w:sz="0" w:space="0" w:color="auto"/>
            <w:right w:val="none" w:sz="0" w:space="0" w:color="auto"/>
          </w:divBdr>
        </w:div>
        <w:div w:id="1466582789">
          <w:marLeft w:val="0"/>
          <w:marRight w:val="0"/>
          <w:marTop w:val="0"/>
          <w:marBottom w:val="0"/>
          <w:divBdr>
            <w:top w:val="none" w:sz="0" w:space="0" w:color="auto"/>
            <w:left w:val="none" w:sz="0" w:space="0" w:color="auto"/>
            <w:bottom w:val="none" w:sz="0" w:space="0" w:color="auto"/>
            <w:right w:val="none" w:sz="0" w:space="0" w:color="auto"/>
          </w:divBdr>
        </w:div>
        <w:div w:id="1577129986">
          <w:marLeft w:val="0"/>
          <w:marRight w:val="0"/>
          <w:marTop w:val="0"/>
          <w:marBottom w:val="0"/>
          <w:divBdr>
            <w:top w:val="none" w:sz="0" w:space="0" w:color="auto"/>
            <w:left w:val="none" w:sz="0" w:space="0" w:color="auto"/>
            <w:bottom w:val="none" w:sz="0" w:space="0" w:color="auto"/>
            <w:right w:val="none" w:sz="0" w:space="0" w:color="auto"/>
          </w:divBdr>
        </w:div>
        <w:div w:id="1622884395">
          <w:marLeft w:val="0"/>
          <w:marRight w:val="0"/>
          <w:marTop w:val="0"/>
          <w:marBottom w:val="0"/>
          <w:divBdr>
            <w:top w:val="none" w:sz="0" w:space="0" w:color="auto"/>
            <w:left w:val="none" w:sz="0" w:space="0" w:color="auto"/>
            <w:bottom w:val="none" w:sz="0" w:space="0" w:color="auto"/>
            <w:right w:val="none" w:sz="0" w:space="0" w:color="auto"/>
          </w:divBdr>
        </w:div>
        <w:div w:id="1751196999">
          <w:marLeft w:val="0"/>
          <w:marRight w:val="0"/>
          <w:marTop w:val="0"/>
          <w:marBottom w:val="0"/>
          <w:divBdr>
            <w:top w:val="none" w:sz="0" w:space="0" w:color="auto"/>
            <w:left w:val="none" w:sz="0" w:space="0" w:color="auto"/>
            <w:bottom w:val="none" w:sz="0" w:space="0" w:color="auto"/>
            <w:right w:val="none" w:sz="0" w:space="0" w:color="auto"/>
          </w:divBdr>
        </w:div>
        <w:div w:id="1771198827">
          <w:marLeft w:val="0"/>
          <w:marRight w:val="0"/>
          <w:marTop w:val="0"/>
          <w:marBottom w:val="0"/>
          <w:divBdr>
            <w:top w:val="none" w:sz="0" w:space="0" w:color="auto"/>
            <w:left w:val="none" w:sz="0" w:space="0" w:color="auto"/>
            <w:bottom w:val="none" w:sz="0" w:space="0" w:color="auto"/>
            <w:right w:val="none" w:sz="0" w:space="0" w:color="auto"/>
          </w:divBdr>
        </w:div>
        <w:div w:id="1907832634">
          <w:marLeft w:val="0"/>
          <w:marRight w:val="0"/>
          <w:marTop w:val="0"/>
          <w:marBottom w:val="0"/>
          <w:divBdr>
            <w:top w:val="none" w:sz="0" w:space="0" w:color="auto"/>
            <w:left w:val="none" w:sz="0" w:space="0" w:color="auto"/>
            <w:bottom w:val="none" w:sz="0" w:space="0" w:color="auto"/>
            <w:right w:val="none" w:sz="0" w:space="0" w:color="auto"/>
          </w:divBdr>
        </w:div>
        <w:div w:id="1958753913">
          <w:marLeft w:val="0"/>
          <w:marRight w:val="0"/>
          <w:marTop w:val="0"/>
          <w:marBottom w:val="0"/>
          <w:divBdr>
            <w:top w:val="none" w:sz="0" w:space="0" w:color="auto"/>
            <w:left w:val="none" w:sz="0" w:space="0" w:color="auto"/>
            <w:bottom w:val="none" w:sz="0" w:space="0" w:color="auto"/>
            <w:right w:val="none" w:sz="0" w:space="0" w:color="auto"/>
          </w:divBdr>
        </w:div>
        <w:div w:id="2126145996">
          <w:marLeft w:val="0"/>
          <w:marRight w:val="0"/>
          <w:marTop w:val="0"/>
          <w:marBottom w:val="0"/>
          <w:divBdr>
            <w:top w:val="none" w:sz="0" w:space="0" w:color="auto"/>
            <w:left w:val="none" w:sz="0" w:space="0" w:color="auto"/>
            <w:bottom w:val="none" w:sz="0" w:space="0" w:color="auto"/>
            <w:right w:val="none" w:sz="0" w:space="0" w:color="auto"/>
          </w:divBdr>
        </w:div>
      </w:divsChild>
    </w:div>
    <w:div w:id="1008750019">
      <w:bodyDiv w:val="1"/>
      <w:marLeft w:val="0"/>
      <w:marRight w:val="0"/>
      <w:marTop w:val="0"/>
      <w:marBottom w:val="0"/>
      <w:divBdr>
        <w:top w:val="none" w:sz="0" w:space="0" w:color="auto"/>
        <w:left w:val="none" w:sz="0" w:space="0" w:color="auto"/>
        <w:bottom w:val="none" w:sz="0" w:space="0" w:color="auto"/>
        <w:right w:val="none" w:sz="0" w:space="0" w:color="auto"/>
      </w:divBdr>
    </w:div>
    <w:div w:id="1028526327">
      <w:bodyDiv w:val="1"/>
      <w:marLeft w:val="0"/>
      <w:marRight w:val="0"/>
      <w:marTop w:val="0"/>
      <w:marBottom w:val="0"/>
      <w:divBdr>
        <w:top w:val="none" w:sz="0" w:space="0" w:color="auto"/>
        <w:left w:val="none" w:sz="0" w:space="0" w:color="auto"/>
        <w:bottom w:val="none" w:sz="0" w:space="0" w:color="auto"/>
        <w:right w:val="none" w:sz="0" w:space="0" w:color="auto"/>
      </w:divBdr>
      <w:divsChild>
        <w:div w:id="70977844">
          <w:marLeft w:val="0"/>
          <w:marRight w:val="0"/>
          <w:marTop w:val="0"/>
          <w:marBottom w:val="0"/>
          <w:divBdr>
            <w:top w:val="none" w:sz="0" w:space="0" w:color="auto"/>
            <w:left w:val="none" w:sz="0" w:space="0" w:color="auto"/>
            <w:bottom w:val="none" w:sz="0" w:space="0" w:color="auto"/>
            <w:right w:val="none" w:sz="0" w:space="0" w:color="auto"/>
          </w:divBdr>
          <w:divsChild>
            <w:div w:id="353001979">
              <w:marLeft w:val="-75"/>
              <w:marRight w:val="0"/>
              <w:marTop w:val="30"/>
              <w:marBottom w:val="30"/>
              <w:divBdr>
                <w:top w:val="none" w:sz="0" w:space="0" w:color="auto"/>
                <w:left w:val="none" w:sz="0" w:space="0" w:color="auto"/>
                <w:bottom w:val="none" w:sz="0" w:space="0" w:color="auto"/>
                <w:right w:val="none" w:sz="0" w:space="0" w:color="auto"/>
              </w:divBdr>
              <w:divsChild>
                <w:div w:id="68118148">
                  <w:marLeft w:val="0"/>
                  <w:marRight w:val="0"/>
                  <w:marTop w:val="0"/>
                  <w:marBottom w:val="0"/>
                  <w:divBdr>
                    <w:top w:val="none" w:sz="0" w:space="0" w:color="auto"/>
                    <w:left w:val="none" w:sz="0" w:space="0" w:color="auto"/>
                    <w:bottom w:val="none" w:sz="0" w:space="0" w:color="auto"/>
                    <w:right w:val="none" w:sz="0" w:space="0" w:color="auto"/>
                  </w:divBdr>
                  <w:divsChild>
                    <w:div w:id="722289272">
                      <w:marLeft w:val="0"/>
                      <w:marRight w:val="0"/>
                      <w:marTop w:val="0"/>
                      <w:marBottom w:val="0"/>
                      <w:divBdr>
                        <w:top w:val="none" w:sz="0" w:space="0" w:color="auto"/>
                        <w:left w:val="none" w:sz="0" w:space="0" w:color="auto"/>
                        <w:bottom w:val="none" w:sz="0" w:space="0" w:color="auto"/>
                        <w:right w:val="none" w:sz="0" w:space="0" w:color="auto"/>
                      </w:divBdr>
                    </w:div>
                  </w:divsChild>
                </w:div>
                <w:div w:id="82577949">
                  <w:marLeft w:val="0"/>
                  <w:marRight w:val="0"/>
                  <w:marTop w:val="0"/>
                  <w:marBottom w:val="0"/>
                  <w:divBdr>
                    <w:top w:val="none" w:sz="0" w:space="0" w:color="auto"/>
                    <w:left w:val="none" w:sz="0" w:space="0" w:color="auto"/>
                    <w:bottom w:val="none" w:sz="0" w:space="0" w:color="auto"/>
                    <w:right w:val="none" w:sz="0" w:space="0" w:color="auto"/>
                  </w:divBdr>
                  <w:divsChild>
                    <w:div w:id="827788426">
                      <w:marLeft w:val="0"/>
                      <w:marRight w:val="0"/>
                      <w:marTop w:val="0"/>
                      <w:marBottom w:val="0"/>
                      <w:divBdr>
                        <w:top w:val="none" w:sz="0" w:space="0" w:color="auto"/>
                        <w:left w:val="none" w:sz="0" w:space="0" w:color="auto"/>
                        <w:bottom w:val="none" w:sz="0" w:space="0" w:color="auto"/>
                        <w:right w:val="none" w:sz="0" w:space="0" w:color="auto"/>
                      </w:divBdr>
                    </w:div>
                  </w:divsChild>
                </w:div>
                <w:div w:id="101001386">
                  <w:marLeft w:val="0"/>
                  <w:marRight w:val="0"/>
                  <w:marTop w:val="0"/>
                  <w:marBottom w:val="0"/>
                  <w:divBdr>
                    <w:top w:val="none" w:sz="0" w:space="0" w:color="auto"/>
                    <w:left w:val="none" w:sz="0" w:space="0" w:color="auto"/>
                    <w:bottom w:val="none" w:sz="0" w:space="0" w:color="auto"/>
                    <w:right w:val="none" w:sz="0" w:space="0" w:color="auto"/>
                  </w:divBdr>
                  <w:divsChild>
                    <w:div w:id="2028360056">
                      <w:marLeft w:val="0"/>
                      <w:marRight w:val="0"/>
                      <w:marTop w:val="0"/>
                      <w:marBottom w:val="0"/>
                      <w:divBdr>
                        <w:top w:val="none" w:sz="0" w:space="0" w:color="auto"/>
                        <w:left w:val="none" w:sz="0" w:space="0" w:color="auto"/>
                        <w:bottom w:val="none" w:sz="0" w:space="0" w:color="auto"/>
                        <w:right w:val="none" w:sz="0" w:space="0" w:color="auto"/>
                      </w:divBdr>
                    </w:div>
                  </w:divsChild>
                </w:div>
                <w:div w:id="147483076">
                  <w:marLeft w:val="0"/>
                  <w:marRight w:val="0"/>
                  <w:marTop w:val="0"/>
                  <w:marBottom w:val="0"/>
                  <w:divBdr>
                    <w:top w:val="none" w:sz="0" w:space="0" w:color="auto"/>
                    <w:left w:val="none" w:sz="0" w:space="0" w:color="auto"/>
                    <w:bottom w:val="none" w:sz="0" w:space="0" w:color="auto"/>
                    <w:right w:val="none" w:sz="0" w:space="0" w:color="auto"/>
                  </w:divBdr>
                  <w:divsChild>
                    <w:div w:id="1069887568">
                      <w:marLeft w:val="0"/>
                      <w:marRight w:val="0"/>
                      <w:marTop w:val="0"/>
                      <w:marBottom w:val="0"/>
                      <w:divBdr>
                        <w:top w:val="none" w:sz="0" w:space="0" w:color="auto"/>
                        <w:left w:val="none" w:sz="0" w:space="0" w:color="auto"/>
                        <w:bottom w:val="none" w:sz="0" w:space="0" w:color="auto"/>
                        <w:right w:val="none" w:sz="0" w:space="0" w:color="auto"/>
                      </w:divBdr>
                    </w:div>
                  </w:divsChild>
                </w:div>
                <w:div w:id="420300758">
                  <w:marLeft w:val="0"/>
                  <w:marRight w:val="0"/>
                  <w:marTop w:val="0"/>
                  <w:marBottom w:val="0"/>
                  <w:divBdr>
                    <w:top w:val="none" w:sz="0" w:space="0" w:color="auto"/>
                    <w:left w:val="none" w:sz="0" w:space="0" w:color="auto"/>
                    <w:bottom w:val="none" w:sz="0" w:space="0" w:color="auto"/>
                    <w:right w:val="none" w:sz="0" w:space="0" w:color="auto"/>
                  </w:divBdr>
                  <w:divsChild>
                    <w:div w:id="1787969684">
                      <w:marLeft w:val="0"/>
                      <w:marRight w:val="0"/>
                      <w:marTop w:val="0"/>
                      <w:marBottom w:val="0"/>
                      <w:divBdr>
                        <w:top w:val="none" w:sz="0" w:space="0" w:color="auto"/>
                        <w:left w:val="none" w:sz="0" w:space="0" w:color="auto"/>
                        <w:bottom w:val="none" w:sz="0" w:space="0" w:color="auto"/>
                        <w:right w:val="none" w:sz="0" w:space="0" w:color="auto"/>
                      </w:divBdr>
                    </w:div>
                  </w:divsChild>
                </w:div>
                <w:div w:id="427893037">
                  <w:marLeft w:val="0"/>
                  <w:marRight w:val="0"/>
                  <w:marTop w:val="0"/>
                  <w:marBottom w:val="0"/>
                  <w:divBdr>
                    <w:top w:val="none" w:sz="0" w:space="0" w:color="auto"/>
                    <w:left w:val="none" w:sz="0" w:space="0" w:color="auto"/>
                    <w:bottom w:val="none" w:sz="0" w:space="0" w:color="auto"/>
                    <w:right w:val="none" w:sz="0" w:space="0" w:color="auto"/>
                  </w:divBdr>
                  <w:divsChild>
                    <w:div w:id="1017273798">
                      <w:marLeft w:val="0"/>
                      <w:marRight w:val="0"/>
                      <w:marTop w:val="0"/>
                      <w:marBottom w:val="0"/>
                      <w:divBdr>
                        <w:top w:val="none" w:sz="0" w:space="0" w:color="auto"/>
                        <w:left w:val="none" w:sz="0" w:space="0" w:color="auto"/>
                        <w:bottom w:val="none" w:sz="0" w:space="0" w:color="auto"/>
                        <w:right w:val="none" w:sz="0" w:space="0" w:color="auto"/>
                      </w:divBdr>
                    </w:div>
                  </w:divsChild>
                </w:div>
                <w:div w:id="629433044">
                  <w:marLeft w:val="0"/>
                  <w:marRight w:val="0"/>
                  <w:marTop w:val="0"/>
                  <w:marBottom w:val="0"/>
                  <w:divBdr>
                    <w:top w:val="none" w:sz="0" w:space="0" w:color="auto"/>
                    <w:left w:val="none" w:sz="0" w:space="0" w:color="auto"/>
                    <w:bottom w:val="none" w:sz="0" w:space="0" w:color="auto"/>
                    <w:right w:val="none" w:sz="0" w:space="0" w:color="auto"/>
                  </w:divBdr>
                  <w:divsChild>
                    <w:div w:id="1100372375">
                      <w:marLeft w:val="0"/>
                      <w:marRight w:val="0"/>
                      <w:marTop w:val="0"/>
                      <w:marBottom w:val="0"/>
                      <w:divBdr>
                        <w:top w:val="none" w:sz="0" w:space="0" w:color="auto"/>
                        <w:left w:val="none" w:sz="0" w:space="0" w:color="auto"/>
                        <w:bottom w:val="none" w:sz="0" w:space="0" w:color="auto"/>
                        <w:right w:val="none" w:sz="0" w:space="0" w:color="auto"/>
                      </w:divBdr>
                    </w:div>
                  </w:divsChild>
                </w:div>
                <w:div w:id="736825905">
                  <w:marLeft w:val="0"/>
                  <w:marRight w:val="0"/>
                  <w:marTop w:val="0"/>
                  <w:marBottom w:val="0"/>
                  <w:divBdr>
                    <w:top w:val="none" w:sz="0" w:space="0" w:color="auto"/>
                    <w:left w:val="none" w:sz="0" w:space="0" w:color="auto"/>
                    <w:bottom w:val="none" w:sz="0" w:space="0" w:color="auto"/>
                    <w:right w:val="none" w:sz="0" w:space="0" w:color="auto"/>
                  </w:divBdr>
                  <w:divsChild>
                    <w:div w:id="443034401">
                      <w:marLeft w:val="0"/>
                      <w:marRight w:val="0"/>
                      <w:marTop w:val="0"/>
                      <w:marBottom w:val="0"/>
                      <w:divBdr>
                        <w:top w:val="none" w:sz="0" w:space="0" w:color="auto"/>
                        <w:left w:val="none" w:sz="0" w:space="0" w:color="auto"/>
                        <w:bottom w:val="none" w:sz="0" w:space="0" w:color="auto"/>
                        <w:right w:val="none" w:sz="0" w:space="0" w:color="auto"/>
                      </w:divBdr>
                    </w:div>
                  </w:divsChild>
                </w:div>
                <w:div w:id="833570410">
                  <w:marLeft w:val="0"/>
                  <w:marRight w:val="0"/>
                  <w:marTop w:val="0"/>
                  <w:marBottom w:val="0"/>
                  <w:divBdr>
                    <w:top w:val="none" w:sz="0" w:space="0" w:color="auto"/>
                    <w:left w:val="none" w:sz="0" w:space="0" w:color="auto"/>
                    <w:bottom w:val="none" w:sz="0" w:space="0" w:color="auto"/>
                    <w:right w:val="none" w:sz="0" w:space="0" w:color="auto"/>
                  </w:divBdr>
                  <w:divsChild>
                    <w:div w:id="31081047">
                      <w:marLeft w:val="0"/>
                      <w:marRight w:val="0"/>
                      <w:marTop w:val="0"/>
                      <w:marBottom w:val="0"/>
                      <w:divBdr>
                        <w:top w:val="none" w:sz="0" w:space="0" w:color="auto"/>
                        <w:left w:val="none" w:sz="0" w:space="0" w:color="auto"/>
                        <w:bottom w:val="none" w:sz="0" w:space="0" w:color="auto"/>
                        <w:right w:val="none" w:sz="0" w:space="0" w:color="auto"/>
                      </w:divBdr>
                    </w:div>
                  </w:divsChild>
                </w:div>
                <w:div w:id="982657605">
                  <w:marLeft w:val="0"/>
                  <w:marRight w:val="0"/>
                  <w:marTop w:val="0"/>
                  <w:marBottom w:val="0"/>
                  <w:divBdr>
                    <w:top w:val="none" w:sz="0" w:space="0" w:color="auto"/>
                    <w:left w:val="none" w:sz="0" w:space="0" w:color="auto"/>
                    <w:bottom w:val="none" w:sz="0" w:space="0" w:color="auto"/>
                    <w:right w:val="none" w:sz="0" w:space="0" w:color="auto"/>
                  </w:divBdr>
                  <w:divsChild>
                    <w:div w:id="1507402953">
                      <w:marLeft w:val="0"/>
                      <w:marRight w:val="0"/>
                      <w:marTop w:val="0"/>
                      <w:marBottom w:val="0"/>
                      <w:divBdr>
                        <w:top w:val="none" w:sz="0" w:space="0" w:color="auto"/>
                        <w:left w:val="none" w:sz="0" w:space="0" w:color="auto"/>
                        <w:bottom w:val="none" w:sz="0" w:space="0" w:color="auto"/>
                        <w:right w:val="none" w:sz="0" w:space="0" w:color="auto"/>
                      </w:divBdr>
                    </w:div>
                  </w:divsChild>
                </w:div>
                <w:div w:id="1057169151">
                  <w:marLeft w:val="0"/>
                  <w:marRight w:val="0"/>
                  <w:marTop w:val="0"/>
                  <w:marBottom w:val="0"/>
                  <w:divBdr>
                    <w:top w:val="none" w:sz="0" w:space="0" w:color="auto"/>
                    <w:left w:val="none" w:sz="0" w:space="0" w:color="auto"/>
                    <w:bottom w:val="none" w:sz="0" w:space="0" w:color="auto"/>
                    <w:right w:val="none" w:sz="0" w:space="0" w:color="auto"/>
                  </w:divBdr>
                  <w:divsChild>
                    <w:div w:id="1231886162">
                      <w:marLeft w:val="0"/>
                      <w:marRight w:val="0"/>
                      <w:marTop w:val="0"/>
                      <w:marBottom w:val="0"/>
                      <w:divBdr>
                        <w:top w:val="none" w:sz="0" w:space="0" w:color="auto"/>
                        <w:left w:val="none" w:sz="0" w:space="0" w:color="auto"/>
                        <w:bottom w:val="none" w:sz="0" w:space="0" w:color="auto"/>
                        <w:right w:val="none" w:sz="0" w:space="0" w:color="auto"/>
                      </w:divBdr>
                    </w:div>
                  </w:divsChild>
                </w:div>
                <w:div w:id="1067726070">
                  <w:marLeft w:val="0"/>
                  <w:marRight w:val="0"/>
                  <w:marTop w:val="0"/>
                  <w:marBottom w:val="0"/>
                  <w:divBdr>
                    <w:top w:val="none" w:sz="0" w:space="0" w:color="auto"/>
                    <w:left w:val="none" w:sz="0" w:space="0" w:color="auto"/>
                    <w:bottom w:val="none" w:sz="0" w:space="0" w:color="auto"/>
                    <w:right w:val="none" w:sz="0" w:space="0" w:color="auto"/>
                  </w:divBdr>
                  <w:divsChild>
                    <w:div w:id="1502352000">
                      <w:marLeft w:val="0"/>
                      <w:marRight w:val="0"/>
                      <w:marTop w:val="0"/>
                      <w:marBottom w:val="0"/>
                      <w:divBdr>
                        <w:top w:val="none" w:sz="0" w:space="0" w:color="auto"/>
                        <w:left w:val="none" w:sz="0" w:space="0" w:color="auto"/>
                        <w:bottom w:val="none" w:sz="0" w:space="0" w:color="auto"/>
                        <w:right w:val="none" w:sz="0" w:space="0" w:color="auto"/>
                      </w:divBdr>
                    </w:div>
                  </w:divsChild>
                </w:div>
                <w:div w:id="1176962450">
                  <w:marLeft w:val="0"/>
                  <w:marRight w:val="0"/>
                  <w:marTop w:val="0"/>
                  <w:marBottom w:val="0"/>
                  <w:divBdr>
                    <w:top w:val="none" w:sz="0" w:space="0" w:color="auto"/>
                    <w:left w:val="none" w:sz="0" w:space="0" w:color="auto"/>
                    <w:bottom w:val="none" w:sz="0" w:space="0" w:color="auto"/>
                    <w:right w:val="none" w:sz="0" w:space="0" w:color="auto"/>
                  </w:divBdr>
                  <w:divsChild>
                    <w:div w:id="976182003">
                      <w:marLeft w:val="0"/>
                      <w:marRight w:val="0"/>
                      <w:marTop w:val="0"/>
                      <w:marBottom w:val="0"/>
                      <w:divBdr>
                        <w:top w:val="none" w:sz="0" w:space="0" w:color="auto"/>
                        <w:left w:val="none" w:sz="0" w:space="0" w:color="auto"/>
                        <w:bottom w:val="none" w:sz="0" w:space="0" w:color="auto"/>
                        <w:right w:val="none" w:sz="0" w:space="0" w:color="auto"/>
                      </w:divBdr>
                    </w:div>
                  </w:divsChild>
                </w:div>
                <w:div w:id="1211572811">
                  <w:marLeft w:val="0"/>
                  <w:marRight w:val="0"/>
                  <w:marTop w:val="0"/>
                  <w:marBottom w:val="0"/>
                  <w:divBdr>
                    <w:top w:val="none" w:sz="0" w:space="0" w:color="auto"/>
                    <w:left w:val="none" w:sz="0" w:space="0" w:color="auto"/>
                    <w:bottom w:val="none" w:sz="0" w:space="0" w:color="auto"/>
                    <w:right w:val="none" w:sz="0" w:space="0" w:color="auto"/>
                  </w:divBdr>
                  <w:divsChild>
                    <w:div w:id="1785342083">
                      <w:marLeft w:val="0"/>
                      <w:marRight w:val="0"/>
                      <w:marTop w:val="0"/>
                      <w:marBottom w:val="0"/>
                      <w:divBdr>
                        <w:top w:val="none" w:sz="0" w:space="0" w:color="auto"/>
                        <w:left w:val="none" w:sz="0" w:space="0" w:color="auto"/>
                        <w:bottom w:val="none" w:sz="0" w:space="0" w:color="auto"/>
                        <w:right w:val="none" w:sz="0" w:space="0" w:color="auto"/>
                      </w:divBdr>
                    </w:div>
                  </w:divsChild>
                </w:div>
                <w:div w:id="1258899949">
                  <w:marLeft w:val="0"/>
                  <w:marRight w:val="0"/>
                  <w:marTop w:val="0"/>
                  <w:marBottom w:val="0"/>
                  <w:divBdr>
                    <w:top w:val="none" w:sz="0" w:space="0" w:color="auto"/>
                    <w:left w:val="none" w:sz="0" w:space="0" w:color="auto"/>
                    <w:bottom w:val="none" w:sz="0" w:space="0" w:color="auto"/>
                    <w:right w:val="none" w:sz="0" w:space="0" w:color="auto"/>
                  </w:divBdr>
                  <w:divsChild>
                    <w:div w:id="1741976776">
                      <w:marLeft w:val="0"/>
                      <w:marRight w:val="0"/>
                      <w:marTop w:val="0"/>
                      <w:marBottom w:val="0"/>
                      <w:divBdr>
                        <w:top w:val="none" w:sz="0" w:space="0" w:color="auto"/>
                        <w:left w:val="none" w:sz="0" w:space="0" w:color="auto"/>
                        <w:bottom w:val="none" w:sz="0" w:space="0" w:color="auto"/>
                        <w:right w:val="none" w:sz="0" w:space="0" w:color="auto"/>
                      </w:divBdr>
                    </w:div>
                  </w:divsChild>
                </w:div>
                <w:div w:id="1418745643">
                  <w:marLeft w:val="0"/>
                  <w:marRight w:val="0"/>
                  <w:marTop w:val="0"/>
                  <w:marBottom w:val="0"/>
                  <w:divBdr>
                    <w:top w:val="none" w:sz="0" w:space="0" w:color="auto"/>
                    <w:left w:val="none" w:sz="0" w:space="0" w:color="auto"/>
                    <w:bottom w:val="none" w:sz="0" w:space="0" w:color="auto"/>
                    <w:right w:val="none" w:sz="0" w:space="0" w:color="auto"/>
                  </w:divBdr>
                  <w:divsChild>
                    <w:div w:id="610405102">
                      <w:marLeft w:val="0"/>
                      <w:marRight w:val="0"/>
                      <w:marTop w:val="0"/>
                      <w:marBottom w:val="0"/>
                      <w:divBdr>
                        <w:top w:val="none" w:sz="0" w:space="0" w:color="auto"/>
                        <w:left w:val="none" w:sz="0" w:space="0" w:color="auto"/>
                        <w:bottom w:val="none" w:sz="0" w:space="0" w:color="auto"/>
                        <w:right w:val="none" w:sz="0" w:space="0" w:color="auto"/>
                      </w:divBdr>
                    </w:div>
                  </w:divsChild>
                </w:div>
                <w:div w:id="1421298300">
                  <w:marLeft w:val="0"/>
                  <w:marRight w:val="0"/>
                  <w:marTop w:val="0"/>
                  <w:marBottom w:val="0"/>
                  <w:divBdr>
                    <w:top w:val="none" w:sz="0" w:space="0" w:color="auto"/>
                    <w:left w:val="none" w:sz="0" w:space="0" w:color="auto"/>
                    <w:bottom w:val="none" w:sz="0" w:space="0" w:color="auto"/>
                    <w:right w:val="none" w:sz="0" w:space="0" w:color="auto"/>
                  </w:divBdr>
                  <w:divsChild>
                    <w:div w:id="1621641290">
                      <w:marLeft w:val="0"/>
                      <w:marRight w:val="0"/>
                      <w:marTop w:val="0"/>
                      <w:marBottom w:val="0"/>
                      <w:divBdr>
                        <w:top w:val="none" w:sz="0" w:space="0" w:color="auto"/>
                        <w:left w:val="none" w:sz="0" w:space="0" w:color="auto"/>
                        <w:bottom w:val="none" w:sz="0" w:space="0" w:color="auto"/>
                        <w:right w:val="none" w:sz="0" w:space="0" w:color="auto"/>
                      </w:divBdr>
                    </w:div>
                  </w:divsChild>
                </w:div>
                <w:div w:id="1833061018">
                  <w:marLeft w:val="0"/>
                  <w:marRight w:val="0"/>
                  <w:marTop w:val="0"/>
                  <w:marBottom w:val="0"/>
                  <w:divBdr>
                    <w:top w:val="none" w:sz="0" w:space="0" w:color="auto"/>
                    <w:left w:val="none" w:sz="0" w:space="0" w:color="auto"/>
                    <w:bottom w:val="none" w:sz="0" w:space="0" w:color="auto"/>
                    <w:right w:val="none" w:sz="0" w:space="0" w:color="auto"/>
                  </w:divBdr>
                  <w:divsChild>
                    <w:div w:id="599801907">
                      <w:marLeft w:val="0"/>
                      <w:marRight w:val="0"/>
                      <w:marTop w:val="0"/>
                      <w:marBottom w:val="0"/>
                      <w:divBdr>
                        <w:top w:val="none" w:sz="0" w:space="0" w:color="auto"/>
                        <w:left w:val="none" w:sz="0" w:space="0" w:color="auto"/>
                        <w:bottom w:val="none" w:sz="0" w:space="0" w:color="auto"/>
                        <w:right w:val="none" w:sz="0" w:space="0" w:color="auto"/>
                      </w:divBdr>
                    </w:div>
                  </w:divsChild>
                </w:div>
                <w:div w:id="1902015117">
                  <w:marLeft w:val="0"/>
                  <w:marRight w:val="0"/>
                  <w:marTop w:val="0"/>
                  <w:marBottom w:val="0"/>
                  <w:divBdr>
                    <w:top w:val="none" w:sz="0" w:space="0" w:color="auto"/>
                    <w:left w:val="none" w:sz="0" w:space="0" w:color="auto"/>
                    <w:bottom w:val="none" w:sz="0" w:space="0" w:color="auto"/>
                    <w:right w:val="none" w:sz="0" w:space="0" w:color="auto"/>
                  </w:divBdr>
                  <w:divsChild>
                    <w:div w:id="443233093">
                      <w:marLeft w:val="0"/>
                      <w:marRight w:val="0"/>
                      <w:marTop w:val="0"/>
                      <w:marBottom w:val="0"/>
                      <w:divBdr>
                        <w:top w:val="none" w:sz="0" w:space="0" w:color="auto"/>
                        <w:left w:val="none" w:sz="0" w:space="0" w:color="auto"/>
                        <w:bottom w:val="none" w:sz="0" w:space="0" w:color="auto"/>
                        <w:right w:val="none" w:sz="0" w:space="0" w:color="auto"/>
                      </w:divBdr>
                    </w:div>
                  </w:divsChild>
                </w:div>
                <w:div w:id="1915507419">
                  <w:marLeft w:val="0"/>
                  <w:marRight w:val="0"/>
                  <w:marTop w:val="0"/>
                  <w:marBottom w:val="0"/>
                  <w:divBdr>
                    <w:top w:val="none" w:sz="0" w:space="0" w:color="auto"/>
                    <w:left w:val="none" w:sz="0" w:space="0" w:color="auto"/>
                    <w:bottom w:val="none" w:sz="0" w:space="0" w:color="auto"/>
                    <w:right w:val="none" w:sz="0" w:space="0" w:color="auto"/>
                  </w:divBdr>
                  <w:divsChild>
                    <w:div w:id="1022895743">
                      <w:marLeft w:val="0"/>
                      <w:marRight w:val="0"/>
                      <w:marTop w:val="0"/>
                      <w:marBottom w:val="0"/>
                      <w:divBdr>
                        <w:top w:val="none" w:sz="0" w:space="0" w:color="auto"/>
                        <w:left w:val="none" w:sz="0" w:space="0" w:color="auto"/>
                        <w:bottom w:val="none" w:sz="0" w:space="0" w:color="auto"/>
                        <w:right w:val="none" w:sz="0" w:space="0" w:color="auto"/>
                      </w:divBdr>
                    </w:div>
                  </w:divsChild>
                </w:div>
                <w:div w:id="1941788964">
                  <w:marLeft w:val="0"/>
                  <w:marRight w:val="0"/>
                  <w:marTop w:val="0"/>
                  <w:marBottom w:val="0"/>
                  <w:divBdr>
                    <w:top w:val="none" w:sz="0" w:space="0" w:color="auto"/>
                    <w:left w:val="none" w:sz="0" w:space="0" w:color="auto"/>
                    <w:bottom w:val="none" w:sz="0" w:space="0" w:color="auto"/>
                    <w:right w:val="none" w:sz="0" w:space="0" w:color="auto"/>
                  </w:divBdr>
                  <w:divsChild>
                    <w:div w:id="306593492">
                      <w:marLeft w:val="0"/>
                      <w:marRight w:val="0"/>
                      <w:marTop w:val="0"/>
                      <w:marBottom w:val="0"/>
                      <w:divBdr>
                        <w:top w:val="none" w:sz="0" w:space="0" w:color="auto"/>
                        <w:left w:val="none" w:sz="0" w:space="0" w:color="auto"/>
                        <w:bottom w:val="none" w:sz="0" w:space="0" w:color="auto"/>
                        <w:right w:val="none" w:sz="0" w:space="0" w:color="auto"/>
                      </w:divBdr>
                    </w:div>
                  </w:divsChild>
                </w:div>
                <w:div w:id="2041928406">
                  <w:marLeft w:val="0"/>
                  <w:marRight w:val="0"/>
                  <w:marTop w:val="0"/>
                  <w:marBottom w:val="0"/>
                  <w:divBdr>
                    <w:top w:val="none" w:sz="0" w:space="0" w:color="auto"/>
                    <w:left w:val="none" w:sz="0" w:space="0" w:color="auto"/>
                    <w:bottom w:val="none" w:sz="0" w:space="0" w:color="auto"/>
                    <w:right w:val="none" w:sz="0" w:space="0" w:color="auto"/>
                  </w:divBdr>
                  <w:divsChild>
                    <w:div w:id="179047241">
                      <w:marLeft w:val="0"/>
                      <w:marRight w:val="0"/>
                      <w:marTop w:val="0"/>
                      <w:marBottom w:val="0"/>
                      <w:divBdr>
                        <w:top w:val="none" w:sz="0" w:space="0" w:color="auto"/>
                        <w:left w:val="none" w:sz="0" w:space="0" w:color="auto"/>
                        <w:bottom w:val="none" w:sz="0" w:space="0" w:color="auto"/>
                        <w:right w:val="none" w:sz="0" w:space="0" w:color="auto"/>
                      </w:divBdr>
                    </w:div>
                  </w:divsChild>
                </w:div>
                <w:div w:id="2078477826">
                  <w:marLeft w:val="0"/>
                  <w:marRight w:val="0"/>
                  <w:marTop w:val="0"/>
                  <w:marBottom w:val="0"/>
                  <w:divBdr>
                    <w:top w:val="none" w:sz="0" w:space="0" w:color="auto"/>
                    <w:left w:val="none" w:sz="0" w:space="0" w:color="auto"/>
                    <w:bottom w:val="none" w:sz="0" w:space="0" w:color="auto"/>
                    <w:right w:val="none" w:sz="0" w:space="0" w:color="auto"/>
                  </w:divBdr>
                  <w:divsChild>
                    <w:div w:id="1523322297">
                      <w:marLeft w:val="0"/>
                      <w:marRight w:val="0"/>
                      <w:marTop w:val="0"/>
                      <w:marBottom w:val="0"/>
                      <w:divBdr>
                        <w:top w:val="none" w:sz="0" w:space="0" w:color="auto"/>
                        <w:left w:val="none" w:sz="0" w:space="0" w:color="auto"/>
                        <w:bottom w:val="none" w:sz="0" w:space="0" w:color="auto"/>
                        <w:right w:val="none" w:sz="0" w:space="0" w:color="auto"/>
                      </w:divBdr>
                    </w:div>
                  </w:divsChild>
                </w:div>
                <w:div w:id="2103719151">
                  <w:marLeft w:val="0"/>
                  <w:marRight w:val="0"/>
                  <w:marTop w:val="0"/>
                  <w:marBottom w:val="0"/>
                  <w:divBdr>
                    <w:top w:val="none" w:sz="0" w:space="0" w:color="auto"/>
                    <w:left w:val="none" w:sz="0" w:space="0" w:color="auto"/>
                    <w:bottom w:val="none" w:sz="0" w:space="0" w:color="auto"/>
                    <w:right w:val="none" w:sz="0" w:space="0" w:color="auto"/>
                  </w:divBdr>
                  <w:divsChild>
                    <w:div w:id="14998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2576">
          <w:marLeft w:val="0"/>
          <w:marRight w:val="0"/>
          <w:marTop w:val="0"/>
          <w:marBottom w:val="0"/>
          <w:divBdr>
            <w:top w:val="none" w:sz="0" w:space="0" w:color="auto"/>
            <w:left w:val="none" w:sz="0" w:space="0" w:color="auto"/>
            <w:bottom w:val="none" w:sz="0" w:space="0" w:color="auto"/>
            <w:right w:val="none" w:sz="0" w:space="0" w:color="auto"/>
          </w:divBdr>
        </w:div>
        <w:div w:id="303853889">
          <w:marLeft w:val="0"/>
          <w:marRight w:val="0"/>
          <w:marTop w:val="0"/>
          <w:marBottom w:val="0"/>
          <w:divBdr>
            <w:top w:val="none" w:sz="0" w:space="0" w:color="auto"/>
            <w:left w:val="none" w:sz="0" w:space="0" w:color="auto"/>
            <w:bottom w:val="none" w:sz="0" w:space="0" w:color="auto"/>
            <w:right w:val="none" w:sz="0" w:space="0" w:color="auto"/>
          </w:divBdr>
        </w:div>
        <w:div w:id="353923909">
          <w:marLeft w:val="0"/>
          <w:marRight w:val="0"/>
          <w:marTop w:val="0"/>
          <w:marBottom w:val="0"/>
          <w:divBdr>
            <w:top w:val="none" w:sz="0" w:space="0" w:color="auto"/>
            <w:left w:val="none" w:sz="0" w:space="0" w:color="auto"/>
            <w:bottom w:val="none" w:sz="0" w:space="0" w:color="auto"/>
            <w:right w:val="none" w:sz="0" w:space="0" w:color="auto"/>
          </w:divBdr>
        </w:div>
        <w:div w:id="502741650">
          <w:marLeft w:val="0"/>
          <w:marRight w:val="0"/>
          <w:marTop w:val="0"/>
          <w:marBottom w:val="0"/>
          <w:divBdr>
            <w:top w:val="none" w:sz="0" w:space="0" w:color="auto"/>
            <w:left w:val="none" w:sz="0" w:space="0" w:color="auto"/>
            <w:bottom w:val="none" w:sz="0" w:space="0" w:color="auto"/>
            <w:right w:val="none" w:sz="0" w:space="0" w:color="auto"/>
          </w:divBdr>
        </w:div>
        <w:div w:id="530459671">
          <w:marLeft w:val="0"/>
          <w:marRight w:val="0"/>
          <w:marTop w:val="0"/>
          <w:marBottom w:val="0"/>
          <w:divBdr>
            <w:top w:val="none" w:sz="0" w:space="0" w:color="auto"/>
            <w:left w:val="none" w:sz="0" w:space="0" w:color="auto"/>
            <w:bottom w:val="none" w:sz="0" w:space="0" w:color="auto"/>
            <w:right w:val="none" w:sz="0" w:space="0" w:color="auto"/>
          </w:divBdr>
        </w:div>
        <w:div w:id="557742357">
          <w:marLeft w:val="0"/>
          <w:marRight w:val="0"/>
          <w:marTop w:val="0"/>
          <w:marBottom w:val="0"/>
          <w:divBdr>
            <w:top w:val="none" w:sz="0" w:space="0" w:color="auto"/>
            <w:left w:val="none" w:sz="0" w:space="0" w:color="auto"/>
            <w:bottom w:val="none" w:sz="0" w:space="0" w:color="auto"/>
            <w:right w:val="none" w:sz="0" w:space="0" w:color="auto"/>
          </w:divBdr>
        </w:div>
        <w:div w:id="574317387">
          <w:marLeft w:val="0"/>
          <w:marRight w:val="0"/>
          <w:marTop w:val="0"/>
          <w:marBottom w:val="0"/>
          <w:divBdr>
            <w:top w:val="none" w:sz="0" w:space="0" w:color="auto"/>
            <w:left w:val="none" w:sz="0" w:space="0" w:color="auto"/>
            <w:bottom w:val="none" w:sz="0" w:space="0" w:color="auto"/>
            <w:right w:val="none" w:sz="0" w:space="0" w:color="auto"/>
          </w:divBdr>
        </w:div>
        <w:div w:id="646058654">
          <w:marLeft w:val="0"/>
          <w:marRight w:val="0"/>
          <w:marTop w:val="0"/>
          <w:marBottom w:val="0"/>
          <w:divBdr>
            <w:top w:val="none" w:sz="0" w:space="0" w:color="auto"/>
            <w:left w:val="none" w:sz="0" w:space="0" w:color="auto"/>
            <w:bottom w:val="none" w:sz="0" w:space="0" w:color="auto"/>
            <w:right w:val="none" w:sz="0" w:space="0" w:color="auto"/>
          </w:divBdr>
        </w:div>
        <w:div w:id="652830581">
          <w:marLeft w:val="0"/>
          <w:marRight w:val="0"/>
          <w:marTop w:val="0"/>
          <w:marBottom w:val="0"/>
          <w:divBdr>
            <w:top w:val="none" w:sz="0" w:space="0" w:color="auto"/>
            <w:left w:val="none" w:sz="0" w:space="0" w:color="auto"/>
            <w:bottom w:val="none" w:sz="0" w:space="0" w:color="auto"/>
            <w:right w:val="none" w:sz="0" w:space="0" w:color="auto"/>
          </w:divBdr>
        </w:div>
        <w:div w:id="781077415">
          <w:marLeft w:val="0"/>
          <w:marRight w:val="0"/>
          <w:marTop w:val="0"/>
          <w:marBottom w:val="0"/>
          <w:divBdr>
            <w:top w:val="none" w:sz="0" w:space="0" w:color="auto"/>
            <w:left w:val="none" w:sz="0" w:space="0" w:color="auto"/>
            <w:bottom w:val="none" w:sz="0" w:space="0" w:color="auto"/>
            <w:right w:val="none" w:sz="0" w:space="0" w:color="auto"/>
          </w:divBdr>
        </w:div>
        <w:div w:id="821197156">
          <w:marLeft w:val="0"/>
          <w:marRight w:val="0"/>
          <w:marTop w:val="0"/>
          <w:marBottom w:val="0"/>
          <w:divBdr>
            <w:top w:val="none" w:sz="0" w:space="0" w:color="auto"/>
            <w:left w:val="none" w:sz="0" w:space="0" w:color="auto"/>
            <w:bottom w:val="none" w:sz="0" w:space="0" w:color="auto"/>
            <w:right w:val="none" w:sz="0" w:space="0" w:color="auto"/>
          </w:divBdr>
        </w:div>
        <w:div w:id="863009375">
          <w:marLeft w:val="0"/>
          <w:marRight w:val="0"/>
          <w:marTop w:val="0"/>
          <w:marBottom w:val="0"/>
          <w:divBdr>
            <w:top w:val="none" w:sz="0" w:space="0" w:color="auto"/>
            <w:left w:val="none" w:sz="0" w:space="0" w:color="auto"/>
            <w:bottom w:val="none" w:sz="0" w:space="0" w:color="auto"/>
            <w:right w:val="none" w:sz="0" w:space="0" w:color="auto"/>
          </w:divBdr>
        </w:div>
        <w:div w:id="877815590">
          <w:marLeft w:val="0"/>
          <w:marRight w:val="0"/>
          <w:marTop w:val="0"/>
          <w:marBottom w:val="0"/>
          <w:divBdr>
            <w:top w:val="none" w:sz="0" w:space="0" w:color="auto"/>
            <w:left w:val="none" w:sz="0" w:space="0" w:color="auto"/>
            <w:bottom w:val="none" w:sz="0" w:space="0" w:color="auto"/>
            <w:right w:val="none" w:sz="0" w:space="0" w:color="auto"/>
          </w:divBdr>
        </w:div>
        <w:div w:id="1021971039">
          <w:marLeft w:val="0"/>
          <w:marRight w:val="0"/>
          <w:marTop w:val="0"/>
          <w:marBottom w:val="0"/>
          <w:divBdr>
            <w:top w:val="none" w:sz="0" w:space="0" w:color="auto"/>
            <w:left w:val="none" w:sz="0" w:space="0" w:color="auto"/>
            <w:bottom w:val="none" w:sz="0" w:space="0" w:color="auto"/>
            <w:right w:val="none" w:sz="0" w:space="0" w:color="auto"/>
          </w:divBdr>
        </w:div>
        <w:div w:id="1152598939">
          <w:marLeft w:val="0"/>
          <w:marRight w:val="0"/>
          <w:marTop w:val="0"/>
          <w:marBottom w:val="0"/>
          <w:divBdr>
            <w:top w:val="none" w:sz="0" w:space="0" w:color="auto"/>
            <w:left w:val="none" w:sz="0" w:space="0" w:color="auto"/>
            <w:bottom w:val="none" w:sz="0" w:space="0" w:color="auto"/>
            <w:right w:val="none" w:sz="0" w:space="0" w:color="auto"/>
          </w:divBdr>
        </w:div>
        <w:div w:id="1159425198">
          <w:marLeft w:val="0"/>
          <w:marRight w:val="0"/>
          <w:marTop w:val="0"/>
          <w:marBottom w:val="0"/>
          <w:divBdr>
            <w:top w:val="none" w:sz="0" w:space="0" w:color="auto"/>
            <w:left w:val="none" w:sz="0" w:space="0" w:color="auto"/>
            <w:bottom w:val="none" w:sz="0" w:space="0" w:color="auto"/>
            <w:right w:val="none" w:sz="0" w:space="0" w:color="auto"/>
          </w:divBdr>
        </w:div>
        <w:div w:id="1159808658">
          <w:marLeft w:val="0"/>
          <w:marRight w:val="0"/>
          <w:marTop w:val="0"/>
          <w:marBottom w:val="0"/>
          <w:divBdr>
            <w:top w:val="none" w:sz="0" w:space="0" w:color="auto"/>
            <w:left w:val="none" w:sz="0" w:space="0" w:color="auto"/>
            <w:bottom w:val="none" w:sz="0" w:space="0" w:color="auto"/>
            <w:right w:val="none" w:sz="0" w:space="0" w:color="auto"/>
          </w:divBdr>
        </w:div>
        <w:div w:id="1207107615">
          <w:marLeft w:val="0"/>
          <w:marRight w:val="0"/>
          <w:marTop w:val="0"/>
          <w:marBottom w:val="0"/>
          <w:divBdr>
            <w:top w:val="none" w:sz="0" w:space="0" w:color="auto"/>
            <w:left w:val="none" w:sz="0" w:space="0" w:color="auto"/>
            <w:bottom w:val="none" w:sz="0" w:space="0" w:color="auto"/>
            <w:right w:val="none" w:sz="0" w:space="0" w:color="auto"/>
          </w:divBdr>
        </w:div>
        <w:div w:id="1211697399">
          <w:marLeft w:val="0"/>
          <w:marRight w:val="0"/>
          <w:marTop w:val="0"/>
          <w:marBottom w:val="0"/>
          <w:divBdr>
            <w:top w:val="none" w:sz="0" w:space="0" w:color="auto"/>
            <w:left w:val="none" w:sz="0" w:space="0" w:color="auto"/>
            <w:bottom w:val="none" w:sz="0" w:space="0" w:color="auto"/>
            <w:right w:val="none" w:sz="0" w:space="0" w:color="auto"/>
          </w:divBdr>
          <w:divsChild>
            <w:div w:id="323054238">
              <w:marLeft w:val="-75"/>
              <w:marRight w:val="0"/>
              <w:marTop w:val="30"/>
              <w:marBottom w:val="30"/>
              <w:divBdr>
                <w:top w:val="none" w:sz="0" w:space="0" w:color="auto"/>
                <w:left w:val="none" w:sz="0" w:space="0" w:color="auto"/>
                <w:bottom w:val="none" w:sz="0" w:space="0" w:color="auto"/>
                <w:right w:val="none" w:sz="0" w:space="0" w:color="auto"/>
              </w:divBdr>
              <w:divsChild>
                <w:div w:id="294333313">
                  <w:marLeft w:val="0"/>
                  <w:marRight w:val="0"/>
                  <w:marTop w:val="0"/>
                  <w:marBottom w:val="0"/>
                  <w:divBdr>
                    <w:top w:val="none" w:sz="0" w:space="0" w:color="auto"/>
                    <w:left w:val="none" w:sz="0" w:space="0" w:color="auto"/>
                    <w:bottom w:val="none" w:sz="0" w:space="0" w:color="auto"/>
                    <w:right w:val="none" w:sz="0" w:space="0" w:color="auto"/>
                  </w:divBdr>
                  <w:divsChild>
                    <w:div w:id="186254256">
                      <w:marLeft w:val="0"/>
                      <w:marRight w:val="0"/>
                      <w:marTop w:val="0"/>
                      <w:marBottom w:val="0"/>
                      <w:divBdr>
                        <w:top w:val="none" w:sz="0" w:space="0" w:color="auto"/>
                        <w:left w:val="none" w:sz="0" w:space="0" w:color="auto"/>
                        <w:bottom w:val="none" w:sz="0" w:space="0" w:color="auto"/>
                        <w:right w:val="none" w:sz="0" w:space="0" w:color="auto"/>
                      </w:divBdr>
                    </w:div>
                  </w:divsChild>
                </w:div>
                <w:div w:id="692195486">
                  <w:marLeft w:val="0"/>
                  <w:marRight w:val="0"/>
                  <w:marTop w:val="0"/>
                  <w:marBottom w:val="0"/>
                  <w:divBdr>
                    <w:top w:val="none" w:sz="0" w:space="0" w:color="auto"/>
                    <w:left w:val="none" w:sz="0" w:space="0" w:color="auto"/>
                    <w:bottom w:val="none" w:sz="0" w:space="0" w:color="auto"/>
                    <w:right w:val="none" w:sz="0" w:space="0" w:color="auto"/>
                  </w:divBdr>
                  <w:divsChild>
                    <w:div w:id="935946625">
                      <w:marLeft w:val="0"/>
                      <w:marRight w:val="0"/>
                      <w:marTop w:val="0"/>
                      <w:marBottom w:val="0"/>
                      <w:divBdr>
                        <w:top w:val="none" w:sz="0" w:space="0" w:color="auto"/>
                        <w:left w:val="none" w:sz="0" w:space="0" w:color="auto"/>
                        <w:bottom w:val="none" w:sz="0" w:space="0" w:color="auto"/>
                        <w:right w:val="none" w:sz="0" w:space="0" w:color="auto"/>
                      </w:divBdr>
                    </w:div>
                  </w:divsChild>
                </w:div>
                <w:div w:id="778646767">
                  <w:marLeft w:val="0"/>
                  <w:marRight w:val="0"/>
                  <w:marTop w:val="0"/>
                  <w:marBottom w:val="0"/>
                  <w:divBdr>
                    <w:top w:val="none" w:sz="0" w:space="0" w:color="auto"/>
                    <w:left w:val="none" w:sz="0" w:space="0" w:color="auto"/>
                    <w:bottom w:val="none" w:sz="0" w:space="0" w:color="auto"/>
                    <w:right w:val="none" w:sz="0" w:space="0" w:color="auto"/>
                  </w:divBdr>
                  <w:divsChild>
                    <w:div w:id="1619989506">
                      <w:marLeft w:val="0"/>
                      <w:marRight w:val="0"/>
                      <w:marTop w:val="0"/>
                      <w:marBottom w:val="0"/>
                      <w:divBdr>
                        <w:top w:val="none" w:sz="0" w:space="0" w:color="auto"/>
                        <w:left w:val="none" w:sz="0" w:space="0" w:color="auto"/>
                        <w:bottom w:val="none" w:sz="0" w:space="0" w:color="auto"/>
                        <w:right w:val="none" w:sz="0" w:space="0" w:color="auto"/>
                      </w:divBdr>
                    </w:div>
                  </w:divsChild>
                </w:div>
                <w:div w:id="900991233">
                  <w:marLeft w:val="0"/>
                  <w:marRight w:val="0"/>
                  <w:marTop w:val="0"/>
                  <w:marBottom w:val="0"/>
                  <w:divBdr>
                    <w:top w:val="none" w:sz="0" w:space="0" w:color="auto"/>
                    <w:left w:val="none" w:sz="0" w:space="0" w:color="auto"/>
                    <w:bottom w:val="none" w:sz="0" w:space="0" w:color="auto"/>
                    <w:right w:val="none" w:sz="0" w:space="0" w:color="auto"/>
                  </w:divBdr>
                  <w:divsChild>
                    <w:div w:id="1262296010">
                      <w:marLeft w:val="0"/>
                      <w:marRight w:val="0"/>
                      <w:marTop w:val="0"/>
                      <w:marBottom w:val="0"/>
                      <w:divBdr>
                        <w:top w:val="none" w:sz="0" w:space="0" w:color="auto"/>
                        <w:left w:val="none" w:sz="0" w:space="0" w:color="auto"/>
                        <w:bottom w:val="none" w:sz="0" w:space="0" w:color="auto"/>
                        <w:right w:val="none" w:sz="0" w:space="0" w:color="auto"/>
                      </w:divBdr>
                    </w:div>
                  </w:divsChild>
                </w:div>
                <w:div w:id="1292708790">
                  <w:marLeft w:val="0"/>
                  <w:marRight w:val="0"/>
                  <w:marTop w:val="0"/>
                  <w:marBottom w:val="0"/>
                  <w:divBdr>
                    <w:top w:val="none" w:sz="0" w:space="0" w:color="auto"/>
                    <w:left w:val="none" w:sz="0" w:space="0" w:color="auto"/>
                    <w:bottom w:val="none" w:sz="0" w:space="0" w:color="auto"/>
                    <w:right w:val="none" w:sz="0" w:space="0" w:color="auto"/>
                  </w:divBdr>
                  <w:divsChild>
                    <w:div w:id="1301769466">
                      <w:marLeft w:val="0"/>
                      <w:marRight w:val="0"/>
                      <w:marTop w:val="0"/>
                      <w:marBottom w:val="0"/>
                      <w:divBdr>
                        <w:top w:val="none" w:sz="0" w:space="0" w:color="auto"/>
                        <w:left w:val="none" w:sz="0" w:space="0" w:color="auto"/>
                        <w:bottom w:val="none" w:sz="0" w:space="0" w:color="auto"/>
                        <w:right w:val="none" w:sz="0" w:space="0" w:color="auto"/>
                      </w:divBdr>
                    </w:div>
                  </w:divsChild>
                </w:div>
                <w:div w:id="1444807602">
                  <w:marLeft w:val="0"/>
                  <w:marRight w:val="0"/>
                  <w:marTop w:val="0"/>
                  <w:marBottom w:val="0"/>
                  <w:divBdr>
                    <w:top w:val="none" w:sz="0" w:space="0" w:color="auto"/>
                    <w:left w:val="none" w:sz="0" w:space="0" w:color="auto"/>
                    <w:bottom w:val="none" w:sz="0" w:space="0" w:color="auto"/>
                    <w:right w:val="none" w:sz="0" w:space="0" w:color="auto"/>
                  </w:divBdr>
                  <w:divsChild>
                    <w:div w:id="248084677">
                      <w:marLeft w:val="0"/>
                      <w:marRight w:val="0"/>
                      <w:marTop w:val="0"/>
                      <w:marBottom w:val="0"/>
                      <w:divBdr>
                        <w:top w:val="none" w:sz="0" w:space="0" w:color="auto"/>
                        <w:left w:val="none" w:sz="0" w:space="0" w:color="auto"/>
                        <w:bottom w:val="none" w:sz="0" w:space="0" w:color="auto"/>
                        <w:right w:val="none" w:sz="0" w:space="0" w:color="auto"/>
                      </w:divBdr>
                    </w:div>
                  </w:divsChild>
                </w:div>
                <w:div w:id="1677271322">
                  <w:marLeft w:val="0"/>
                  <w:marRight w:val="0"/>
                  <w:marTop w:val="0"/>
                  <w:marBottom w:val="0"/>
                  <w:divBdr>
                    <w:top w:val="none" w:sz="0" w:space="0" w:color="auto"/>
                    <w:left w:val="none" w:sz="0" w:space="0" w:color="auto"/>
                    <w:bottom w:val="none" w:sz="0" w:space="0" w:color="auto"/>
                    <w:right w:val="none" w:sz="0" w:space="0" w:color="auto"/>
                  </w:divBdr>
                  <w:divsChild>
                    <w:div w:id="300690231">
                      <w:marLeft w:val="0"/>
                      <w:marRight w:val="0"/>
                      <w:marTop w:val="0"/>
                      <w:marBottom w:val="0"/>
                      <w:divBdr>
                        <w:top w:val="none" w:sz="0" w:space="0" w:color="auto"/>
                        <w:left w:val="none" w:sz="0" w:space="0" w:color="auto"/>
                        <w:bottom w:val="none" w:sz="0" w:space="0" w:color="auto"/>
                        <w:right w:val="none" w:sz="0" w:space="0" w:color="auto"/>
                      </w:divBdr>
                    </w:div>
                  </w:divsChild>
                </w:div>
                <w:div w:id="1861774195">
                  <w:marLeft w:val="0"/>
                  <w:marRight w:val="0"/>
                  <w:marTop w:val="0"/>
                  <w:marBottom w:val="0"/>
                  <w:divBdr>
                    <w:top w:val="none" w:sz="0" w:space="0" w:color="auto"/>
                    <w:left w:val="none" w:sz="0" w:space="0" w:color="auto"/>
                    <w:bottom w:val="none" w:sz="0" w:space="0" w:color="auto"/>
                    <w:right w:val="none" w:sz="0" w:space="0" w:color="auto"/>
                  </w:divBdr>
                  <w:divsChild>
                    <w:div w:id="7255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783338">
          <w:marLeft w:val="0"/>
          <w:marRight w:val="0"/>
          <w:marTop w:val="0"/>
          <w:marBottom w:val="0"/>
          <w:divBdr>
            <w:top w:val="none" w:sz="0" w:space="0" w:color="auto"/>
            <w:left w:val="none" w:sz="0" w:space="0" w:color="auto"/>
            <w:bottom w:val="none" w:sz="0" w:space="0" w:color="auto"/>
            <w:right w:val="none" w:sz="0" w:space="0" w:color="auto"/>
          </w:divBdr>
        </w:div>
        <w:div w:id="1541018041">
          <w:marLeft w:val="0"/>
          <w:marRight w:val="0"/>
          <w:marTop w:val="0"/>
          <w:marBottom w:val="0"/>
          <w:divBdr>
            <w:top w:val="none" w:sz="0" w:space="0" w:color="auto"/>
            <w:left w:val="none" w:sz="0" w:space="0" w:color="auto"/>
            <w:bottom w:val="none" w:sz="0" w:space="0" w:color="auto"/>
            <w:right w:val="none" w:sz="0" w:space="0" w:color="auto"/>
          </w:divBdr>
        </w:div>
        <w:div w:id="1615987603">
          <w:marLeft w:val="0"/>
          <w:marRight w:val="0"/>
          <w:marTop w:val="0"/>
          <w:marBottom w:val="0"/>
          <w:divBdr>
            <w:top w:val="none" w:sz="0" w:space="0" w:color="auto"/>
            <w:left w:val="none" w:sz="0" w:space="0" w:color="auto"/>
            <w:bottom w:val="none" w:sz="0" w:space="0" w:color="auto"/>
            <w:right w:val="none" w:sz="0" w:space="0" w:color="auto"/>
          </w:divBdr>
        </w:div>
        <w:div w:id="1618831921">
          <w:marLeft w:val="0"/>
          <w:marRight w:val="0"/>
          <w:marTop w:val="0"/>
          <w:marBottom w:val="0"/>
          <w:divBdr>
            <w:top w:val="none" w:sz="0" w:space="0" w:color="auto"/>
            <w:left w:val="none" w:sz="0" w:space="0" w:color="auto"/>
            <w:bottom w:val="none" w:sz="0" w:space="0" w:color="auto"/>
            <w:right w:val="none" w:sz="0" w:space="0" w:color="auto"/>
          </w:divBdr>
          <w:divsChild>
            <w:div w:id="1992446667">
              <w:marLeft w:val="-75"/>
              <w:marRight w:val="0"/>
              <w:marTop w:val="30"/>
              <w:marBottom w:val="30"/>
              <w:divBdr>
                <w:top w:val="none" w:sz="0" w:space="0" w:color="auto"/>
                <w:left w:val="none" w:sz="0" w:space="0" w:color="auto"/>
                <w:bottom w:val="none" w:sz="0" w:space="0" w:color="auto"/>
                <w:right w:val="none" w:sz="0" w:space="0" w:color="auto"/>
              </w:divBdr>
              <w:divsChild>
                <w:div w:id="828983194">
                  <w:marLeft w:val="0"/>
                  <w:marRight w:val="0"/>
                  <w:marTop w:val="0"/>
                  <w:marBottom w:val="0"/>
                  <w:divBdr>
                    <w:top w:val="none" w:sz="0" w:space="0" w:color="auto"/>
                    <w:left w:val="none" w:sz="0" w:space="0" w:color="auto"/>
                    <w:bottom w:val="none" w:sz="0" w:space="0" w:color="auto"/>
                    <w:right w:val="none" w:sz="0" w:space="0" w:color="auto"/>
                  </w:divBdr>
                  <w:divsChild>
                    <w:div w:id="230192638">
                      <w:marLeft w:val="0"/>
                      <w:marRight w:val="0"/>
                      <w:marTop w:val="0"/>
                      <w:marBottom w:val="0"/>
                      <w:divBdr>
                        <w:top w:val="none" w:sz="0" w:space="0" w:color="auto"/>
                        <w:left w:val="none" w:sz="0" w:space="0" w:color="auto"/>
                        <w:bottom w:val="none" w:sz="0" w:space="0" w:color="auto"/>
                        <w:right w:val="none" w:sz="0" w:space="0" w:color="auto"/>
                      </w:divBdr>
                    </w:div>
                    <w:div w:id="238950646">
                      <w:marLeft w:val="0"/>
                      <w:marRight w:val="0"/>
                      <w:marTop w:val="0"/>
                      <w:marBottom w:val="0"/>
                      <w:divBdr>
                        <w:top w:val="none" w:sz="0" w:space="0" w:color="auto"/>
                        <w:left w:val="none" w:sz="0" w:space="0" w:color="auto"/>
                        <w:bottom w:val="none" w:sz="0" w:space="0" w:color="auto"/>
                        <w:right w:val="none" w:sz="0" w:space="0" w:color="auto"/>
                      </w:divBdr>
                    </w:div>
                    <w:div w:id="436947122">
                      <w:marLeft w:val="0"/>
                      <w:marRight w:val="0"/>
                      <w:marTop w:val="0"/>
                      <w:marBottom w:val="0"/>
                      <w:divBdr>
                        <w:top w:val="none" w:sz="0" w:space="0" w:color="auto"/>
                        <w:left w:val="none" w:sz="0" w:space="0" w:color="auto"/>
                        <w:bottom w:val="none" w:sz="0" w:space="0" w:color="auto"/>
                        <w:right w:val="none" w:sz="0" w:space="0" w:color="auto"/>
                      </w:divBdr>
                    </w:div>
                    <w:div w:id="437675442">
                      <w:marLeft w:val="0"/>
                      <w:marRight w:val="0"/>
                      <w:marTop w:val="0"/>
                      <w:marBottom w:val="0"/>
                      <w:divBdr>
                        <w:top w:val="none" w:sz="0" w:space="0" w:color="auto"/>
                        <w:left w:val="none" w:sz="0" w:space="0" w:color="auto"/>
                        <w:bottom w:val="none" w:sz="0" w:space="0" w:color="auto"/>
                        <w:right w:val="none" w:sz="0" w:space="0" w:color="auto"/>
                      </w:divBdr>
                    </w:div>
                    <w:div w:id="1072239037">
                      <w:marLeft w:val="0"/>
                      <w:marRight w:val="0"/>
                      <w:marTop w:val="0"/>
                      <w:marBottom w:val="0"/>
                      <w:divBdr>
                        <w:top w:val="none" w:sz="0" w:space="0" w:color="auto"/>
                        <w:left w:val="none" w:sz="0" w:space="0" w:color="auto"/>
                        <w:bottom w:val="none" w:sz="0" w:space="0" w:color="auto"/>
                        <w:right w:val="none" w:sz="0" w:space="0" w:color="auto"/>
                      </w:divBdr>
                    </w:div>
                    <w:div w:id="1204295224">
                      <w:marLeft w:val="0"/>
                      <w:marRight w:val="0"/>
                      <w:marTop w:val="0"/>
                      <w:marBottom w:val="0"/>
                      <w:divBdr>
                        <w:top w:val="none" w:sz="0" w:space="0" w:color="auto"/>
                        <w:left w:val="none" w:sz="0" w:space="0" w:color="auto"/>
                        <w:bottom w:val="none" w:sz="0" w:space="0" w:color="auto"/>
                        <w:right w:val="none" w:sz="0" w:space="0" w:color="auto"/>
                      </w:divBdr>
                    </w:div>
                    <w:div w:id="1229878602">
                      <w:marLeft w:val="0"/>
                      <w:marRight w:val="0"/>
                      <w:marTop w:val="0"/>
                      <w:marBottom w:val="0"/>
                      <w:divBdr>
                        <w:top w:val="none" w:sz="0" w:space="0" w:color="auto"/>
                        <w:left w:val="none" w:sz="0" w:space="0" w:color="auto"/>
                        <w:bottom w:val="none" w:sz="0" w:space="0" w:color="auto"/>
                        <w:right w:val="none" w:sz="0" w:space="0" w:color="auto"/>
                      </w:divBdr>
                    </w:div>
                    <w:div w:id="1687562056">
                      <w:marLeft w:val="0"/>
                      <w:marRight w:val="0"/>
                      <w:marTop w:val="0"/>
                      <w:marBottom w:val="0"/>
                      <w:divBdr>
                        <w:top w:val="none" w:sz="0" w:space="0" w:color="auto"/>
                        <w:left w:val="none" w:sz="0" w:space="0" w:color="auto"/>
                        <w:bottom w:val="none" w:sz="0" w:space="0" w:color="auto"/>
                        <w:right w:val="none" w:sz="0" w:space="0" w:color="auto"/>
                      </w:divBdr>
                    </w:div>
                    <w:div w:id="1846943494">
                      <w:marLeft w:val="0"/>
                      <w:marRight w:val="0"/>
                      <w:marTop w:val="0"/>
                      <w:marBottom w:val="0"/>
                      <w:divBdr>
                        <w:top w:val="none" w:sz="0" w:space="0" w:color="auto"/>
                        <w:left w:val="none" w:sz="0" w:space="0" w:color="auto"/>
                        <w:bottom w:val="none" w:sz="0" w:space="0" w:color="auto"/>
                        <w:right w:val="none" w:sz="0" w:space="0" w:color="auto"/>
                      </w:divBdr>
                    </w:div>
                    <w:div w:id="1946036969">
                      <w:marLeft w:val="0"/>
                      <w:marRight w:val="0"/>
                      <w:marTop w:val="0"/>
                      <w:marBottom w:val="0"/>
                      <w:divBdr>
                        <w:top w:val="none" w:sz="0" w:space="0" w:color="auto"/>
                        <w:left w:val="none" w:sz="0" w:space="0" w:color="auto"/>
                        <w:bottom w:val="none" w:sz="0" w:space="0" w:color="auto"/>
                        <w:right w:val="none" w:sz="0" w:space="0" w:color="auto"/>
                      </w:divBdr>
                    </w:div>
                    <w:div w:id="2063090376">
                      <w:marLeft w:val="0"/>
                      <w:marRight w:val="0"/>
                      <w:marTop w:val="0"/>
                      <w:marBottom w:val="0"/>
                      <w:divBdr>
                        <w:top w:val="none" w:sz="0" w:space="0" w:color="auto"/>
                        <w:left w:val="none" w:sz="0" w:space="0" w:color="auto"/>
                        <w:bottom w:val="none" w:sz="0" w:space="0" w:color="auto"/>
                        <w:right w:val="none" w:sz="0" w:space="0" w:color="auto"/>
                      </w:divBdr>
                    </w:div>
                  </w:divsChild>
                </w:div>
                <w:div w:id="1328287291">
                  <w:marLeft w:val="0"/>
                  <w:marRight w:val="0"/>
                  <w:marTop w:val="0"/>
                  <w:marBottom w:val="0"/>
                  <w:divBdr>
                    <w:top w:val="none" w:sz="0" w:space="0" w:color="auto"/>
                    <w:left w:val="none" w:sz="0" w:space="0" w:color="auto"/>
                    <w:bottom w:val="none" w:sz="0" w:space="0" w:color="auto"/>
                    <w:right w:val="none" w:sz="0" w:space="0" w:color="auto"/>
                  </w:divBdr>
                  <w:divsChild>
                    <w:div w:id="379673729">
                      <w:marLeft w:val="0"/>
                      <w:marRight w:val="0"/>
                      <w:marTop w:val="0"/>
                      <w:marBottom w:val="0"/>
                      <w:divBdr>
                        <w:top w:val="none" w:sz="0" w:space="0" w:color="auto"/>
                        <w:left w:val="none" w:sz="0" w:space="0" w:color="auto"/>
                        <w:bottom w:val="none" w:sz="0" w:space="0" w:color="auto"/>
                        <w:right w:val="none" w:sz="0" w:space="0" w:color="auto"/>
                      </w:divBdr>
                    </w:div>
                    <w:div w:id="397829176">
                      <w:marLeft w:val="0"/>
                      <w:marRight w:val="0"/>
                      <w:marTop w:val="0"/>
                      <w:marBottom w:val="0"/>
                      <w:divBdr>
                        <w:top w:val="none" w:sz="0" w:space="0" w:color="auto"/>
                        <w:left w:val="none" w:sz="0" w:space="0" w:color="auto"/>
                        <w:bottom w:val="none" w:sz="0" w:space="0" w:color="auto"/>
                        <w:right w:val="none" w:sz="0" w:space="0" w:color="auto"/>
                      </w:divBdr>
                    </w:div>
                    <w:div w:id="1033968005">
                      <w:marLeft w:val="0"/>
                      <w:marRight w:val="0"/>
                      <w:marTop w:val="0"/>
                      <w:marBottom w:val="0"/>
                      <w:divBdr>
                        <w:top w:val="none" w:sz="0" w:space="0" w:color="auto"/>
                        <w:left w:val="none" w:sz="0" w:space="0" w:color="auto"/>
                        <w:bottom w:val="none" w:sz="0" w:space="0" w:color="auto"/>
                        <w:right w:val="none" w:sz="0" w:space="0" w:color="auto"/>
                      </w:divBdr>
                    </w:div>
                    <w:div w:id="1533306060">
                      <w:marLeft w:val="0"/>
                      <w:marRight w:val="0"/>
                      <w:marTop w:val="0"/>
                      <w:marBottom w:val="0"/>
                      <w:divBdr>
                        <w:top w:val="none" w:sz="0" w:space="0" w:color="auto"/>
                        <w:left w:val="none" w:sz="0" w:space="0" w:color="auto"/>
                        <w:bottom w:val="none" w:sz="0" w:space="0" w:color="auto"/>
                        <w:right w:val="none" w:sz="0" w:space="0" w:color="auto"/>
                      </w:divBdr>
                    </w:div>
                    <w:div w:id="1799179623">
                      <w:marLeft w:val="0"/>
                      <w:marRight w:val="0"/>
                      <w:marTop w:val="0"/>
                      <w:marBottom w:val="0"/>
                      <w:divBdr>
                        <w:top w:val="none" w:sz="0" w:space="0" w:color="auto"/>
                        <w:left w:val="none" w:sz="0" w:space="0" w:color="auto"/>
                        <w:bottom w:val="none" w:sz="0" w:space="0" w:color="auto"/>
                        <w:right w:val="none" w:sz="0" w:space="0" w:color="auto"/>
                      </w:divBdr>
                    </w:div>
                    <w:div w:id="2076928251">
                      <w:marLeft w:val="0"/>
                      <w:marRight w:val="0"/>
                      <w:marTop w:val="0"/>
                      <w:marBottom w:val="0"/>
                      <w:divBdr>
                        <w:top w:val="none" w:sz="0" w:space="0" w:color="auto"/>
                        <w:left w:val="none" w:sz="0" w:space="0" w:color="auto"/>
                        <w:bottom w:val="none" w:sz="0" w:space="0" w:color="auto"/>
                        <w:right w:val="none" w:sz="0" w:space="0" w:color="auto"/>
                      </w:divBdr>
                    </w:div>
                    <w:div w:id="208109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824118">
          <w:marLeft w:val="0"/>
          <w:marRight w:val="0"/>
          <w:marTop w:val="0"/>
          <w:marBottom w:val="0"/>
          <w:divBdr>
            <w:top w:val="none" w:sz="0" w:space="0" w:color="auto"/>
            <w:left w:val="none" w:sz="0" w:space="0" w:color="auto"/>
            <w:bottom w:val="none" w:sz="0" w:space="0" w:color="auto"/>
            <w:right w:val="none" w:sz="0" w:space="0" w:color="auto"/>
          </w:divBdr>
        </w:div>
        <w:div w:id="1742947195">
          <w:marLeft w:val="0"/>
          <w:marRight w:val="0"/>
          <w:marTop w:val="0"/>
          <w:marBottom w:val="0"/>
          <w:divBdr>
            <w:top w:val="none" w:sz="0" w:space="0" w:color="auto"/>
            <w:left w:val="none" w:sz="0" w:space="0" w:color="auto"/>
            <w:bottom w:val="none" w:sz="0" w:space="0" w:color="auto"/>
            <w:right w:val="none" w:sz="0" w:space="0" w:color="auto"/>
          </w:divBdr>
        </w:div>
        <w:div w:id="1752775554">
          <w:marLeft w:val="0"/>
          <w:marRight w:val="0"/>
          <w:marTop w:val="0"/>
          <w:marBottom w:val="0"/>
          <w:divBdr>
            <w:top w:val="none" w:sz="0" w:space="0" w:color="auto"/>
            <w:left w:val="none" w:sz="0" w:space="0" w:color="auto"/>
            <w:bottom w:val="none" w:sz="0" w:space="0" w:color="auto"/>
            <w:right w:val="none" w:sz="0" w:space="0" w:color="auto"/>
          </w:divBdr>
        </w:div>
        <w:div w:id="1839465691">
          <w:marLeft w:val="0"/>
          <w:marRight w:val="0"/>
          <w:marTop w:val="0"/>
          <w:marBottom w:val="0"/>
          <w:divBdr>
            <w:top w:val="none" w:sz="0" w:space="0" w:color="auto"/>
            <w:left w:val="none" w:sz="0" w:space="0" w:color="auto"/>
            <w:bottom w:val="none" w:sz="0" w:space="0" w:color="auto"/>
            <w:right w:val="none" w:sz="0" w:space="0" w:color="auto"/>
          </w:divBdr>
        </w:div>
        <w:div w:id="1875924589">
          <w:marLeft w:val="0"/>
          <w:marRight w:val="0"/>
          <w:marTop w:val="0"/>
          <w:marBottom w:val="0"/>
          <w:divBdr>
            <w:top w:val="none" w:sz="0" w:space="0" w:color="auto"/>
            <w:left w:val="none" w:sz="0" w:space="0" w:color="auto"/>
            <w:bottom w:val="none" w:sz="0" w:space="0" w:color="auto"/>
            <w:right w:val="none" w:sz="0" w:space="0" w:color="auto"/>
          </w:divBdr>
        </w:div>
        <w:div w:id="1883856733">
          <w:marLeft w:val="0"/>
          <w:marRight w:val="0"/>
          <w:marTop w:val="0"/>
          <w:marBottom w:val="0"/>
          <w:divBdr>
            <w:top w:val="none" w:sz="0" w:space="0" w:color="auto"/>
            <w:left w:val="none" w:sz="0" w:space="0" w:color="auto"/>
            <w:bottom w:val="none" w:sz="0" w:space="0" w:color="auto"/>
            <w:right w:val="none" w:sz="0" w:space="0" w:color="auto"/>
          </w:divBdr>
        </w:div>
        <w:div w:id="1899627620">
          <w:marLeft w:val="0"/>
          <w:marRight w:val="0"/>
          <w:marTop w:val="0"/>
          <w:marBottom w:val="0"/>
          <w:divBdr>
            <w:top w:val="none" w:sz="0" w:space="0" w:color="auto"/>
            <w:left w:val="none" w:sz="0" w:space="0" w:color="auto"/>
            <w:bottom w:val="none" w:sz="0" w:space="0" w:color="auto"/>
            <w:right w:val="none" w:sz="0" w:space="0" w:color="auto"/>
          </w:divBdr>
        </w:div>
        <w:div w:id="1908222958">
          <w:marLeft w:val="0"/>
          <w:marRight w:val="0"/>
          <w:marTop w:val="0"/>
          <w:marBottom w:val="0"/>
          <w:divBdr>
            <w:top w:val="none" w:sz="0" w:space="0" w:color="auto"/>
            <w:left w:val="none" w:sz="0" w:space="0" w:color="auto"/>
            <w:bottom w:val="none" w:sz="0" w:space="0" w:color="auto"/>
            <w:right w:val="none" w:sz="0" w:space="0" w:color="auto"/>
          </w:divBdr>
        </w:div>
        <w:div w:id="1936160204">
          <w:marLeft w:val="0"/>
          <w:marRight w:val="0"/>
          <w:marTop w:val="0"/>
          <w:marBottom w:val="0"/>
          <w:divBdr>
            <w:top w:val="none" w:sz="0" w:space="0" w:color="auto"/>
            <w:left w:val="none" w:sz="0" w:space="0" w:color="auto"/>
            <w:bottom w:val="none" w:sz="0" w:space="0" w:color="auto"/>
            <w:right w:val="none" w:sz="0" w:space="0" w:color="auto"/>
          </w:divBdr>
        </w:div>
        <w:div w:id="2110855256">
          <w:marLeft w:val="0"/>
          <w:marRight w:val="0"/>
          <w:marTop w:val="0"/>
          <w:marBottom w:val="0"/>
          <w:divBdr>
            <w:top w:val="none" w:sz="0" w:space="0" w:color="auto"/>
            <w:left w:val="none" w:sz="0" w:space="0" w:color="auto"/>
            <w:bottom w:val="none" w:sz="0" w:space="0" w:color="auto"/>
            <w:right w:val="none" w:sz="0" w:space="0" w:color="auto"/>
          </w:divBdr>
        </w:div>
        <w:div w:id="2118134731">
          <w:marLeft w:val="0"/>
          <w:marRight w:val="0"/>
          <w:marTop w:val="0"/>
          <w:marBottom w:val="0"/>
          <w:divBdr>
            <w:top w:val="none" w:sz="0" w:space="0" w:color="auto"/>
            <w:left w:val="none" w:sz="0" w:space="0" w:color="auto"/>
            <w:bottom w:val="none" w:sz="0" w:space="0" w:color="auto"/>
            <w:right w:val="none" w:sz="0" w:space="0" w:color="auto"/>
          </w:divBdr>
        </w:div>
      </w:divsChild>
    </w:div>
    <w:div w:id="1049649507">
      <w:bodyDiv w:val="1"/>
      <w:marLeft w:val="0"/>
      <w:marRight w:val="0"/>
      <w:marTop w:val="0"/>
      <w:marBottom w:val="0"/>
      <w:divBdr>
        <w:top w:val="none" w:sz="0" w:space="0" w:color="auto"/>
        <w:left w:val="none" w:sz="0" w:space="0" w:color="auto"/>
        <w:bottom w:val="none" w:sz="0" w:space="0" w:color="auto"/>
        <w:right w:val="none" w:sz="0" w:space="0" w:color="auto"/>
      </w:divBdr>
    </w:div>
    <w:div w:id="1065303287">
      <w:bodyDiv w:val="1"/>
      <w:marLeft w:val="0"/>
      <w:marRight w:val="0"/>
      <w:marTop w:val="0"/>
      <w:marBottom w:val="0"/>
      <w:divBdr>
        <w:top w:val="none" w:sz="0" w:space="0" w:color="auto"/>
        <w:left w:val="none" w:sz="0" w:space="0" w:color="auto"/>
        <w:bottom w:val="none" w:sz="0" w:space="0" w:color="auto"/>
        <w:right w:val="none" w:sz="0" w:space="0" w:color="auto"/>
      </w:divBdr>
    </w:div>
    <w:div w:id="1082219107">
      <w:bodyDiv w:val="1"/>
      <w:marLeft w:val="0"/>
      <w:marRight w:val="0"/>
      <w:marTop w:val="0"/>
      <w:marBottom w:val="0"/>
      <w:divBdr>
        <w:top w:val="none" w:sz="0" w:space="0" w:color="auto"/>
        <w:left w:val="none" w:sz="0" w:space="0" w:color="auto"/>
        <w:bottom w:val="none" w:sz="0" w:space="0" w:color="auto"/>
        <w:right w:val="none" w:sz="0" w:space="0" w:color="auto"/>
      </w:divBdr>
      <w:divsChild>
        <w:div w:id="64030003">
          <w:marLeft w:val="0"/>
          <w:marRight w:val="0"/>
          <w:marTop w:val="0"/>
          <w:marBottom w:val="0"/>
          <w:divBdr>
            <w:top w:val="none" w:sz="0" w:space="0" w:color="auto"/>
            <w:left w:val="none" w:sz="0" w:space="0" w:color="auto"/>
            <w:bottom w:val="none" w:sz="0" w:space="0" w:color="auto"/>
            <w:right w:val="none" w:sz="0" w:space="0" w:color="auto"/>
          </w:divBdr>
        </w:div>
        <w:div w:id="77292937">
          <w:marLeft w:val="0"/>
          <w:marRight w:val="0"/>
          <w:marTop w:val="0"/>
          <w:marBottom w:val="0"/>
          <w:divBdr>
            <w:top w:val="none" w:sz="0" w:space="0" w:color="auto"/>
            <w:left w:val="none" w:sz="0" w:space="0" w:color="auto"/>
            <w:bottom w:val="none" w:sz="0" w:space="0" w:color="auto"/>
            <w:right w:val="none" w:sz="0" w:space="0" w:color="auto"/>
          </w:divBdr>
        </w:div>
        <w:div w:id="126582704">
          <w:marLeft w:val="0"/>
          <w:marRight w:val="0"/>
          <w:marTop w:val="0"/>
          <w:marBottom w:val="0"/>
          <w:divBdr>
            <w:top w:val="none" w:sz="0" w:space="0" w:color="auto"/>
            <w:left w:val="none" w:sz="0" w:space="0" w:color="auto"/>
            <w:bottom w:val="none" w:sz="0" w:space="0" w:color="auto"/>
            <w:right w:val="none" w:sz="0" w:space="0" w:color="auto"/>
          </w:divBdr>
        </w:div>
        <w:div w:id="194197957">
          <w:marLeft w:val="0"/>
          <w:marRight w:val="0"/>
          <w:marTop w:val="0"/>
          <w:marBottom w:val="0"/>
          <w:divBdr>
            <w:top w:val="none" w:sz="0" w:space="0" w:color="auto"/>
            <w:left w:val="none" w:sz="0" w:space="0" w:color="auto"/>
            <w:bottom w:val="none" w:sz="0" w:space="0" w:color="auto"/>
            <w:right w:val="none" w:sz="0" w:space="0" w:color="auto"/>
          </w:divBdr>
        </w:div>
        <w:div w:id="282467096">
          <w:marLeft w:val="0"/>
          <w:marRight w:val="0"/>
          <w:marTop w:val="0"/>
          <w:marBottom w:val="0"/>
          <w:divBdr>
            <w:top w:val="none" w:sz="0" w:space="0" w:color="auto"/>
            <w:left w:val="none" w:sz="0" w:space="0" w:color="auto"/>
            <w:bottom w:val="none" w:sz="0" w:space="0" w:color="auto"/>
            <w:right w:val="none" w:sz="0" w:space="0" w:color="auto"/>
          </w:divBdr>
        </w:div>
        <w:div w:id="321087492">
          <w:marLeft w:val="0"/>
          <w:marRight w:val="0"/>
          <w:marTop w:val="0"/>
          <w:marBottom w:val="0"/>
          <w:divBdr>
            <w:top w:val="none" w:sz="0" w:space="0" w:color="auto"/>
            <w:left w:val="none" w:sz="0" w:space="0" w:color="auto"/>
            <w:bottom w:val="none" w:sz="0" w:space="0" w:color="auto"/>
            <w:right w:val="none" w:sz="0" w:space="0" w:color="auto"/>
          </w:divBdr>
        </w:div>
        <w:div w:id="601230463">
          <w:marLeft w:val="0"/>
          <w:marRight w:val="0"/>
          <w:marTop w:val="0"/>
          <w:marBottom w:val="0"/>
          <w:divBdr>
            <w:top w:val="none" w:sz="0" w:space="0" w:color="auto"/>
            <w:left w:val="none" w:sz="0" w:space="0" w:color="auto"/>
            <w:bottom w:val="none" w:sz="0" w:space="0" w:color="auto"/>
            <w:right w:val="none" w:sz="0" w:space="0" w:color="auto"/>
          </w:divBdr>
          <w:divsChild>
            <w:div w:id="56320577">
              <w:marLeft w:val="0"/>
              <w:marRight w:val="0"/>
              <w:marTop w:val="0"/>
              <w:marBottom w:val="0"/>
              <w:divBdr>
                <w:top w:val="none" w:sz="0" w:space="0" w:color="auto"/>
                <w:left w:val="none" w:sz="0" w:space="0" w:color="auto"/>
                <w:bottom w:val="none" w:sz="0" w:space="0" w:color="auto"/>
                <w:right w:val="none" w:sz="0" w:space="0" w:color="auto"/>
              </w:divBdr>
            </w:div>
            <w:div w:id="120923670">
              <w:marLeft w:val="0"/>
              <w:marRight w:val="0"/>
              <w:marTop w:val="0"/>
              <w:marBottom w:val="0"/>
              <w:divBdr>
                <w:top w:val="none" w:sz="0" w:space="0" w:color="auto"/>
                <w:left w:val="none" w:sz="0" w:space="0" w:color="auto"/>
                <w:bottom w:val="none" w:sz="0" w:space="0" w:color="auto"/>
                <w:right w:val="none" w:sz="0" w:space="0" w:color="auto"/>
              </w:divBdr>
            </w:div>
            <w:div w:id="160050246">
              <w:marLeft w:val="0"/>
              <w:marRight w:val="0"/>
              <w:marTop w:val="0"/>
              <w:marBottom w:val="0"/>
              <w:divBdr>
                <w:top w:val="none" w:sz="0" w:space="0" w:color="auto"/>
                <w:left w:val="none" w:sz="0" w:space="0" w:color="auto"/>
                <w:bottom w:val="none" w:sz="0" w:space="0" w:color="auto"/>
                <w:right w:val="none" w:sz="0" w:space="0" w:color="auto"/>
              </w:divBdr>
            </w:div>
            <w:div w:id="166332309">
              <w:marLeft w:val="0"/>
              <w:marRight w:val="0"/>
              <w:marTop w:val="0"/>
              <w:marBottom w:val="0"/>
              <w:divBdr>
                <w:top w:val="none" w:sz="0" w:space="0" w:color="auto"/>
                <w:left w:val="none" w:sz="0" w:space="0" w:color="auto"/>
                <w:bottom w:val="none" w:sz="0" w:space="0" w:color="auto"/>
                <w:right w:val="none" w:sz="0" w:space="0" w:color="auto"/>
              </w:divBdr>
            </w:div>
            <w:div w:id="185754402">
              <w:marLeft w:val="0"/>
              <w:marRight w:val="0"/>
              <w:marTop w:val="0"/>
              <w:marBottom w:val="0"/>
              <w:divBdr>
                <w:top w:val="none" w:sz="0" w:space="0" w:color="auto"/>
                <w:left w:val="none" w:sz="0" w:space="0" w:color="auto"/>
                <w:bottom w:val="none" w:sz="0" w:space="0" w:color="auto"/>
                <w:right w:val="none" w:sz="0" w:space="0" w:color="auto"/>
              </w:divBdr>
              <w:divsChild>
                <w:div w:id="934217388">
                  <w:marLeft w:val="-75"/>
                  <w:marRight w:val="0"/>
                  <w:marTop w:val="30"/>
                  <w:marBottom w:val="30"/>
                  <w:divBdr>
                    <w:top w:val="none" w:sz="0" w:space="0" w:color="auto"/>
                    <w:left w:val="none" w:sz="0" w:space="0" w:color="auto"/>
                    <w:bottom w:val="none" w:sz="0" w:space="0" w:color="auto"/>
                    <w:right w:val="none" w:sz="0" w:space="0" w:color="auto"/>
                  </w:divBdr>
                  <w:divsChild>
                    <w:div w:id="303893210">
                      <w:marLeft w:val="0"/>
                      <w:marRight w:val="0"/>
                      <w:marTop w:val="0"/>
                      <w:marBottom w:val="0"/>
                      <w:divBdr>
                        <w:top w:val="none" w:sz="0" w:space="0" w:color="auto"/>
                        <w:left w:val="none" w:sz="0" w:space="0" w:color="auto"/>
                        <w:bottom w:val="none" w:sz="0" w:space="0" w:color="auto"/>
                        <w:right w:val="none" w:sz="0" w:space="0" w:color="auto"/>
                      </w:divBdr>
                      <w:divsChild>
                        <w:div w:id="436757431">
                          <w:marLeft w:val="0"/>
                          <w:marRight w:val="0"/>
                          <w:marTop w:val="0"/>
                          <w:marBottom w:val="0"/>
                          <w:divBdr>
                            <w:top w:val="none" w:sz="0" w:space="0" w:color="auto"/>
                            <w:left w:val="none" w:sz="0" w:space="0" w:color="auto"/>
                            <w:bottom w:val="none" w:sz="0" w:space="0" w:color="auto"/>
                            <w:right w:val="none" w:sz="0" w:space="0" w:color="auto"/>
                          </w:divBdr>
                        </w:div>
                      </w:divsChild>
                    </w:div>
                    <w:div w:id="336349273">
                      <w:marLeft w:val="0"/>
                      <w:marRight w:val="0"/>
                      <w:marTop w:val="0"/>
                      <w:marBottom w:val="0"/>
                      <w:divBdr>
                        <w:top w:val="none" w:sz="0" w:space="0" w:color="auto"/>
                        <w:left w:val="none" w:sz="0" w:space="0" w:color="auto"/>
                        <w:bottom w:val="none" w:sz="0" w:space="0" w:color="auto"/>
                        <w:right w:val="none" w:sz="0" w:space="0" w:color="auto"/>
                      </w:divBdr>
                      <w:divsChild>
                        <w:div w:id="1077166055">
                          <w:marLeft w:val="0"/>
                          <w:marRight w:val="0"/>
                          <w:marTop w:val="0"/>
                          <w:marBottom w:val="0"/>
                          <w:divBdr>
                            <w:top w:val="none" w:sz="0" w:space="0" w:color="auto"/>
                            <w:left w:val="none" w:sz="0" w:space="0" w:color="auto"/>
                            <w:bottom w:val="none" w:sz="0" w:space="0" w:color="auto"/>
                            <w:right w:val="none" w:sz="0" w:space="0" w:color="auto"/>
                          </w:divBdr>
                        </w:div>
                      </w:divsChild>
                    </w:div>
                    <w:div w:id="405303569">
                      <w:marLeft w:val="0"/>
                      <w:marRight w:val="0"/>
                      <w:marTop w:val="0"/>
                      <w:marBottom w:val="0"/>
                      <w:divBdr>
                        <w:top w:val="none" w:sz="0" w:space="0" w:color="auto"/>
                        <w:left w:val="none" w:sz="0" w:space="0" w:color="auto"/>
                        <w:bottom w:val="none" w:sz="0" w:space="0" w:color="auto"/>
                        <w:right w:val="none" w:sz="0" w:space="0" w:color="auto"/>
                      </w:divBdr>
                      <w:divsChild>
                        <w:div w:id="2083671379">
                          <w:marLeft w:val="0"/>
                          <w:marRight w:val="0"/>
                          <w:marTop w:val="0"/>
                          <w:marBottom w:val="0"/>
                          <w:divBdr>
                            <w:top w:val="none" w:sz="0" w:space="0" w:color="auto"/>
                            <w:left w:val="none" w:sz="0" w:space="0" w:color="auto"/>
                            <w:bottom w:val="none" w:sz="0" w:space="0" w:color="auto"/>
                            <w:right w:val="none" w:sz="0" w:space="0" w:color="auto"/>
                          </w:divBdr>
                        </w:div>
                      </w:divsChild>
                    </w:div>
                    <w:div w:id="991635970">
                      <w:marLeft w:val="0"/>
                      <w:marRight w:val="0"/>
                      <w:marTop w:val="0"/>
                      <w:marBottom w:val="0"/>
                      <w:divBdr>
                        <w:top w:val="none" w:sz="0" w:space="0" w:color="auto"/>
                        <w:left w:val="none" w:sz="0" w:space="0" w:color="auto"/>
                        <w:bottom w:val="none" w:sz="0" w:space="0" w:color="auto"/>
                        <w:right w:val="none" w:sz="0" w:space="0" w:color="auto"/>
                      </w:divBdr>
                      <w:divsChild>
                        <w:div w:id="9181517">
                          <w:marLeft w:val="0"/>
                          <w:marRight w:val="0"/>
                          <w:marTop w:val="0"/>
                          <w:marBottom w:val="0"/>
                          <w:divBdr>
                            <w:top w:val="none" w:sz="0" w:space="0" w:color="auto"/>
                            <w:left w:val="none" w:sz="0" w:space="0" w:color="auto"/>
                            <w:bottom w:val="none" w:sz="0" w:space="0" w:color="auto"/>
                            <w:right w:val="none" w:sz="0" w:space="0" w:color="auto"/>
                          </w:divBdr>
                        </w:div>
                      </w:divsChild>
                    </w:div>
                    <w:div w:id="1537280642">
                      <w:marLeft w:val="0"/>
                      <w:marRight w:val="0"/>
                      <w:marTop w:val="0"/>
                      <w:marBottom w:val="0"/>
                      <w:divBdr>
                        <w:top w:val="none" w:sz="0" w:space="0" w:color="auto"/>
                        <w:left w:val="none" w:sz="0" w:space="0" w:color="auto"/>
                        <w:bottom w:val="none" w:sz="0" w:space="0" w:color="auto"/>
                        <w:right w:val="none" w:sz="0" w:space="0" w:color="auto"/>
                      </w:divBdr>
                      <w:divsChild>
                        <w:div w:id="1170752439">
                          <w:marLeft w:val="0"/>
                          <w:marRight w:val="0"/>
                          <w:marTop w:val="0"/>
                          <w:marBottom w:val="0"/>
                          <w:divBdr>
                            <w:top w:val="none" w:sz="0" w:space="0" w:color="auto"/>
                            <w:left w:val="none" w:sz="0" w:space="0" w:color="auto"/>
                            <w:bottom w:val="none" w:sz="0" w:space="0" w:color="auto"/>
                            <w:right w:val="none" w:sz="0" w:space="0" w:color="auto"/>
                          </w:divBdr>
                        </w:div>
                      </w:divsChild>
                    </w:div>
                    <w:div w:id="1633100932">
                      <w:marLeft w:val="0"/>
                      <w:marRight w:val="0"/>
                      <w:marTop w:val="0"/>
                      <w:marBottom w:val="0"/>
                      <w:divBdr>
                        <w:top w:val="none" w:sz="0" w:space="0" w:color="auto"/>
                        <w:left w:val="none" w:sz="0" w:space="0" w:color="auto"/>
                        <w:bottom w:val="none" w:sz="0" w:space="0" w:color="auto"/>
                        <w:right w:val="none" w:sz="0" w:space="0" w:color="auto"/>
                      </w:divBdr>
                      <w:divsChild>
                        <w:div w:id="396784971">
                          <w:marLeft w:val="0"/>
                          <w:marRight w:val="0"/>
                          <w:marTop w:val="0"/>
                          <w:marBottom w:val="0"/>
                          <w:divBdr>
                            <w:top w:val="none" w:sz="0" w:space="0" w:color="auto"/>
                            <w:left w:val="none" w:sz="0" w:space="0" w:color="auto"/>
                            <w:bottom w:val="none" w:sz="0" w:space="0" w:color="auto"/>
                            <w:right w:val="none" w:sz="0" w:space="0" w:color="auto"/>
                          </w:divBdr>
                        </w:div>
                      </w:divsChild>
                    </w:div>
                    <w:div w:id="1921013366">
                      <w:marLeft w:val="0"/>
                      <w:marRight w:val="0"/>
                      <w:marTop w:val="0"/>
                      <w:marBottom w:val="0"/>
                      <w:divBdr>
                        <w:top w:val="none" w:sz="0" w:space="0" w:color="auto"/>
                        <w:left w:val="none" w:sz="0" w:space="0" w:color="auto"/>
                        <w:bottom w:val="none" w:sz="0" w:space="0" w:color="auto"/>
                        <w:right w:val="none" w:sz="0" w:space="0" w:color="auto"/>
                      </w:divBdr>
                      <w:divsChild>
                        <w:div w:id="29696946">
                          <w:marLeft w:val="0"/>
                          <w:marRight w:val="0"/>
                          <w:marTop w:val="0"/>
                          <w:marBottom w:val="0"/>
                          <w:divBdr>
                            <w:top w:val="none" w:sz="0" w:space="0" w:color="auto"/>
                            <w:left w:val="none" w:sz="0" w:space="0" w:color="auto"/>
                            <w:bottom w:val="none" w:sz="0" w:space="0" w:color="auto"/>
                            <w:right w:val="none" w:sz="0" w:space="0" w:color="auto"/>
                          </w:divBdr>
                        </w:div>
                      </w:divsChild>
                    </w:div>
                    <w:div w:id="2127967296">
                      <w:marLeft w:val="0"/>
                      <w:marRight w:val="0"/>
                      <w:marTop w:val="0"/>
                      <w:marBottom w:val="0"/>
                      <w:divBdr>
                        <w:top w:val="none" w:sz="0" w:space="0" w:color="auto"/>
                        <w:left w:val="none" w:sz="0" w:space="0" w:color="auto"/>
                        <w:bottom w:val="none" w:sz="0" w:space="0" w:color="auto"/>
                        <w:right w:val="none" w:sz="0" w:space="0" w:color="auto"/>
                      </w:divBdr>
                      <w:divsChild>
                        <w:div w:id="42870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2698">
              <w:marLeft w:val="0"/>
              <w:marRight w:val="0"/>
              <w:marTop w:val="0"/>
              <w:marBottom w:val="0"/>
              <w:divBdr>
                <w:top w:val="none" w:sz="0" w:space="0" w:color="auto"/>
                <w:left w:val="none" w:sz="0" w:space="0" w:color="auto"/>
                <w:bottom w:val="none" w:sz="0" w:space="0" w:color="auto"/>
                <w:right w:val="none" w:sz="0" w:space="0" w:color="auto"/>
              </w:divBdr>
            </w:div>
            <w:div w:id="199585923">
              <w:marLeft w:val="0"/>
              <w:marRight w:val="0"/>
              <w:marTop w:val="0"/>
              <w:marBottom w:val="0"/>
              <w:divBdr>
                <w:top w:val="none" w:sz="0" w:space="0" w:color="auto"/>
                <w:left w:val="none" w:sz="0" w:space="0" w:color="auto"/>
                <w:bottom w:val="none" w:sz="0" w:space="0" w:color="auto"/>
                <w:right w:val="none" w:sz="0" w:space="0" w:color="auto"/>
              </w:divBdr>
            </w:div>
            <w:div w:id="251401666">
              <w:marLeft w:val="0"/>
              <w:marRight w:val="0"/>
              <w:marTop w:val="0"/>
              <w:marBottom w:val="0"/>
              <w:divBdr>
                <w:top w:val="none" w:sz="0" w:space="0" w:color="auto"/>
                <w:left w:val="none" w:sz="0" w:space="0" w:color="auto"/>
                <w:bottom w:val="none" w:sz="0" w:space="0" w:color="auto"/>
                <w:right w:val="none" w:sz="0" w:space="0" w:color="auto"/>
              </w:divBdr>
            </w:div>
            <w:div w:id="328489848">
              <w:marLeft w:val="0"/>
              <w:marRight w:val="0"/>
              <w:marTop w:val="0"/>
              <w:marBottom w:val="0"/>
              <w:divBdr>
                <w:top w:val="none" w:sz="0" w:space="0" w:color="auto"/>
                <w:left w:val="none" w:sz="0" w:space="0" w:color="auto"/>
                <w:bottom w:val="none" w:sz="0" w:space="0" w:color="auto"/>
                <w:right w:val="none" w:sz="0" w:space="0" w:color="auto"/>
              </w:divBdr>
            </w:div>
            <w:div w:id="356808959">
              <w:marLeft w:val="0"/>
              <w:marRight w:val="0"/>
              <w:marTop w:val="0"/>
              <w:marBottom w:val="0"/>
              <w:divBdr>
                <w:top w:val="none" w:sz="0" w:space="0" w:color="auto"/>
                <w:left w:val="none" w:sz="0" w:space="0" w:color="auto"/>
                <w:bottom w:val="none" w:sz="0" w:space="0" w:color="auto"/>
                <w:right w:val="none" w:sz="0" w:space="0" w:color="auto"/>
              </w:divBdr>
            </w:div>
            <w:div w:id="386271420">
              <w:marLeft w:val="0"/>
              <w:marRight w:val="0"/>
              <w:marTop w:val="0"/>
              <w:marBottom w:val="0"/>
              <w:divBdr>
                <w:top w:val="none" w:sz="0" w:space="0" w:color="auto"/>
                <w:left w:val="none" w:sz="0" w:space="0" w:color="auto"/>
                <w:bottom w:val="none" w:sz="0" w:space="0" w:color="auto"/>
                <w:right w:val="none" w:sz="0" w:space="0" w:color="auto"/>
              </w:divBdr>
            </w:div>
            <w:div w:id="402408252">
              <w:marLeft w:val="0"/>
              <w:marRight w:val="0"/>
              <w:marTop w:val="0"/>
              <w:marBottom w:val="0"/>
              <w:divBdr>
                <w:top w:val="none" w:sz="0" w:space="0" w:color="auto"/>
                <w:left w:val="none" w:sz="0" w:space="0" w:color="auto"/>
                <w:bottom w:val="none" w:sz="0" w:space="0" w:color="auto"/>
                <w:right w:val="none" w:sz="0" w:space="0" w:color="auto"/>
              </w:divBdr>
            </w:div>
            <w:div w:id="615982749">
              <w:marLeft w:val="0"/>
              <w:marRight w:val="0"/>
              <w:marTop w:val="0"/>
              <w:marBottom w:val="0"/>
              <w:divBdr>
                <w:top w:val="none" w:sz="0" w:space="0" w:color="auto"/>
                <w:left w:val="none" w:sz="0" w:space="0" w:color="auto"/>
                <w:bottom w:val="none" w:sz="0" w:space="0" w:color="auto"/>
                <w:right w:val="none" w:sz="0" w:space="0" w:color="auto"/>
              </w:divBdr>
            </w:div>
            <w:div w:id="702487585">
              <w:marLeft w:val="0"/>
              <w:marRight w:val="0"/>
              <w:marTop w:val="0"/>
              <w:marBottom w:val="0"/>
              <w:divBdr>
                <w:top w:val="none" w:sz="0" w:space="0" w:color="auto"/>
                <w:left w:val="none" w:sz="0" w:space="0" w:color="auto"/>
                <w:bottom w:val="none" w:sz="0" w:space="0" w:color="auto"/>
                <w:right w:val="none" w:sz="0" w:space="0" w:color="auto"/>
              </w:divBdr>
            </w:div>
            <w:div w:id="758453991">
              <w:marLeft w:val="0"/>
              <w:marRight w:val="0"/>
              <w:marTop w:val="0"/>
              <w:marBottom w:val="0"/>
              <w:divBdr>
                <w:top w:val="none" w:sz="0" w:space="0" w:color="auto"/>
                <w:left w:val="none" w:sz="0" w:space="0" w:color="auto"/>
                <w:bottom w:val="none" w:sz="0" w:space="0" w:color="auto"/>
                <w:right w:val="none" w:sz="0" w:space="0" w:color="auto"/>
              </w:divBdr>
            </w:div>
            <w:div w:id="904149020">
              <w:marLeft w:val="0"/>
              <w:marRight w:val="0"/>
              <w:marTop w:val="0"/>
              <w:marBottom w:val="0"/>
              <w:divBdr>
                <w:top w:val="none" w:sz="0" w:space="0" w:color="auto"/>
                <w:left w:val="none" w:sz="0" w:space="0" w:color="auto"/>
                <w:bottom w:val="none" w:sz="0" w:space="0" w:color="auto"/>
                <w:right w:val="none" w:sz="0" w:space="0" w:color="auto"/>
              </w:divBdr>
            </w:div>
            <w:div w:id="1015769015">
              <w:marLeft w:val="0"/>
              <w:marRight w:val="0"/>
              <w:marTop w:val="0"/>
              <w:marBottom w:val="0"/>
              <w:divBdr>
                <w:top w:val="none" w:sz="0" w:space="0" w:color="auto"/>
                <w:left w:val="none" w:sz="0" w:space="0" w:color="auto"/>
                <w:bottom w:val="none" w:sz="0" w:space="0" w:color="auto"/>
                <w:right w:val="none" w:sz="0" w:space="0" w:color="auto"/>
              </w:divBdr>
            </w:div>
            <w:div w:id="1056471523">
              <w:marLeft w:val="0"/>
              <w:marRight w:val="0"/>
              <w:marTop w:val="0"/>
              <w:marBottom w:val="0"/>
              <w:divBdr>
                <w:top w:val="none" w:sz="0" w:space="0" w:color="auto"/>
                <w:left w:val="none" w:sz="0" w:space="0" w:color="auto"/>
                <w:bottom w:val="none" w:sz="0" w:space="0" w:color="auto"/>
                <w:right w:val="none" w:sz="0" w:space="0" w:color="auto"/>
              </w:divBdr>
            </w:div>
            <w:div w:id="1147890818">
              <w:marLeft w:val="0"/>
              <w:marRight w:val="0"/>
              <w:marTop w:val="0"/>
              <w:marBottom w:val="0"/>
              <w:divBdr>
                <w:top w:val="none" w:sz="0" w:space="0" w:color="auto"/>
                <w:left w:val="none" w:sz="0" w:space="0" w:color="auto"/>
                <w:bottom w:val="none" w:sz="0" w:space="0" w:color="auto"/>
                <w:right w:val="none" w:sz="0" w:space="0" w:color="auto"/>
              </w:divBdr>
            </w:div>
            <w:div w:id="1167096508">
              <w:marLeft w:val="0"/>
              <w:marRight w:val="0"/>
              <w:marTop w:val="0"/>
              <w:marBottom w:val="0"/>
              <w:divBdr>
                <w:top w:val="none" w:sz="0" w:space="0" w:color="auto"/>
                <w:left w:val="none" w:sz="0" w:space="0" w:color="auto"/>
                <w:bottom w:val="none" w:sz="0" w:space="0" w:color="auto"/>
                <w:right w:val="none" w:sz="0" w:space="0" w:color="auto"/>
              </w:divBdr>
            </w:div>
            <w:div w:id="1175805783">
              <w:marLeft w:val="0"/>
              <w:marRight w:val="0"/>
              <w:marTop w:val="0"/>
              <w:marBottom w:val="0"/>
              <w:divBdr>
                <w:top w:val="none" w:sz="0" w:space="0" w:color="auto"/>
                <w:left w:val="none" w:sz="0" w:space="0" w:color="auto"/>
                <w:bottom w:val="none" w:sz="0" w:space="0" w:color="auto"/>
                <w:right w:val="none" w:sz="0" w:space="0" w:color="auto"/>
              </w:divBdr>
            </w:div>
            <w:div w:id="1311592647">
              <w:marLeft w:val="0"/>
              <w:marRight w:val="0"/>
              <w:marTop w:val="0"/>
              <w:marBottom w:val="0"/>
              <w:divBdr>
                <w:top w:val="none" w:sz="0" w:space="0" w:color="auto"/>
                <w:left w:val="none" w:sz="0" w:space="0" w:color="auto"/>
                <w:bottom w:val="none" w:sz="0" w:space="0" w:color="auto"/>
                <w:right w:val="none" w:sz="0" w:space="0" w:color="auto"/>
              </w:divBdr>
            </w:div>
            <w:div w:id="1417555715">
              <w:marLeft w:val="0"/>
              <w:marRight w:val="0"/>
              <w:marTop w:val="0"/>
              <w:marBottom w:val="0"/>
              <w:divBdr>
                <w:top w:val="none" w:sz="0" w:space="0" w:color="auto"/>
                <w:left w:val="none" w:sz="0" w:space="0" w:color="auto"/>
                <w:bottom w:val="none" w:sz="0" w:space="0" w:color="auto"/>
                <w:right w:val="none" w:sz="0" w:space="0" w:color="auto"/>
              </w:divBdr>
            </w:div>
            <w:div w:id="1523712531">
              <w:marLeft w:val="0"/>
              <w:marRight w:val="0"/>
              <w:marTop w:val="0"/>
              <w:marBottom w:val="0"/>
              <w:divBdr>
                <w:top w:val="none" w:sz="0" w:space="0" w:color="auto"/>
                <w:left w:val="none" w:sz="0" w:space="0" w:color="auto"/>
                <w:bottom w:val="none" w:sz="0" w:space="0" w:color="auto"/>
                <w:right w:val="none" w:sz="0" w:space="0" w:color="auto"/>
              </w:divBdr>
            </w:div>
            <w:div w:id="1612665090">
              <w:marLeft w:val="0"/>
              <w:marRight w:val="0"/>
              <w:marTop w:val="0"/>
              <w:marBottom w:val="0"/>
              <w:divBdr>
                <w:top w:val="none" w:sz="0" w:space="0" w:color="auto"/>
                <w:left w:val="none" w:sz="0" w:space="0" w:color="auto"/>
                <w:bottom w:val="none" w:sz="0" w:space="0" w:color="auto"/>
                <w:right w:val="none" w:sz="0" w:space="0" w:color="auto"/>
              </w:divBdr>
            </w:div>
            <w:div w:id="1653412776">
              <w:marLeft w:val="0"/>
              <w:marRight w:val="0"/>
              <w:marTop w:val="0"/>
              <w:marBottom w:val="0"/>
              <w:divBdr>
                <w:top w:val="none" w:sz="0" w:space="0" w:color="auto"/>
                <w:left w:val="none" w:sz="0" w:space="0" w:color="auto"/>
                <w:bottom w:val="none" w:sz="0" w:space="0" w:color="auto"/>
                <w:right w:val="none" w:sz="0" w:space="0" w:color="auto"/>
              </w:divBdr>
            </w:div>
            <w:div w:id="1680542981">
              <w:marLeft w:val="0"/>
              <w:marRight w:val="0"/>
              <w:marTop w:val="0"/>
              <w:marBottom w:val="0"/>
              <w:divBdr>
                <w:top w:val="none" w:sz="0" w:space="0" w:color="auto"/>
                <w:left w:val="none" w:sz="0" w:space="0" w:color="auto"/>
                <w:bottom w:val="none" w:sz="0" w:space="0" w:color="auto"/>
                <w:right w:val="none" w:sz="0" w:space="0" w:color="auto"/>
              </w:divBdr>
            </w:div>
            <w:div w:id="1762993054">
              <w:marLeft w:val="0"/>
              <w:marRight w:val="0"/>
              <w:marTop w:val="0"/>
              <w:marBottom w:val="0"/>
              <w:divBdr>
                <w:top w:val="none" w:sz="0" w:space="0" w:color="auto"/>
                <w:left w:val="none" w:sz="0" w:space="0" w:color="auto"/>
                <w:bottom w:val="none" w:sz="0" w:space="0" w:color="auto"/>
                <w:right w:val="none" w:sz="0" w:space="0" w:color="auto"/>
              </w:divBdr>
            </w:div>
            <w:div w:id="1815756939">
              <w:marLeft w:val="0"/>
              <w:marRight w:val="0"/>
              <w:marTop w:val="0"/>
              <w:marBottom w:val="0"/>
              <w:divBdr>
                <w:top w:val="none" w:sz="0" w:space="0" w:color="auto"/>
                <w:left w:val="none" w:sz="0" w:space="0" w:color="auto"/>
                <w:bottom w:val="none" w:sz="0" w:space="0" w:color="auto"/>
                <w:right w:val="none" w:sz="0" w:space="0" w:color="auto"/>
              </w:divBdr>
            </w:div>
            <w:div w:id="1833788701">
              <w:marLeft w:val="0"/>
              <w:marRight w:val="0"/>
              <w:marTop w:val="0"/>
              <w:marBottom w:val="0"/>
              <w:divBdr>
                <w:top w:val="none" w:sz="0" w:space="0" w:color="auto"/>
                <w:left w:val="none" w:sz="0" w:space="0" w:color="auto"/>
                <w:bottom w:val="none" w:sz="0" w:space="0" w:color="auto"/>
                <w:right w:val="none" w:sz="0" w:space="0" w:color="auto"/>
              </w:divBdr>
            </w:div>
            <w:div w:id="1895458756">
              <w:marLeft w:val="0"/>
              <w:marRight w:val="0"/>
              <w:marTop w:val="0"/>
              <w:marBottom w:val="0"/>
              <w:divBdr>
                <w:top w:val="none" w:sz="0" w:space="0" w:color="auto"/>
                <w:left w:val="none" w:sz="0" w:space="0" w:color="auto"/>
                <w:bottom w:val="none" w:sz="0" w:space="0" w:color="auto"/>
                <w:right w:val="none" w:sz="0" w:space="0" w:color="auto"/>
              </w:divBdr>
            </w:div>
            <w:div w:id="1900283211">
              <w:marLeft w:val="0"/>
              <w:marRight w:val="0"/>
              <w:marTop w:val="0"/>
              <w:marBottom w:val="0"/>
              <w:divBdr>
                <w:top w:val="none" w:sz="0" w:space="0" w:color="auto"/>
                <w:left w:val="none" w:sz="0" w:space="0" w:color="auto"/>
                <w:bottom w:val="none" w:sz="0" w:space="0" w:color="auto"/>
                <w:right w:val="none" w:sz="0" w:space="0" w:color="auto"/>
              </w:divBdr>
            </w:div>
            <w:div w:id="1963921047">
              <w:marLeft w:val="0"/>
              <w:marRight w:val="0"/>
              <w:marTop w:val="0"/>
              <w:marBottom w:val="0"/>
              <w:divBdr>
                <w:top w:val="none" w:sz="0" w:space="0" w:color="auto"/>
                <w:left w:val="none" w:sz="0" w:space="0" w:color="auto"/>
                <w:bottom w:val="none" w:sz="0" w:space="0" w:color="auto"/>
                <w:right w:val="none" w:sz="0" w:space="0" w:color="auto"/>
              </w:divBdr>
            </w:div>
            <w:div w:id="2026710780">
              <w:marLeft w:val="0"/>
              <w:marRight w:val="0"/>
              <w:marTop w:val="0"/>
              <w:marBottom w:val="0"/>
              <w:divBdr>
                <w:top w:val="none" w:sz="0" w:space="0" w:color="auto"/>
                <w:left w:val="none" w:sz="0" w:space="0" w:color="auto"/>
                <w:bottom w:val="none" w:sz="0" w:space="0" w:color="auto"/>
                <w:right w:val="none" w:sz="0" w:space="0" w:color="auto"/>
              </w:divBdr>
            </w:div>
            <w:div w:id="2097096853">
              <w:marLeft w:val="0"/>
              <w:marRight w:val="0"/>
              <w:marTop w:val="0"/>
              <w:marBottom w:val="0"/>
              <w:divBdr>
                <w:top w:val="none" w:sz="0" w:space="0" w:color="auto"/>
                <w:left w:val="none" w:sz="0" w:space="0" w:color="auto"/>
                <w:bottom w:val="none" w:sz="0" w:space="0" w:color="auto"/>
                <w:right w:val="none" w:sz="0" w:space="0" w:color="auto"/>
              </w:divBdr>
            </w:div>
            <w:div w:id="2107384411">
              <w:marLeft w:val="0"/>
              <w:marRight w:val="0"/>
              <w:marTop w:val="0"/>
              <w:marBottom w:val="0"/>
              <w:divBdr>
                <w:top w:val="none" w:sz="0" w:space="0" w:color="auto"/>
                <w:left w:val="none" w:sz="0" w:space="0" w:color="auto"/>
                <w:bottom w:val="none" w:sz="0" w:space="0" w:color="auto"/>
                <w:right w:val="none" w:sz="0" w:space="0" w:color="auto"/>
              </w:divBdr>
            </w:div>
            <w:div w:id="2144273549">
              <w:marLeft w:val="0"/>
              <w:marRight w:val="0"/>
              <w:marTop w:val="0"/>
              <w:marBottom w:val="0"/>
              <w:divBdr>
                <w:top w:val="none" w:sz="0" w:space="0" w:color="auto"/>
                <w:left w:val="none" w:sz="0" w:space="0" w:color="auto"/>
                <w:bottom w:val="none" w:sz="0" w:space="0" w:color="auto"/>
                <w:right w:val="none" w:sz="0" w:space="0" w:color="auto"/>
              </w:divBdr>
            </w:div>
          </w:divsChild>
        </w:div>
        <w:div w:id="647125160">
          <w:marLeft w:val="0"/>
          <w:marRight w:val="0"/>
          <w:marTop w:val="0"/>
          <w:marBottom w:val="0"/>
          <w:divBdr>
            <w:top w:val="none" w:sz="0" w:space="0" w:color="auto"/>
            <w:left w:val="none" w:sz="0" w:space="0" w:color="auto"/>
            <w:bottom w:val="none" w:sz="0" w:space="0" w:color="auto"/>
            <w:right w:val="none" w:sz="0" w:space="0" w:color="auto"/>
          </w:divBdr>
        </w:div>
        <w:div w:id="707023114">
          <w:marLeft w:val="0"/>
          <w:marRight w:val="0"/>
          <w:marTop w:val="0"/>
          <w:marBottom w:val="0"/>
          <w:divBdr>
            <w:top w:val="none" w:sz="0" w:space="0" w:color="auto"/>
            <w:left w:val="none" w:sz="0" w:space="0" w:color="auto"/>
            <w:bottom w:val="none" w:sz="0" w:space="0" w:color="auto"/>
            <w:right w:val="none" w:sz="0" w:space="0" w:color="auto"/>
          </w:divBdr>
        </w:div>
        <w:div w:id="969558993">
          <w:marLeft w:val="0"/>
          <w:marRight w:val="0"/>
          <w:marTop w:val="0"/>
          <w:marBottom w:val="0"/>
          <w:divBdr>
            <w:top w:val="none" w:sz="0" w:space="0" w:color="auto"/>
            <w:left w:val="none" w:sz="0" w:space="0" w:color="auto"/>
            <w:bottom w:val="none" w:sz="0" w:space="0" w:color="auto"/>
            <w:right w:val="none" w:sz="0" w:space="0" w:color="auto"/>
          </w:divBdr>
          <w:divsChild>
            <w:div w:id="1591310146">
              <w:marLeft w:val="-75"/>
              <w:marRight w:val="0"/>
              <w:marTop w:val="30"/>
              <w:marBottom w:val="30"/>
              <w:divBdr>
                <w:top w:val="none" w:sz="0" w:space="0" w:color="auto"/>
                <w:left w:val="none" w:sz="0" w:space="0" w:color="auto"/>
                <w:bottom w:val="none" w:sz="0" w:space="0" w:color="auto"/>
                <w:right w:val="none" w:sz="0" w:space="0" w:color="auto"/>
              </w:divBdr>
              <w:divsChild>
                <w:div w:id="1901318">
                  <w:marLeft w:val="0"/>
                  <w:marRight w:val="0"/>
                  <w:marTop w:val="0"/>
                  <w:marBottom w:val="0"/>
                  <w:divBdr>
                    <w:top w:val="none" w:sz="0" w:space="0" w:color="auto"/>
                    <w:left w:val="none" w:sz="0" w:space="0" w:color="auto"/>
                    <w:bottom w:val="none" w:sz="0" w:space="0" w:color="auto"/>
                    <w:right w:val="none" w:sz="0" w:space="0" w:color="auto"/>
                  </w:divBdr>
                  <w:divsChild>
                    <w:div w:id="71239827">
                      <w:marLeft w:val="0"/>
                      <w:marRight w:val="0"/>
                      <w:marTop w:val="0"/>
                      <w:marBottom w:val="0"/>
                      <w:divBdr>
                        <w:top w:val="none" w:sz="0" w:space="0" w:color="auto"/>
                        <w:left w:val="none" w:sz="0" w:space="0" w:color="auto"/>
                        <w:bottom w:val="none" w:sz="0" w:space="0" w:color="auto"/>
                        <w:right w:val="none" w:sz="0" w:space="0" w:color="auto"/>
                      </w:divBdr>
                    </w:div>
                  </w:divsChild>
                </w:div>
                <w:div w:id="26296750">
                  <w:marLeft w:val="0"/>
                  <w:marRight w:val="0"/>
                  <w:marTop w:val="0"/>
                  <w:marBottom w:val="0"/>
                  <w:divBdr>
                    <w:top w:val="none" w:sz="0" w:space="0" w:color="auto"/>
                    <w:left w:val="none" w:sz="0" w:space="0" w:color="auto"/>
                    <w:bottom w:val="none" w:sz="0" w:space="0" w:color="auto"/>
                    <w:right w:val="none" w:sz="0" w:space="0" w:color="auto"/>
                  </w:divBdr>
                  <w:divsChild>
                    <w:div w:id="348990897">
                      <w:marLeft w:val="0"/>
                      <w:marRight w:val="0"/>
                      <w:marTop w:val="0"/>
                      <w:marBottom w:val="0"/>
                      <w:divBdr>
                        <w:top w:val="none" w:sz="0" w:space="0" w:color="auto"/>
                        <w:left w:val="none" w:sz="0" w:space="0" w:color="auto"/>
                        <w:bottom w:val="none" w:sz="0" w:space="0" w:color="auto"/>
                        <w:right w:val="none" w:sz="0" w:space="0" w:color="auto"/>
                      </w:divBdr>
                    </w:div>
                  </w:divsChild>
                </w:div>
                <w:div w:id="127600293">
                  <w:marLeft w:val="0"/>
                  <w:marRight w:val="0"/>
                  <w:marTop w:val="0"/>
                  <w:marBottom w:val="0"/>
                  <w:divBdr>
                    <w:top w:val="none" w:sz="0" w:space="0" w:color="auto"/>
                    <w:left w:val="none" w:sz="0" w:space="0" w:color="auto"/>
                    <w:bottom w:val="none" w:sz="0" w:space="0" w:color="auto"/>
                    <w:right w:val="none" w:sz="0" w:space="0" w:color="auto"/>
                  </w:divBdr>
                  <w:divsChild>
                    <w:div w:id="1152798339">
                      <w:marLeft w:val="0"/>
                      <w:marRight w:val="0"/>
                      <w:marTop w:val="0"/>
                      <w:marBottom w:val="0"/>
                      <w:divBdr>
                        <w:top w:val="none" w:sz="0" w:space="0" w:color="auto"/>
                        <w:left w:val="none" w:sz="0" w:space="0" w:color="auto"/>
                        <w:bottom w:val="none" w:sz="0" w:space="0" w:color="auto"/>
                        <w:right w:val="none" w:sz="0" w:space="0" w:color="auto"/>
                      </w:divBdr>
                    </w:div>
                  </w:divsChild>
                </w:div>
                <w:div w:id="201092114">
                  <w:marLeft w:val="0"/>
                  <w:marRight w:val="0"/>
                  <w:marTop w:val="0"/>
                  <w:marBottom w:val="0"/>
                  <w:divBdr>
                    <w:top w:val="none" w:sz="0" w:space="0" w:color="auto"/>
                    <w:left w:val="none" w:sz="0" w:space="0" w:color="auto"/>
                    <w:bottom w:val="none" w:sz="0" w:space="0" w:color="auto"/>
                    <w:right w:val="none" w:sz="0" w:space="0" w:color="auto"/>
                  </w:divBdr>
                  <w:divsChild>
                    <w:div w:id="952050777">
                      <w:marLeft w:val="0"/>
                      <w:marRight w:val="0"/>
                      <w:marTop w:val="0"/>
                      <w:marBottom w:val="0"/>
                      <w:divBdr>
                        <w:top w:val="none" w:sz="0" w:space="0" w:color="auto"/>
                        <w:left w:val="none" w:sz="0" w:space="0" w:color="auto"/>
                        <w:bottom w:val="none" w:sz="0" w:space="0" w:color="auto"/>
                        <w:right w:val="none" w:sz="0" w:space="0" w:color="auto"/>
                      </w:divBdr>
                    </w:div>
                  </w:divsChild>
                </w:div>
                <w:div w:id="426077611">
                  <w:marLeft w:val="0"/>
                  <w:marRight w:val="0"/>
                  <w:marTop w:val="0"/>
                  <w:marBottom w:val="0"/>
                  <w:divBdr>
                    <w:top w:val="none" w:sz="0" w:space="0" w:color="auto"/>
                    <w:left w:val="none" w:sz="0" w:space="0" w:color="auto"/>
                    <w:bottom w:val="none" w:sz="0" w:space="0" w:color="auto"/>
                    <w:right w:val="none" w:sz="0" w:space="0" w:color="auto"/>
                  </w:divBdr>
                  <w:divsChild>
                    <w:div w:id="421296464">
                      <w:marLeft w:val="0"/>
                      <w:marRight w:val="0"/>
                      <w:marTop w:val="0"/>
                      <w:marBottom w:val="0"/>
                      <w:divBdr>
                        <w:top w:val="none" w:sz="0" w:space="0" w:color="auto"/>
                        <w:left w:val="none" w:sz="0" w:space="0" w:color="auto"/>
                        <w:bottom w:val="none" w:sz="0" w:space="0" w:color="auto"/>
                        <w:right w:val="none" w:sz="0" w:space="0" w:color="auto"/>
                      </w:divBdr>
                    </w:div>
                  </w:divsChild>
                </w:div>
                <w:div w:id="486098393">
                  <w:marLeft w:val="0"/>
                  <w:marRight w:val="0"/>
                  <w:marTop w:val="0"/>
                  <w:marBottom w:val="0"/>
                  <w:divBdr>
                    <w:top w:val="none" w:sz="0" w:space="0" w:color="auto"/>
                    <w:left w:val="none" w:sz="0" w:space="0" w:color="auto"/>
                    <w:bottom w:val="none" w:sz="0" w:space="0" w:color="auto"/>
                    <w:right w:val="none" w:sz="0" w:space="0" w:color="auto"/>
                  </w:divBdr>
                  <w:divsChild>
                    <w:div w:id="633995965">
                      <w:marLeft w:val="0"/>
                      <w:marRight w:val="0"/>
                      <w:marTop w:val="0"/>
                      <w:marBottom w:val="0"/>
                      <w:divBdr>
                        <w:top w:val="none" w:sz="0" w:space="0" w:color="auto"/>
                        <w:left w:val="none" w:sz="0" w:space="0" w:color="auto"/>
                        <w:bottom w:val="none" w:sz="0" w:space="0" w:color="auto"/>
                        <w:right w:val="none" w:sz="0" w:space="0" w:color="auto"/>
                      </w:divBdr>
                    </w:div>
                  </w:divsChild>
                </w:div>
                <w:div w:id="487792986">
                  <w:marLeft w:val="0"/>
                  <w:marRight w:val="0"/>
                  <w:marTop w:val="0"/>
                  <w:marBottom w:val="0"/>
                  <w:divBdr>
                    <w:top w:val="none" w:sz="0" w:space="0" w:color="auto"/>
                    <w:left w:val="none" w:sz="0" w:space="0" w:color="auto"/>
                    <w:bottom w:val="none" w:sz="0" w:space="0" w:color="auto"/>
                    <w:right w:val="none" w:sz="0" w:space="0" w:color="auto"/>
                  </w:divBdr>
                  <w:divsChild>
                    <w:div w:id="1072200039">
                      <w:marLeft w:val="0"/>
                      <w:marRight w:val="0"/>
                      <w:marTop w:val="0"/>
                      <w:marBottom w:val="0"/>
                      <w:divBdr>
                        <w:top w:val="none" w:sz="0" w:space="0" w:color="auto"/>
                        <w:left w:val="none" w:sz="0" w:space="0" w:color="auto"/>
                        <w:bottom w:val="none" w:sz="0" w:space="0" w:color="auto"/>
                        <w:right w:val="none" w:sz="0" w:space="0" w:color="auto"/>
                      </w:divBdr>
                    </w:div>
                  </w:divsChild>
                </w:div>
                <w:div w:id="564266137">
                  <w:marLeft w:val="0"/>
                  <w:marRight w:val="0"/>
                  <w:marTop w:val="0"/>
                  <w:marBottom w:val="0"/>
                  <w:divBdr>
                    <w:top w:val="none" w:sz="0" w:space="0" w:color="auto"/>
                    <w:left w:val="none" w:sz="0" w:space="0" w:color="auto"/>
                    <w:bottom w:val="none" w:sz="0" w:space="0" w:color="auto"/>
                    <w:right w:val="none" w:sz="0" w:space="0" w:color="auto"/>
                  </w:divBdr>
                  <w:divsChild>
                    <w:div w:id="19400815">
                      <w:marLeft w:val="0"/>
                      <w:marRight w:val="0"/>
                      <w:marTop w:val="0"/>
                      <w:marBottom w:val="0"/>
                      <w:divBdr>
                        <w:top w:val="none" w:sz="0" w:space="0" w:color="auto"/>
                        <w:left w:val="none" w:sz="0" w:space="0" w:color="auto"/>
                        <w:bottom w:val="none" w:sz="0" w:space="0" w:color="auto"/>
                        <w:right w:val="none" w:sz="0" w:space="0" w:color="auto"/>
                      </w:divBdr>
                    </w:div>
                  </w:divsChild>
                </w:div>
                <w:div w:id="611715358">
                  <w:marLeft w:val="0"/>
                  <w:marRight w:val="0"/>
                  <w:marTop w:val="0"/>
                  <w:marBottom w:val="0"/>
                  <w:divBdr>
                    <w:top w:val="none" w:sz="0" w:space="0" w:color="auto"/>
                    <w:left w:val="none" w:sz="0" w:space="0" w:color="auto"/>
                    <w:bottom w:val="none" w:sz="0" w:space="0" w:color="auto"/>
                    <w:right w:val="none" w:sz="0" w:space="0" w:color="auto"/>
                  </w:divBdr>
                  <w:divsChild>
                    <w:div w:id="725958294">
                      <w:marLeft w:val="0"/>
                      <w:marRight w:val="0"/>
                      <w:marTop w:val="0"/>
                      <w:marBottom w:val="0"/>
                      <w:divBdr>
                        <w:top w:val="none" w:sz="0" w:space="0" w:color="auto"/>
                        <w:left w:val="none" w:sz="0" w:space="0" w:color="auto"/>
                        <w:bottom w:val="none" w:sz="0" w:space="0" w:color="auto"/>
                        <w:right w:val="none" w:sz="0" w:space="0" w:color="auto"/>
                      </w:divBdr>
                    </w:div>
                  </w:divsChild>
                </w:div>
                <w:div w:id="616450051">
                  <w:marLeft w:val="0"/>
                  <w:marRight w:val="0"/>
                  <w:marTop w:val="0"/>
                  <w:marBottom w:val="0"/>
                  <w:divBdr>
                    <w:top w:val="none" w:sz="0" w:space="0" w:color="auto"/>
                    <w:left w:val="none" w:sz="0" w:space="0" w:color="auto"/>
                    <w:bottom w:val="none" w:sz="0" w:space="0" w:color="auto"/>
                    <w:right w:val="none" w:sz="0" w:space="0" w:color="auto"/>
                  </w:divBdr>
                  <w:divsChild>
                    <w:div w:id="1392385210">
                      <w:marLeft w:val="0"/>
                      <w:marRight w:val="0"/>
                      <w:marTop w:val="0"/>
                      <w:marBottom w:val="0"/>
                      <w:divBdr>
                        <w:top w:val="none" w:sz="0" w:space="0" w:color="auto"/>
                        <w:left w:val="none" w:sz="0" w:space="0" w:color="auto"/>
                        <w:bottom w:val="none" w:sz="0" w:space="0" w:color="auto"/>
                        <w:right w:val="none" w:sz="0" w:space="0" w:color="auto"/>
                      </w:divBdr>
                    </w:div>
                  </w:divsChild>
                </w:div>
                <w:div w:id="628710264">
                  <w:marLeft w:val="0"/>
                  <w:marRight w:val="0"/>
                  <w:marTop w:val="0"/>
                  <w:marBottom w:val="0"/>
                  <w:divBdr>
                    <w:top w:val="none" w:sz="0" w:space="0" w:color="auto"/>
                    <w:left w:val="none" w:sz="0" w:space="0" w:color="auto"/>
                    <w:bottom w:val="none" w:sz="0" w:space="0" w:color="auto"/>
                    <w:right w:val="none" w:sz="0" w:space="0" w:color="auto"/>
                  </w:divBdr>
                  <w:divsChild>
                    <w:div w:id="247538468">
                      <w:marLeft w:val="0"/>
                      <w:marRight w:val="0"/>
                      <w:marTop w:val="0"/>
                      <w:marBottom w:val="0"/>
                      <w:divBdr>
                        <w:top w:val="none" w:sz="0" w:space="0" w:color="auto"/>
                        <w:left w:val="none" w:sz="0" w:space="0" w:color="auto"/>
                        <w:bottom w:val="none" w:sz="0" w:space="0" w:color="auto"/>
                        <w:right w:val="none" w:sz="0" w:space="0" w:color="auto"/>
                      </w:divBdr>
                    </w:div>
                  </w:divsChild>
                </w:div>
                <w:div w:id="817960289">
                  <w:marLeft w:val="0"/>
                  <w:marRight w:val="0"/>
                  <w:marTop w:val="0"/>
                  <w:marBottom w:val="0"/>
                  <w:divBdr>
                    <w:top w:val="none" w:sz="0" w:space="0" w:color="auto"/>
                    <w:left w:val="none" w:sz="0" w:space="0" w:color="auto"/>
                    <w:bottom w:val="none" w:sz="0" w:space="0" w:color="auto"/>
                    <w:right w:val="none" w:sz="0" w:space="0" w:color="auto"/>
                  </w:divBdr>
                  <w:divsChild>
                    <w:div w:id="153188902">
                      <w:marLeft w:val="0"/>
                      <w:marRight w:val="0"/>
                      <w:marTop w:val="0"/>
                      <w:marBottom w:val="0"/>
                      <w:divBdr>
                        <w:top w:val="none" w:sz="0" w:space="0" w:color="auto"/>
                        <w:left w:val="none" w:sz="0" w:space="0" w:color="auto"/>
                        <w:bottom w:val="none" w:sz="0" w:space="0" w:color="auto"/>
                        <w:right w:val="none" w:sz="0" w:space="0" w:color="auto"/>
                      </w:divBdr>
                    </w:div>
                  </w:divsChild>
                </w:div>
                <w:div w:id="833885774">
                  <w:marLeft w:val="0"/>
                  <w:marRight w:val="0"/>
                  <w:marTop w:val="0"/>
                  <w:marBottom w:val="0"/>
                  <w:divBdr>
                    <w:top w:val="none" w:sz="0" w:space="0" w:color="auto"/>
                    <w:left w:val="none" w:sz="0" w:space="0" w:color="auto"/>
                    <w:bottom w:val="none" w:sz="0" w:space="0" w:color="auto"/>
                    <w:right w:val="none" w:sz="0" w:space="0" w:color="auto"/>
                  </w:divBdr>
                  <w:divsChild>
                    <w:div w:id="460422461">
                      <w:marLeft w:val="0"/>
                      <w:marRight w:val="0"/>
                      <w:marTop w:val="0"/>
                      <w:marBottom w:val="0"/>
                      <w:divBdr>
                        <w:top w:val="none" w:sz="0" w:space="0" w:color="auto"/>
                        <w:left w:val="none" w:sz="0" w:space="0" w:color="auto"/>
                        <w:bottom w:val="none" w:sz="0" w:space="0" w:color="auto"/>
                        <w:right w:val="none" w:sz="0" w:space="0" w:color="auto"/>
                      </w:divBdr>
                    </w:div>
                  </w:divsChild>
                </w:div>
                <w:div w:id="983656245">
                  <w:marLeft w:val="0"/>
                  <w:marRight w:val="0"/>
                  <w:marTop w:val="0"/>
                  <w:marBottom w:val="0"/>
                  <w:divBdr>
                    <w:top w:val="none" w:sz="0" w:space="0" w:color="auto"/>
                    <w:left w:val="none" w:sz="0" w:space="0" w:color="auto"/>
                    <w:bottom w:val="none" w:sz="0" w:space="0" w:color="auto"/>
                    <w:right w:val="none" w:sz="0" w:space="0" w:color="auto"/>
                  </w:divBdr>
                  <w:divsChild>
                    <w:div w:id="1172722158">
                      <w:marLeft w:val="0"/>
                      <w:marRight w:val="0"/>
                      <w:marTop w:val="0"/>
                      <w:marBottom w:val="0"/>
                      <w:divBdr>
                        <w:top w:val="none" w:sz="0" w:space="0" w:color="auto"/>
                        <w:left w:val="none" w:sz="0" w:space="0" w:color="auto"/>
                        <w:bottom w:val="none" w:sz="0" w:space="0" w:color="auto"/>
                        <w:right w:val="none" w:sz="0" w:space="0" w:color="auto"/>
                      </w:divBdr>
                    </w:div>
                  </w:divsChild>
                </w:div>
                <w:div w:id="1067264846">
                  <w:marLeft w:val="0"/>
                  <w:marRight w:val="0"/>
                  <w:marTop w:val="0"/>
                  <w:marBottom w:val="0"/>
                  <w:divBdr>
                    <w:top w:val="none" w:sz="0" w:space="0" w:color="auto"/>
                    <w:left w:val="none" w:sz="0" w:space="0" w:color="auto"/>
                    <w:bottom w:val="none" w:sz="0" w:space="0" w:color="auto"/>
                    <w:right w:val="none" w:sz="0" w:space="0" w:color="auto"/>
                  </w:divBdr>
                  <w:divsChild>
                    <w:div w:id="1077827108">
                      <w:marLeft w:val="0"/>
                      <w:marRight w:val="0"/>
                      <w:marTop w:val="0"/>
                      <w:marBottom w:val="0"/>
                      <w:divBdr>
                        <w:top w:val="none" w:sz="0" w:space="0" w:color="auto"/>
                        <w:left w:val="none" w:sz="0" w:space="0" w:color="auto"/>
                        <w:bottom w:val="none" w:sz="0" w:space="0" w:color="auto"/>
                        <w:right w:val="none" w:sz="0" w:space="0" w:color="auto"/>
                      </w:divBdr>
                    </w:div>
                  </w:divsChild>
                </w:div>
                <w:div w:id="1078481614">
                  <w:marLeft w:val="0"/>
                  <w:marRight w:val="0"/>
                  <w:marTop w:val="0"/>
                  <w:marBottom w:val="0"/>
                  <w:divBdr>
                    <w:top w:val="none" w:sz="0" w:space="0" w:color="auto"/>
                    <w:left w:val="none" w:sz="0" w:space="0" w:color="auto"/>
                    <w:bottom w:val="none" w:sz="0" w:space="0" w:color="auto"/>
                    <w:right w:val="none" w:sz="0" w:space="0" w:color="auto"/>
                  </w:divBdr>
                  <w:divsChild>
                    <w:div w:id="334379501">
                      <w:marLeft w:val="0"/>
                      <w:marRight w:val="0"/>
                      <w:marTop w:val="0"/>
                      <w:marBottom w:val="0"/>
                      <w:divBdr>
                        <w:top w:val="none" w:sz="0" w:space="0" w:color="auto"/>
                        <w:left w:val="none" w:sz="0" w:space="0" w:color="auto"/>
                        <w:bottom w:val="none" w:sz="0" w:space="0" w:color="auto"/>
                        <w:right w:val="none" w:sz="0" w:space="0" w:color="auto"/>
                      </w:divBdr>
                    </w:div>
                  </w:divsChild>
                </w:div>
                <w:div w:id="1113667168">
                  <w:marLeft w:val="0"/>
                  <w:marRight w:val="0"/>
                  <w:marTop w:val="0"/>
                  <w:marBottom w:val="0"/>
                  <w:divBdr>
                    <w:top w:val="none" w:sz="0" w:space="0" w:color="auto"/>
                    <w:left w:val="none" w:sz="0" w:space="0" w:color="auto"/>
                    <w:bottom w:val="none" w:sz="0" w:space="0" w:color="auto"/>
                    <w:right w:val="none" w:sz="0" w:space="0" w:color="auto"/>
                  </w:divBdr>
                  <w:divsChild>
                    <w:div w:id="1732457864">
                      <w:marLeft w:val="0"/>
                      <w:marRight w:val="0"/>
                      <w:marTop w:val="0"/>
                      <w:marBottom w:val="0"/>
                      <w:divBdr>
                        <w:top w:val="none" w:sz="0" w:space="0" w:color="auto"/>
                        <w:left w:val="none" w:sz="0" w:space="0" w:color="auto"/>
                        <w:bottom w:val="none" w:sz="0" w:space="0" w:color="auto"/>
                        <w:right w:val="none" w:sz="0" w:space="0" w:color="auto"/>
                      </w:divBdr>
                    </w:div>
                  </w:divsChild>
                </w:div>
                <w:div w:id="1248884871">
                  <w:marLeft w:val="0"/>
                  <w:marRight w:val="0"/>
                  <w:marTop w:val="0"/>
                  <w:marBottom w:val="0"/>
                  <w:divBdr>
                    <w:top w:val="none" w:sz="0" w:space="0" w:color="auto"/>
                    <w:left w:val="none" w:sz="0" w:space="0" w:color="auto"/>
                    <w:bottom w:val="none" w:sz="0" w:space="0" w:color="auto"/>
                    <w:right w:val="none" w:sz="0" w:space="0" w:color="auto"/>
                  </w:divBdr>
                  <w:divsChild>
                    <w:div w:id="1363241676">
                      <w:marLeft w:val="0"/>
                      <w:marRight w:val="0"/>
                      <w:marTop w:val="0"/>
                      <w:marBottom w:val="0"/>
                      <w:divBdr>
                        <w:top w:val="none" w:sz="0" w:space="0" w:color="auto"/>
                        <w:left w:val="none" w:sz="0" w:space="0" w:color="auto"/>
                        <w:bottom w:val="none" w:sz="0" w:space="0" w:color="auto"/>
                        <w:right w:val="none" w:sz="0" w:space="0" w:color="auto"/>
                      </w:divBdr>
                    </w:div>
                  </w:divsChild>
                </w:div>
                <w:div w:id="1527795293">
                  <w:marLeft w:val="0"/>
                  <w:marRight w:val="0"/>
                  <w:marTop w:val="0"/>
                  <w:marBottom w:val="0"/>
                  <w:divBdr>
                    <w:top w:val="none" w:sz="0" w:space="0" w:color="auto"/>
                    <w:left w:val="none" w:sz="0" w:space="0" w:color="auto"/>
                    <w:bottom w:val="none" w:sz="0" w:space="0" w:color="auto"/>
                    <w:right w:val="none" w:sz="0" w:space="0" w:color="auto"/>
                  </w:divBdr>
                  <w:divsChild>
                    <w:div w:id="1681204369">
                      <w:marLeft w:val="0"/>
                      <w:marRight w:val="0"/>
                      <w:marTop w:val="0"/>
                      <w:marBottom w:val="0"/>
                      <w:divBdr>
                        <w:top w:val="none" w:sz="0" w:space="0" w:color="auto"/>
                        <w:left w:val="none" w:sz="0" w:space="0" w:color="auto"/>
                        <w:bottom w:val="none" w:sz="0" w:space="0" w:color="auto"/>
                        <w:right w:val="none" w:sz="0" w:space="0" w:color="auto"/>
                      </w:divBdr>
                    </w:div>
                  </w:divsChild>
                </w:div>
                <w:div w:id="1538198085">
                  <w:marLeft w:val="0"/>
                  <w:marRight w:val="0"/>
                  <w:marTop w:val="0"/>
                  <w:marBottom w:val="0"/>
                  <w:divBdr>
                    <w:top w:val="none" w:sz="0" w:space="0" w:color="auto"/>
                    <w:left w:val="none" w:sz="0" w:space="0" w:color="auto"/>
                    <w:bottom w:val="none" w:sz="0" w:space="0" w:color="auto"/>
                    <w:right w:val="none" w:sz="0" w:space="0" w:color="auto"/>
                  </w:divBdr>
                  <w:divsChild>
                    <w:div w:id="368527551">
                      <w:marLeft w:val="0"/>
                      <w:marRight w:val="0"/>
                      <w:marTop w:val="0"/>
                      <w:marBottom w:val="0"/>
                      <w:divBdr>
                        <w:top w:val="none" w:sz="0" w:space="0" w:color="auto"/>
                        <w:left w:val="none" w:sz="0" w:space="0" w:color="auto"/>
                        <w:bottom w:val="none" w:sz="0" w:space="0" w:color="auto"/>
                        <w:right w:val="none" w:sz="0" w:space="0" w:color="auto"/>
                      </w:divBdr>
                    </w:div>
                  </w:divsChild>
                </w:div>
                <w:div w:id="2002612180">
                  <w:marLeft w:val="0"/>
                  <w:marRight w:val="0"/>
                  <w:marTop w:val="0"/>
                  <w:marBottom w:val="0"/>
                  <w:divBdr>
                    <w:top w:val="none" w:sz="0" w:space="0" w:color="auto"/>
                    <w:left w:val="none" w:sz="0" w:space="0" w:color="auto"/>
                    <w:bottom w:val="none" w:sz="0" w:space="0" w:color="auto"/>
                    <w:right w:val="none" w:sz="0" w:space="0" w:color="auto"/>
                  </w:divBdr>
                  <w:divsChild>
                    <w:div w:id="1905993657">
                      <w:marLeft w:val="0"/>
                      <w:marRight w:val="0"/>
                      <w:marTop w:val="0"/>
                      <w:marBottom w:val="0"/>
                      <w:divBdr>
                        <w:top w:val="none" w:sz="0" w:space="0" w:color="auto"/>
                        <w:left w:val="none" w:sz="0" w:space="0" w:color="auto"/>
                        <w:bottom w:val="none" w:sz="0" w:space="0" w:color="auto"/>
                        <w:right w:val="none" w:sz="0" w:space="0" w:color="auto"/>
                      </w:divBdr>
                    </w:div>
                  </w:divsChild>
                </w:div>
                <w:div w:id="2065251293">
                  <w:marLeft w:val="0"/>
                  <w:marRight w:val="0"/>
                  <w:marTop w:val="0"/>
                  <w:marBottom w:val="0"/>
                  <w:divBdr>
                    <w:top w:val="none" w:sz="0" w:space="0" w:color="auto"/>
                    <w:left w:val="none" w:sz="0" w:space="0" w:color="auto"/>
                    <w:bottom w:val="none" w:sz="0" w:space="0" w:color="auto"/>
                    <w:right w:val="none" w:sz="0" w:space="0" w:color="auto"/>
                  </w:divBdr>
                  <w:divsChild>
                    <w:div w:id="1440755702">
                      <w:marLeft w:val="0"/>
                      <w:marRight w:val="0"/>
                      <w:marTop w:val="0"/>
                      <w:marBottom w:val="0"/>
                      <w:divBdr>
                        <w:top w:val="none" w:sz="0" w:space="0" w:color="auto"/>
                        <w:left w:val="none" w:sz="0" w:space="0" w:color="auto"/>
                        <w:bottom w:val="none" w:sz="0" w:space="0" w:color="auto"/>
                        <w:right w:val="none" w:sz="0" w:space="0" w:color="auto"/>
                      </w:divBdr>
                    </w:div>
                  </w:divsChild>
                </w:div>
                <w:div w:id="2085688667">
                  <w:marLeft w:val="0"/>
                  <w:marRight w:val="0"/>
                  <w:marTop w:val="0"/>
                  <w:marBottom w:val="0"/>
                  <w:divBdr>
                    <w:top w:val="none" w:sz="0" w:space="0" w:color="auto"/>
                    <w:left w:val="none" w:sz="0" w:space="0" w:color="auto"/>
                    <w:bottom w:val="none" w:sz="0" w:space="0" w:color="auto"/>
                    <w:right w:val="none" w:sz="0" w:space="0" w:color="auto"/>
                  </w:divBdr>
                  <w:divsChild>
                    <w:div w:id="845285606">
                      <w:marLeft w:val="0"/>
                      <w:marRight w:val="0"/>
                      <w:marTop w:val="0"/>
                      <w:marBottom w:val="0"/>
                      <w:divBdr>
                        <w:top w:val="none" w:sz="0" w:space="0" w:color="auto"/>
                        <w:left w:val="none" w:sz="0" w:space="0" w:color="auto"/>
                        <w:bottom w:val="none" w:sz="0" w:space="0" w:color="auto"/>
                        <w:right w:val="none" w:sz="0" w:space="0" w:color="auto"/>
                      </w:divBdr>
                    </w:div>
                  </w:divsChild>
                </w:div>
                <w:div w:id="2116243311">
                  <w:marLeft w:val="0"/>
                  <w:marRight w:val="0"/>
                  <w:marTop w:val="0"/>
                  <w:marBottom w:val="0"/>
                  <w:divBdr>
                    <w:top w:val="none" w:sz="0" w:space="0" w:color="auto"/>
                    <w:left w:val="none" w:sz="0" w:space="0" w:color="auto"/>
                    <w:bottom w:val="none" w:sz="0" w:space="0" w:color="auto"/>
                    <w:right w:val="none" w:sz="0" w:space="0" w:color="auto"/>
                  </w:divBdr>
                  <w:divsChild>
                    <w:div w:id="15055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779794">
          <w:marLeft w:val="0"/>
          <w:marRight w:val="0"/>
          <w:marTop w:val="0"/>
          <w:marBottom w:val="0"/>
          <w:divBdr>
            <w:top w:val="none" w:sz="0" w:space="0" w:color="auto"/>
            <w:left w:val="none" w:sz="0" w:space="0" w:color="auto"/>
            <w:bottom w:val="none" w:sz="0" w:space="0" w:color="auto"/>
            <w:right w:val="none" w:sz="0" w:space="0" w:color="auto"/>
          </w:divBdr>
        </w:div>
        <w:div w:id="1128163309">
          <w:marLeft w:val="0"/>
          <w:marRight w:val="0"/>
          <w:marTop w:val="0"/>
          <w:marBottom w:val="0"/>
          <w:divBdr>
            <w:top w:val="none" w:sz="0" w:space="0" w:color="auto"/>
            <w:left w:val="none" w:sz="0" w:space="0" w:color="auto"/>
            <w:bottom w:val="none" w:sz="0" w:space="0" w:color="auto"/>
            <w:right w:val="none" w:sz="0" w:space="0" w:color="auto"/>
          </w:divBdr>
          <w:divsChild>
            <w:div w:id="2066641032">
              <w:marLeft w:val="-75"/>
              <w:marRight w:val="0"/>
              <w:marTop w:val="30"/>
              <w:marBottom w:val="30"/>
              <w:divBdr>
                <w:top w:val="none" w:sz="0" w:space="0" w:color="auto"/>
                <w:left w:val="none" w:sz="0" w:space="0" w:color="auto"/>
                <w:bottom w:val="none" w:sz="0" w:space="0" w:color="auto"/>
                <w:right w:val="none" w:sz="0" w:space="0" w:color="auto"/>
              </w:divBdr>
              <w:divsChild>
                <w:div w:id="1187937718">
                  <w:marLeft w:val="0"/>
                  <w:marRight w:val="0"/>
                  <w:marTop w:val="0"/>
                  <w:marBottom w:val="0"/>
                  <w:divBdr>
                    <w:top w:val="none" w:sz="0" w:space="0" w:color="auto"/>
                    <w:left w:val="none" w:sz="0" w:space="0" w:color="auto"/>
                    <w:bottom w:val="none" w:sz="0" w:space="0" w:color="auto"/>
                    <w:right w:val="none" w:sz="0" w:space="0" w:color="auto"/>
                  </w:divBdr>
                  <w:divsChild>
                    <w:div w:id="439683886">
                      <w:marLeft w:val="0"/>
                      <w:marRight w:val="0"/>
                      <w:marTop w:val="0"/>
                      <w:marBottom w:val="0"/>
                      <w:divBdr>
                        <w:top w:val="none" w:sz="0" w:space="0" w:color="auto"/>
                        <w:left w:val="none" w:sz="0" w:space="0" w:color="auto"/>
                        <w:bottom w:val="none" w:sz="0" w:space="0" w:color="auto"/>
                        <w:right w:val="none" w:sz="0" w:space="0" w:color="auto"/>
                      </w:divBdr>
                    </w:div>
                    <w:div w:id="497230785">
                      <w:marLeft w:val="0"/>
                      <w:marRight w:val="0"/>
                      <w:marTop w:val="0"/>
                      <w:marBottom w:val="0"/>
                      <w:divBdr>
                        <w:top w:val="none" w:sz="0" w:space="0" w:color="auto"/>
                        <w:left w:val="none" w:sz="0" w:space="0" w:color="auto"/>
                        <w:bottom w:val="none" w:sz="0" w:space="0" w:color="auto"/>
                        <w:right w:val="none" w:sz="0" w:space="0" w:color="auto"/>
                      </w:divBdr>
                    </w:div>
                    <w:div w:id="699091799">
                      <w:marLeft w:val="0"/>
                      <w:marRight w:val="0"/>
                      <w:marTop w:val="0"/>
                      <w:marBottom w:val="0"/>
                      <w:divBdr>
                        <w:top w:val="none" w:sz="0" w:space="0" w:color="auto"/>
                        <w:left w:val="none" w:sz="0" w:space="0" w:color="auto"/>
                        <w:bottom w:val="none" w:sz="0" w:space="0" w:color="auto"/>
                        <w:right w:val="none" w:sz="0" w:space="0" w:color="auto"/>
                      </w:divBdr>
                    </w:div>
                    <w:div w:id="1191919352">
                      <w:marLeft w:val="0"/>
                      <w:marRight w:val="0"/>
                      <w:marTop w:val="0"/>
                      <w:marBottom w:val="0"/>
                      <w:divBdr>
                        <w:top w:val="none" w:sz="0" w:space="0" w:color="auto"/>
                        <w:left w:val="none" w:sz="0" w:space="0" w:color="auto"/>
                        <w:bottom w:val="none" w:sz="0" w:space="0" w:color="auto"/>
                        <w:right w:val="none" w:sz="0" w:space="0" w:color="auto"/>
                      </w:divBdr>
                    </w:div>
                    <w:div w:id="1266772296">
                      <w:marLeft w:val="0"/>
                      <w:marRight w:val="0"/>
                      <w:marTop w:val="0"/>
                      <w:marBottom w:val="0"/>
                      <w:divBdr>
                        <w:top w:val="none" w:sz="0" w:space="0" w:color="auto"/>
                        <w:left w:val="none" w:sz="0" w:space="0" w:color="auto"/>
                        <w:bottom w:val="none" w:sz="0" w:space="0" w:color="auto"/>
                        <w:right w:val="none" w:sz="0" w:space="0" w:color="auto"/>
                      </w:divBdr>
                    </w:div>
                    <w:div w:id="1594318401">
                      <w:marLeft w:val="0"/>
                      <w:marRight w:val="0"/>
                      <w:marTop w:val="0"/>
                      <w:marBottom w:val="0"/>
                      <w:divBdr>
                        <w:top w:val="none" w:sz="0" w:space="0" w:color="auto"/>
                        <w:left w:val="none" w:sz="0" w:space="0" w:color="auto"/>
                        <w:bottom w:val="none" w:sz="0" w:space="0" w:color="auto"/>
                        <w:right w:val="none" w:sz="0" w:space="0" w:color="auto"/>
                      </w:divBdr>
                    </w:div>
                    <w:div w:id="2072313961">
                      <w:marLeft w:val="0"/>
                      <w:marRight w:val="0"/>
                      <w:marTop w:val="0"/>
                      <w:marBottom w:val="0"/>
                      <w:divBdr>
                        <w:top w:val="none" w:sz="0" w:space="0" w:color="auto"/>
                        <w:left w:val="none" w:sz="0" w:space="0" w:color="auto"/>
                        <w:bottom w:val="none" w:sz="0" w:space="0" w:color="auto"/>
                        <w:right w:val="none" w:sz="0" w:space="0" w:color="auto"/>
                      </w:divBdr>
                    </w:div>
                  </w:divsChild>
                </w:div>
                <w:div w:id="1592738014">
                  <w:marLeft w:val="0"/>
                  <w:marRight w:val="0"/>
                  <w:marTop w:val="0"/>
                  <w:marBottom w:val="0"/>
                  <w:divBdr>
                    <w:top w:val="none" w:sz="0" w:space="0" w:color="auto"/>
                    <w:left w:val="none" w:sz="0" w:space="0" w:color="auto"/>
                    <w:bottom w:val="none" w:sz="0" w:space="0" w:color="auto"/>
                    <w:right w:val="none" w:sz="0" w:space="0" w:color="auto"/>
                  </w:divBdr>
                  <w:divsChild>
                    <w:div w:id="279730">
                      <w:marLeft w:val="0"/>
                      <w:marRight w:val="0"/>
                      <w:marTop w:val="0"/>
                      <w:marBottom w:val="0"/>
                      <w:divBdr>
                        <w:top w:val="none" w:sz="0" w:space="0" w:color="auto"/>
                        <w:left w:val="none" w:sz="0" w:space="0" w:color="auto"/>
                        <w:bottom w:val="none" w:sz="0" w:space="0" w:color="auto"/>
                        <w:right w:val="none" w:sz="0" w:space="0" w:color="auto"/>
                      </w:divBdr>
                    </w:div>
                    <w:div w:id="39742454">
                      <w:marLeft w:val="0"/>
                      <w:marRight w:val="0"/>
                      <w:marTop w:val="0"/>
                      <w:marBottom w:val="0"/>
                      <w:divBdr>
                        <w:top w:val="none" w:sz="0" w:space="0" w:color="auto"/>
                        <w:left w:val="none" w:sz="0" w:space="0" w:color="auto"/>
                        <w:bottom w:val="none" w:sz="0" w:space="0" w:color="auto"/>
                        <w:right w:val="none" w:sz="0" w:space="0" w:color="auto"/>
                      </w:divBdr>
                    </w:div>
                    <w:div w:id="48649531">
                      <w:marLeft w:val="0"/>
                      <w:marRight w:val="0"/>
                      <w:marTop w:val="0"/>
                      <w:marBottom w:val="0"/>
                      <w:divBdr>
                        <w:top w:val="none" w:sz="0" w:space="0" w:color="auto"/>
                        <w:left w:val="none" w:sz="0" w:space="0" w:color="auto"/>
                        <w:bottom w:val="none" w:sz="0" w:space="0" w:color="auto"/>
                        <w:right w:val="none" w:sz="0" w:space="0" w:color="auto"/>
                      </w:divBdr>
                    </w:div>
                    <w:div w:id="61875534">
                      <w:marLeft w:val="0"/>
                      <w:marRight w:val="0"/>
                      <w:marTop w:val="0"/>
                      <w:marBottom w:val="0"/>
                      <w:divBdr>
                        <w:top w:val="none" w:sz="0" w:space="0" w:color="auto"/>
                        <w:left w:val="none" w:sz="0" w:space="0" w:color="auto"/>
                        <w:bottom w:val="none" w:sz="0" w:space="0" w:color="auto"/>
                        <w:right w:val="none" w:sz="0" w:space="0" w:color="auto"/>
                      </w:divBdr>
                    </w:div>
                    <w:div w:id="110170502">
                      <w:marLeft w:val="0"/>
                      <w:marRight w:val="0"/>
                      <w:marTop w:val="0"/>
                      <w:marBottom w:val="0"/>
                      <w:divBdr>
                        <w:top w:val="none" w:sz="0" w:space="0" w:color="auto"/>
                        <w:left w:val="none" w:sz="0" w:space="0" w:color="auto"/>
                        <w:bottom w:val="none" w:sz="0" w:space="0" w:color="auto"/>
                        <w:right w:val="none" w:sz="0" w:space="0" w:color="auto"/>
                      </w:divBdr>
                    </w:div>
                    <w:div w:id="322203082">
                      <w:marLeft w:val="0"/>
                      <w:marRight w:val="0"/>
                      <w:marTop w:val="0"/>
                      <w:marBottom w:val="0"/>
                      <w:divBdr>
                        <w:top w:val="none" w:sz="0" w:space="0" w:color="auto"/>
                        <w:left w:val="none" w:sz="0" w:space="0" w:color="auto"/>
                        <w:bottom w:val="none" w:sz="0" w:space="0" w:color="auto"/>
                        <w:right w:val="none" w:sz="0" w:space="0" w:color="auto"/>
                      </w:divBdr>
                    </w:div>
                    <w:div w:id="888688485">
                      <w:marLeft w:val="0"/>
                      <w:marRight w:val="0"/>
                      <w:marTop w:val="0"/>
                      <w:marBottom w:val="0"/>
                      <w:divBdr>
                        <w:top w:val="none" w:sz="0" w:space="0" w:color="auto"/>
                        <w:left w:val="none" w:sz="0" w:space="0" w:color="auto"/>
                        <w:bottom w:val="none" w:sz="0" w:space="0" w:color="auto"/>
                        <w:right w:val="none" w:sz="0" w:space="0" w:color="auto"/>
                      </w:divBdr>
                    </w:div>
                    <w:div w:id="1120227447">
                      <w:marLeft w:val="0"/>
                      <w:marRight w:val="0"/>
                      <w:marTop w:val="0"/>
                      <w:marBottom w:val="0"/>
                      <w:divBdr>
                        <w:top w:val="none" w:sz="0" w:space="0" w:color="auto"/>
                        <w:left w:val="none" w:sz="0" w:space="0" w:color="auto"/>
                        <w:bottom w:val="none" w:sz="0" w:space="0" w:color="auto"/>
                        <w:right w:val="none" w:sz="0" w:space="0" w:color="auto"/>
                      </w:divBdr>
                    </w:div>
                    <w:div w:id="1469279633">
                      <w:marLeft w:val="0"/>
                      <w:marRight w:val="0"/>
                      <w:marTop w:val="0"/>
                      <w:marBottom w:val="0"/>
                      <w:divBdr>
                        <w:top w:val="none" w:sz="0" w:space="0" w:color="auto"/>
                        <w:left w:val="none" w:sz="0" w:space="0" w:color="auto"/>
                        <w:bottom w:val="none" w:sz="0" w:space="0" w:color="auto"/>
                        <w:right w:val="none" w:sz="0" w:space="0" w:color="auto"/>
                      </w:divBdr>
                    </w:div>
                    <w:div w:id="1729499398">
                      <w:marLeft w:val="0"/>
                      <w:marRight w:val="0"/>
                      <w:marTop w:val="0"/>
                      <w:marBottom w:val="0"/>
                      <w:divBdr>
                        <w:top w:val="none" w:sz="0" w:space="0" w:color="auto"/>
                        <w:left w:val="none" w:sz="0" w:space="0" w:color="auto"/>
                        <w:bottom w:val="none" w:sz="0" w:space="0" w:color="auto"/>
                        <w:right w:val="none" w:sz="0" w:space="0" w:color="auto"/>
                      </w:divBdr>
                    </w:div>
                    <w:div w:id="19649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4316">
          <w:marLeft w:val="0"/>
          <w:marRight w:val="0"/>
          <w:marTop w:val="0"/>
          <w:marBottom w:val="0"/>
          <w:divBdr>
            <w:top w:val="none" w:sz="0" w:space="0" w:color="auto"/>
            <w:left w:val="none" w:sz="0" w:space="0" w:color="auto"/>
            <w:bottom w:val="none" w:sz="0" w:space="0" w:color="auto"/>
            <w:right w:val="none" w:sz="0" w:space="0" w:color="auto"/>
          </w:divBdr>
        </w:div>
        <w:div w:id="1291591144">
          <w:marLeft w:val="0"/>
          <w:marRight w:val="0"/>
          <w:marTop w:val="0"/>
          <w:marBottom w:val="0"/>
          <w:divBdr>
            <w:top w:val="none" w:sz="0" w:space="0" w:color="auto"/>
            <w:left w:val="none" w:sz="0" w:space="0" w:color="auto"/>
            <w:bottom w:val="none" w:sz="0" w:space="0" w:color="auto"/>
            <w:right w:val="none" w:sz="0" w:space="0" w:color="auto"/>
          </w:divBdr>
        </w:div>
        <w:div w:id="1381368630">
          <w:marLeft w:val="0"/>
          <w:marRight w:val="0"/>
          <w:marTop w:val="0"/>
          <w:marBottom w:val="0"/>
          <w:divBdr>
            <w:top w:val="none" w:sz="0" w:space="0" w:color="auto"/>
            <w:left w:val="none" w:sz="0" w:space="0" w:color="auto"/>
            <w:bottom w:val="none" w:sz="0" w:space="0" w:color="auto"/>
            <w:right w:val="none" w:sz="0" w:space="0" w:color="auto"/>
          </w:divBdr>
        </w:div>
        <w:div w:id="1480152055">
          <w:marLeft w:val="0"/>
          <w:marRight w:val="0"/>
          <w:marTop w:val="0"/>
          <w:marBottom w:val="0"/>
          <w:divBdr>
            <w:top w:val="none" w:sz="0" w:space="0" w:color="auto"/>
            <w:left w:val="none" w:sz="0" w:space="0" w:color="auto"/>
            <w:bottom w:val="none" w:sz="0" w:space="0" w:color="auto"/>
            <w:right w:val="none" w:sz="0" w:space="0" w:color="auto"/>
          </w:divBdr>
        </w:div>
        <w:div w:id="1713773481">
          <w:marLeft w:val="0"/>
          <w:marRight w:val="0"/>
          <w:marTop w:val="0"/>
          <w:marBottom w:val="0"/>
          <w:divBdr>
            <w:top w:val="none" w:sz="0" w:space="0" w:color="auto"/>
            <w:left w:val="none" w:sz="0" w:space="0" w:color="auto"/>
            <w:bottom w:val="none" w:sz="0" w:space="0" w:color="auto"/>
            <w:right w:val="none" w:sz="0" w:space="0" w:color="auto"/>
          </w:divBdr>
        </w:div>
        <w:div w:id="1763918202">
          <w:marLeft w:val="0"/>
          <w:marRight w:val="0"/>
          <w:marTop w:val="0"/>
          <w:marBottom w:val="0"/>
          <w:divBdr>
            <w:top w:val="none" w:sz="0" w:space="0" w:color="auto"/>
            <w:left w:val="none" w:sz="0" w:space="0" w:color="auto"/>
            <w:bottom w:val="none" w:sz="0" w:space="0" w:color="auto"/>
            <w:right w:val="none" w:sz="0" w:space="0" w:color="auto"/>
          </w:divBdr>
        </w:div>
        <w:div w:id="1766998640">
          <w:marLeft w:val="0"/>
          <w:marRight w:val="0"/>
          <w:marTop w:val="0"/>
          <w:marBottom w:val="0"/>
          <w:divBdr>
            <w:top w:val="none" w:sz="0" w:space="0" w:color="auto"/>
            <w:left w:val="none" w:sz="0" w:space="0" w:color="auto"/>
            <w:bottom w:val="none" w:sz="0" w:space="0" w:color="auto"/>
            <w:right w:val="none" w:sz="0" w:space="0" w:color="auto"/>
          </w:divBdr>
        </w:div>
        <w:div w:id="2062753211">
          <w:marLeft w:val="0"/>
          <w:marRight w:val="0"/>
          <w:marTop w:val="0"/>
          <w:marBottom w:val="0"/>
          <w:divBdr>
            <w:top w:val="none" w:sz="0" w:space="0" w:color="auto"/>
            <w:left w:val="none" w:sz="0" w:space="0" w:color="auto"/>
            <w:bottom w:val="none" w:sz="0" w:space="0" w:color="auto"/>
            <w:right w:val="none" w:sz="0" w:space="0" w:color="auto"/>
          </w:divBdr>
        </w:div>
        <w:div w:id="2072389610">
          <w:marLeft w:val="0"/>
          <w:marRight w:val="0"/>
          <w:marTop w:val="0"/>
          <w:marBottom w:val="0"/>
          <w:divBdr>
            <w:top w:val="none" w:sz="0" w:space="0" w:color="auto"/>
            <w:left w:val="none" w:sz="0" w:space="0" w:color="auto"/>
            <w:bottom w:val="none" w:sz="0" w:space="0" w:color="auto"/>
            <w:right w:val="none" w:sz="0" w:space="0" w:color="auto"/>
          </w:divBdr>
        </w:div>
        <w:div w:id="2137870698">
          <w:marLeft w:val="0"/>
          <w:marRight w:val="0"/>
          <w:marTop w:val="0"/>
          <w:marBottom w:val="0"/>
          <w:divBdr>
            <w:top w:val="none" w:sz="0" w:space="0" w:color="auto"/>
            <w:left w:val="none" w:sz="0" w:space="0" w:color="auto"/>
            <w:bottom w:val="none" w:sz="0" w:space="0" w:color="auto"/>
            <w:right w:val="none" w:sz="0" w:space="0" w:color="auto"/>
          </w:divBdr>
        </w:div>
        <w:div w:id="2146853708">
          <w:marLeft w:val="0"/>
          <w:marRight w:val="0"/>
          <w:marTop w:val="0"/>
          <w:marBottom w:val="0"/>
          <w:divBdr>
            <w:top w:val="none" w:sz="0" w:space="0" w:color="auto"/>
            <w:left w:val="none" w:sz="0" w:space="0" w:color="auto"/>
            <w:bottom w:val="none" w:sz="0" w:space="0" w:color="auto"/>
            <w:right w:val="none" w:sz="0" w:space="0" w:color="auto"/>
          </w:divBdr>
        </w:div>
      </w:divsChild>
    </w:div>
    <w:div w:id="1093012187">
      <w:bodyDiv w:val="1"/>
      <w:marLeft w:val="0"/>
      <w:marRight w:val="0"/>
      <w:marTop w:val="0"/>
      <w:marBottom w:val="0"/>
      <w:divBdr>
        <w:top w:val="none" w:sz="0" w:space="0" w:color="auto"/>
        <w:left w:val="none" w:sz="0" w:space="0" w:color="auto"/>
        <w:bottom w:val="none" w:sz="0" w:space="0" w:color="auto"/>
        <w:right w:val="none" w:sz="0" w:space="0" w:color="auto"/>
      </w:divBdr>
    </w:div>
    <w:div w:id="1143086872">
      <w:bodyDiv w:val="1"/>
      <w:marLeft w:val="0"/>
      <w:marRight w:val="0"/>
      <w:marTop w:val="0"/>
      <w:marBottom w:val="0"/>
      <w:divBdr>
        <w:top w:val="none" w:sz="0" w:space="0" w:color="auto"/>
        <w:left w:val="none" w:sz="0" w:space="0" w:color="auto"/>
        <w:bottom w:val="none" w:sz="0" w:space="0" w:color="auto"/>
        <w:right w:val="none" w:sz="0" w:space="0" w:color="auto"/>
      </w:divBdr>
    </w:div>
    <w:div w:id="1143422607">
      <w:bodyDiv w:val="1"/>
      <w:marLeft w:val="0"/>
      <w:marRight w:val="0"/>
      <w:marTop w:val="0"/>
      <w:marBottom w:val="0"/>
      <w:divBdr>
        <w:top w:val="none" w:sz="0" w:space="0" w:color="auto"/>
        <w:left w:val="none" w:sz="0" w:space="0" w:color="auto"/>
        <w:bottom w:val="none" w:sz="0" w:space="0" w:color="auto"/>
        <w:right w:val="none" w:sz="0" w:space="0" w:color="auto"/>
      </w:divBdr>
      <w:divsChild>
        <w:div w:id="256332826">
          <w:marLeft w:val="0"/>
          <w:marRight w:val="0"/>
          <w:marTop w:val="0"/>
          <w:marBottom w:val="0"/>
          <w:divBdr>
            <w:top w:val="none" w:sz="0" w:space="0" w:color="auto"/>
            <w:left w:val="none" w:sz="0" w:space="0" w:color="auto"/>
            <w:bottom w:val="none" w:sz="0" w:space="0" w:color="auto"/>
            <w:right w:val="none" w:sz="0" w:space="0" w:color="auto"/>
          </w:divBdr>
          <w:divsChild>
            <w:div w:id="723676395">
              <w:marLeft w:val="-75"/>
              <w:marRight w:val="0"/>
              <w:marTop w:val="30"/>
              <w:marBottom w:val="3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
                    <w:div w:id="219365691">
                      <w:marLeft w:val="0"/>
                      <w:marRight w:val="0"/>
                      <w:marTop w:val="0"/>
                      <w:marBottom w:val="0"/>
                      <w:divBdr>
                        <w:top w:val="none" w:sz="0" w:space="0" w:color="auto"/>
                        <w:left w:val="none" w:sz="0" w:space="0" w:color="auto"/>
                        <w:bottom w:val="none" w:sz="0" w:space="0" w:color="auto"/>
                        <w:right w:val="none" w:sz="0" w:space="0" w:color="auto"/>
                      </w:divBdr>
                    </w:div>
                    <w:div w:id="237636200">
                      <w:marLeft w:val="0"/>
                      <w:marRight w:val="0"/>
                      <w:marTop w:val="0"/>
                      <w:marBottom w:val="0"/>
                      <w:divBdr>
                        <w:top w:val="none" w:sz="0" w:space="0" w:color="auto"/>
                        <w:left w:val="none" w:sz="0" w:space="0" w:color="auto"/>
                        <w:bottom w:val="none" w:sz="0" w:space="0" w:color="auto"/>
                        <w:right w:val="none" w:sz="0" w:space="0" w:color="auto"/>
                      </w:divBdr>
                    </w:div>
                    <w:div w:id="620065990">
                      <w:marLeft w:val="0"/>
                      <w:marRight w:val="0"/>
                      <w:marTop w:val="0"/>
                      <w:marBottom w:val="0"/>
                      <w:divBdr>
                        <w:top w:val="none" w:sz="0" w:space="0" w:color="auto"/>
                        <w:left w:val="none" w:sz="0" w:space="0" w:color="auto"/>
                        <w:bottom w:val="none" w:sz="0" w:space="0" w:color="auto"/>
                        <w:right w:val="none" w:sz="0" w:space="0" w:color="auto"/>
                      </w:divBdr>
                    </w:div>
                    <w:div w:id="839740259">
                      <w:marLeft w:val="0"/>
                      <w:marRight w:val="0"/>
                      <w:marTop w:val="0"/>
                      <w:marBottom w:val="0"/>
                      <w:divBdr>
                        <w:top w:val="none" w:sz="0" w:space="0" w:color="auto"/>
                        <w:left w:val="none" w:sz="0" w:space="0" w:color="auto"/>
                        <w:bottom w:val="none" w:sz="0" w:space="0" w:color="auto"/>
                        <w:right w:val="none" w:sz="0" w:space="0" w:color="auto"/>
                      </w:divBdr>
                    </w:div>
                    <w:div w:id="1425804755">
                      <w:marLeft w:val="0"/>
                      <w:marRight w:val="0"/>
                      <w:marTop w:val="0"/>
                      <w:marBottom w:val="0"/>
                      <w:divBdr>
                        <w:top w:val="none" w:sz="0" w:space="0" w:color="auto"/>
                        <w:left w:val="none" w:sz="0" w:space="0" w:color="auto"/>
                        <w:bottom w:val="none" w:sz="0" w:space="0" w:color="auto"/>
                        <w:right w:val="none" w:sz="0" w:space="0" w:color="auto"/>
                      </w:divBdr>
                    </w:div>
                    <w:div w:id="1435006918">
                      <w:marLeft w:val="0"/>
                      <w:marRight w:val="0"/>
                      <w:marTop w:val="0"/>
                      <w:marBottom w:val="0"/>
                      <w:divBdr>
                        <w:top w:val="none" w:sz="0" w:space="0" w:color="auto"/>
                        <w:left w:val="none" w:sz="0" w:space="0" w:color="auto"/>
                        <w:bottom w:val="none" w:sz="0" w:space="0" w:color="auto"/>
                        <w:right w:val="none" w:sz="0" w:space="0" w:color="auto"/>
                      </w:divBdr>
                    </w:div>
                    <w:div w:id="1563372370">
                      <w:marLeft w:val="0"/>
                      <w:marRight w:val="0"/>
                      <w:marTop w:val="0"/>
                      <w:marBottom w:val="0"/>
                      <w:divBdr>
                        <w:top w:val="none" w:sz="0" w:space="0" w:color="auto"/>
                        <w:left w:val="none" w:sz="0" w:space="0" w:color="auto"/>
                        <w:bottom w:val="none" w:sz="0" w:space="0" w:color="auto"/>
                        <w:right w:val="none" w:sz="0" w:space="0" w:color="auto"/>
                      </w:divBdr>
                    </w:div>
                    <w:div w:id="2099054061">
                      <w:marLeft w:val="0"/>
                      <w:marRight w:val="0"/>
                      <w:marTop w:val="0"/>
                      <w:marBottom w:val="0"/>
                      <w:divBdr>
                        <w:top w:val="none" w:sz="0" w:space="0" w:color="auto"/>
                        <w:left w:val="none" w:sz="0" w:space="0" w:color="auto"/>
                        <w:bottom w:val="none" w:sz="0" w:space="0" w:color="auto"/>
                        <w:right w:val="none" w:sz="0" w:space="0" w:color="auto"/>
                      </w:divBdr>
                    </w:div>
                  </w:divsChild>
                </w:div>
                <w:div w:id="981619358">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
                    <w:div w:id="287899902">
                      <w:marLeft w:val="0"/>
                      <w:marRight w:val="0"/>
                      <w:marTop w:val="0"/>
                      <w:marBottom w:val="0"/>
                      <w:divBdr>
                        <w:top w:val="none" w:sz="0" w:space="0" w:color="auto"/>
                        <w:left w:val="none" w:sz="0" w:space="0" w:color="auto"/>
                        <w:bottom w:val="none" w:sz="0" w:space="0" w:color="auto"/>
                        <w:right w:val="none" w:sz="0" w:space="0" w:color="auto"/>
                      </w:divBdr>
                    </w:div>
                    <w:div w:id="580023727">
                      <w:marLeft w:val="0"/>
                      <w:marRight w:val="0"/>
                      <w:marTop w:val="0"/>
                      <w:marBottom w:val="0"/>
                      <w:divBdr>
                        <w:top w:val="none" w:sz="0" w:space="0" w:color="auto"/>
                        <w:left w:val="none" w:sz="0" w:space="0" w:color="auto"/>
                        <w:bottom w:val="none" w:sz="0" w:space="0" w:color="auto"/>
                        <w:right w:val="none" w:sz="0" w:space="0" w:color="auto"/>
                      </w:divBdr>
                    </w:div>
                    <w:div w:id="634918185">
                      <w:marLeft w:val="0"/>
                      <w:marRight w:val="0"/>
                      <w:marTop w:val="0"/>
                      <w:marBottom w:val="0"/>
                      <w:divBdr>
                        <w:top w:val="none" w:sz="0" w:space="0" w:color="auto"/>
                        <w:left w:val="none" w:sz="0" w:space="0" w:color="auto"/>
                        <w:bottom w:val="none" w:sz="0" w:space="0" w:color="auto"/>
                        <w:right w:val="none" w:sz="0" w:space="0" w:color="auto"/>
                      </w:divBdr>
                    </w:div>
                    <w:div w:id="856194447">
                      <w:marLeft w:val="0"/>
                      <w:marRight w:val="0"/>
                      <w:marTop w:val="0"/>
                      <w:marBottom w:val="0"/>
                      <w:divBdr>
                        <w:top w:val="none" w:sz="0" w:space="0" w:color="auto"/>
                        <w:left w:val="none" w:sz="0" w:space="0" w:color="auto"/>
                        <w:bottom w:val="none" w:sz="0" w:space="0" w:color="auto"/>
                        <w:right w:val="none" w:sz="0" w:space="0" w:color="auto"/>
                      </w:divBdr>
                    </w:div>
                    <w:div w:id="962150802">
                      <w:marLeft w:val="0"/>
                      <w:marRight w:val="0"/>
                      <w:marTop w:val="0"/>
                      <w:marBottom w:val="0"/>
                      <w:divBdr>
                        <w:top w:val="none" w:sz="0" w:space="0" w:color="auto"/>
                        <w:left w:val="none" w:sz="0" w:space="0" w:color="auto"/>
                        <w:bottom w:val="none" w:sz="0" w:space="0" w:color="auto"/>
                        <w:right w:val="none" w:sz="0" w:space="0" w:color="auto"/>
                      </w:divBdr>
                    </w:div>
                    <w:div w:id="992832471">
                      <w:marLeft w:val="0"/>
                      <w:marRight w:val="0"/>
                      <w:marTop w:val="0"/>
                      <w:marBottom w:val="0"/>
                      <w:divBdr>
                        <w:top w:val="none" w:sz="0" w:space="0" w:color="auto"/>
                        <w:left w:val="none" w:sz="0" w:space="0" w:color="auto"/>
                        <w:bottom w:val="none" w:sz="0" w:space="0" w:color="auto"/>
                        <w:right w:val="none" w:sz="0" w:space="0" w:color="auto"/>
                      </w:divBdr>
                    </w:div>
                    <w:div w:id="1590850209">
                      <w:marLeft w:val="0"/>
                      <w:marRight w:val="0"/>
                      <w:marTop w:val="0"/>
                      <w:marBottom w:val="0"/>
                      <w:divBdr>
                        <w:top w:val="none" w:sz="0" w:space="0" w:color="auto"/>
                        <w:left w:val="none" w:sz="0" w:space="0" w:color="auto"/>
                        <w:bottom w:val="none" w:sz="0" w:space="0" w:color="auto"/>
                        <w:right w:val="none" w:sz="0" w:space="0" w:color="auto"/>
                      </w:divBdr>
                    </w:div>
                    <w:div w:id="1697736772">
                      <w:marLeft w:val="0"/>
                      <w:marRight w:val="0"/>
                      <w:marTop w:val="0"/>
                      <w:marBottom w:val="0"/>
                      <w:divBdr>
                        <w:top w:val="none" w:sz="0" w:space="0" w:color="auto"/>
                        <w:left w:val="none" w:sz="0" w:space="0" w:color="auto"/>
                        <w:bottom w:val="none" w:sz="0" w:space="0" w:color="auto"/>
                        <w:right w:val="none" w:sz="0" w:space="0" w:color="auto"/>
                      </w:divBdr>
                    </w:div>
                    <w:div w:id="2013681650">
                      <w:marLeft w:val="0"/>
                      <w:marRight w:val="0"/>
                      <w:marTop w:val="0"/>
                      <w:marBottom w:val="0"/>
                      <w:divBdr>
                        <w:top w:val="none" w:sz="0" w:space="0" w:color="auto"/>
                        <w:left w:val="none" w:sz="0" w:space="0" w:color="auto"/>
                        <w:bottom w:val="none" w:sz="0" w:space="0" w:color="auto"/>
                        <w:right w:val="none" w:sz="0" w:space="0" w:color="auto"/>
                      </w:divBdr>
                    </w:div>
                    <w:div w:id="212102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198045">
          <w:marLeft w:val="0"/>
          <w:marRight w:val="0"/>
          <w:marTop w:val="0"/>
          <w:marBottom w:val="0"/>
          <w:divBdr>
            <w:top w:val="none" w:sz="0" w:space="0" w:color="auto"/>
            <w:left w:val="none" w:sz="0" w:space="0" w:color="auto"/>
            <w:bottom w:val="none" w:sz="0" w:space="0" w:color="auto"/>
            <w:right w:val="none" w:sz="0" w:space="0" w:color="auto"/>
          </w:divBdr>
          <w:divsChild>
            <w:div w:id="9374981">
              <w:marLeft w:val="0"/>
              <w:marRight w:val="0"/>
              <w:marTop w:val="0"/>
              <w:marBottom w:val="0"/>
              <w:divBdr>
                <w:top w:val="none" w:sz="0" w:space="0" w:color="auto"/>
                <w:left w:val="none" w:sz="0" w:space="0" w:color="auto"/>
                <w:bottom w:val="none" w:sz="0" w:space="0" w:color="auto"/>
                <w:right w:val="none" w:sz="0" w:space="0" w:color="auto"/>
              </w:divBdr>
            </w:div>
            <w:div w:id="80688342">
              <w:marLeft w:val="0"/>
              <w:marRight w:val="0"/>
              <w:marTop w:val="0"/>
              <w:marBottom w:val="0"/>
              <w:divBdr>
                <w:top w:val="none" w:sz="0" w:space="0" w:color="auto"/>
                <w:left w:val="none" w:sz="0" w:space="0" w:color="auto"/>
                <w:bottom w:val="none" w:sz="0" w:space="0" w:color="auto"/>
                <w:right w:val="none" w:sz="0" w:space="0" w:color="auto"/>
              </w:divBdr>
            </w:div>
            <w:div w:id="100028409">
              <w:marLeft w:val="0"/>
              <w:marRight w:val="0"/>
              <w:marTop w:val="0"/>
              <w:marBottom w:val="0"/>
              <w:divBdr>
                <w:top w:val="none" w:sz="0" w:space="0" w:color="auto"/>
                <w:left w:val="none" w:sz="0" w:space="0" w:color="auto"/>
                <w:bottom w:val="none" w:sz="0" w:space="0" w:color="auto"/>
                <w:right w:val="none" w:sz="0" w:space="0" w:color="auto"/>
              </w:divBdr>
            </w:div>
            <w:div w:id="177275366">
              <w:marLeft w:val="0"/>
              <w:marRight w:val="0"/>
              <w:marTop w:val="0"/>
              <w:marBottom w:val="0"/>
              <w:divBdr>
                <w:top w:val="none" w:sz="0" w:space="0" w:color="auto"/>
                <w:left w:val="none" w:sz="0" w:space="0" w:color="auto"/>
                <w:bottom w:val="none" w:sz="0" w:space="0" w:color="auto"/>
                <w:right w:val="none" w:sz="0" w:space="0" w:color="auto"/>
              </w:divBdr>
            </w:div>
            <w:div w:id="278340524">
              <w:marLeft w:val="0"/>
              <w:marRight w:val="0"/>
              <w:marTop w:val="0"/>
              <w:marBottom w:val="0"/>
              <w:divBdr>
                <w:top w:val="none" w:sz="0" w:space="0" w:color="auto"/>
                <w:left w:val="none" w:sz="0" w:space="0" w:color="auto"/>
                <w:bottom w:val="none" w:sz="0" w:space="0" w:color="auto"/>
                <w:right w:val="none" w:sz="0" w:space="0" w:color="auto"/>
              </w:divBdr>
            </w:div>
            <w:div w:id="544220877">
              <w:marLeft w:val="0"/>
              <w:marRight w:val="0"/>
              <w:marTop w:val="0"/>
              <w:marBottom w:val="0"/>
              <w:divBdr>
                <w:top w:val="none" w:sz="0" w:space="0" w:color="auto"/>
                <w:left w:val="none" w:sz="0" w:space="0" w:color="auto"/>
                <w:bottom w:val="none" w:sz="0" w:space="0" w:color="auto"/>
                <w:right w:val="none" w:sz="0" w:space="0" w:color="auto"/>
              </w:divBdr>
            </w:div>
            <w:div w:id="626086271">
              <w:marLeft w:val="0"/>
              <w:marRight w:val="0"/>
              <w:marTop w:val="0"/>
              <w:marBottom w:val="0"/>
              <w:divBdr>
                <w:top w:val="none" w:sz="0" w:space="0" w:color="auto"/>
                <w:left w:val="none" w:sz="0" w:space="0" w:color="auto"/>
                <w:bottom w:val="none" w:sz="0" w:space="0" w:color="auto"/>
                <w:right w:val="none" w:sz="0" w:space="0" w:color="auto"/>
              </w:divBdr>
            </w:div>
            <w:div w:id="708725956">
              <w:marLeft w:val="0"/>
              <w:marRight w:val="0"/>
              <w:marTop w:val="0"/>
              <w:marBottom w:val="0"/>
              <w:divBdr>
                <w:top w:val="none" w:sz="0" w:space="0" w:color="auto"/>
                <w:left w:val="none" w:sz="0" w:space="0" w:color="auto"/>
                <w:bottom w:val="none" w:sz="0" w:space="0" w:color="auto"/>
                <w:right w:val="none" w:sz="0" w:space="0" w:color="auto"/>
              </w:divBdr>
            </w:div>
            <w:div w:id="749421979">
              <w:marLeft w:val="0"/>
              <w:marRight w:val="0"/>
              <w:marTop w:val="0"/>
              <w:marBottom w:val="0"/>
              <w:divBdr>
                <w:top w:val="none" w:sz="0" w:space="0" w:color="auto"/>
                <w:left w:val="none" w:sz="0" w:space="0" w:color="auto"/>
                <w:bottom w:val="none" w:sz="0" w:space="0" w:color="auto"/>
                <w:right w:val="none" w:sz="0" w:space="0" w:color="auto"/>
              </w:divBdr>
            </w:div>
            <w:div w:id="786117725">
              <w:marLeft w:val="0"/>
              <w:marRight w:val="0"/>
              <w:marTop w:val="0"/>
              <w:marBottom w:val="0"/>
              <w:divBdr>
                <w:top w:val="none" w:sz="0" w:space="0" w:color="auto"/>
                <w:left w:val="none" w:sz="0" w:space="0" w:color="auto"/>
                <w:bottom w:val="none" w:sz="0" w:space="0" w:color="auto"/>
                <w:right w:val="none" w:sz="0" w:space="0" w:color="auto"/>
              </w:divBdr>
            </w:div>
            <w:div w:id="863514775">
              <w:marLeft w:val="0"/>
              <w:marRight w:val="0"/>
              <w:marTop w:val="0"/>
              <w:marBottom w:val="0"/>
              <w:divBdr>
                <w:top w:val="none" w:sz="0" w:space="0" w:color="auto"/>
                <w:left w:val="none" w:sz="0" w:space="0" w:color="auto"/>
                <w:bottom w:val="none" w:sz="0" w:space="0" w:color="auto"/>
                <w:right w:val="none" w:sz="0" w:space="0" w:color="auto"/>
              </w:divBdr>
            </w:div>
            <w:div w:id="874465237">
              <w:marLeft w:val="0"/>
              <w:marRight w:val="0"/>
              <w:marTop w:val="0"/>
              <w:marBottom w:val="0"/>
              <w:divBdr>
                <w:top w:val="none" w:sz="0" w:space="0" w:color="auto"/>
                <w:left w:val="none" w:sz="0" w:space="0" w:color="auto"/>
                <w:bottom w:val="none" w:sz="0" w:space="0" w:color="auto"/>
                <w:right w:val="none" w:sz="0" w:space="0" w:color="auto"/>
              </w:divBdr>
            </w:div>
            <w:div w:id="892735169">
              <w:marLeft w:val="0"/>
              <w:marRight w:val="0"/>
              <w:marTop w:val="0"/>
              <w:marBottom w:val="0"/>
              <w:divBdr>
                <w:top w:val="none" w:sz="0" w:space="0" w:color="auto"/>
                <w:left w:val="none" w:sz="0" w:space="0" w:color="auto"/>
                <w:bottom w:val="none" w:sz="0" w:space="0" w:color="auto"/>
                <w:right w:val="none" w:sz="0" w:space="0" w:color="auto"/>
              </w:divBdr>
            </w:div>
            <w:div w:id="942958349">
              <w:marLeft w:val="0"/>
              <w:marRight w:val="0"/>
              <w:marTop w:val="0"/>
              <w:marBottom w:val="0"/>
              <w:divBdr>
                <w:top w:val="none" w:sz="0" w:space="0" w:color="auto"/>
                <w:left w:val="none" w:sz="0" w:space="0" w:color="auto"/>
                <w:bottom w:val="none" w:sz="0" w:space="0" w:color="auto"/>
                <w:right w:val="none" w:sz="0" w:space="0" w:color="auto"/>
              </w:divBdr>
            </w:div>
            <w:div w:id="986125079">
              <w:marLeft w:val="0"/>
              <w:marRight w:val="0"/>
              <w:marTop w:val="0"/>
              <w:marBottom w:val="0"/>
              <w:divBdr>
                <w:top w:val="none" w:sz="0" w:space="0" w:color="auto"/>
                <w:left w:val="none" w:sz="0" w:space="0" w:color="auto"/>
                <w:bottom w:val="none" w:sz="0" w:space="0" w:color="auto"/>
                <w:right w:val="none" w:sz="0" w:space="0" w:color="auto"/>
              </w:divBdr>
            </w:div>
            <w:div w:id="997264394">
              <w:marLeft w:val="0"/>
              <w:marRight w:val="0"/>
              <w:marTop w:val="0"/>
              <w:marBottom w:val="0"/>
              <w:divBdr>
                <w:top w:val="none" w:sz="0" w:space="0" w:color="auto"/>
                <w:left w:val="none" w:sz="0" w:space="0" w:color="auto"/>
                <w:bottom w:val="none" w:sz="0" w:space="0" w:color="auto"/>
                <w:right w:val="none" w:sz="0" w:space="0" w:color="auto"/>
              </w:divBdr>
            </w:div>
            <w:div w:id="1058094356">
              <w:marLeft w:val="0"/>
              <w:marRight w:val="0"/>
              <w:marTop w:val="0"/>
              <w:marBottom w:val="0"/>
              <w:divBdr>
                <w:top w:val="none" w:sz="0" w:space="0" w:color="auto"/>
                <w:left w:val="none" w:sz="0" w:space="0" w:color="auto"/>
                <w:bottom w:val="none" w:sz="0" w:space="0" w:color="auto"/>
                <w:right w:val="none" w:sz="0" w:space="0" w:color="auto"/>
              </w:divBdr>
            </w:div>
            <w:div w:id="1108351656">
              <w:marLeft w:val="0"/>
              <w:marRight w:val="0"/>
              <w:marTop w:val="0"/>
              <w:marBottom w:val="0"/>
              <w:divBdr>
                <w:top w:val="none" w:sz="0" w:space="0" w:color="auto"/>
                <w:left w:val="none" w:sz="0" w:space="0" w:color="auto"/>
                <w:bottom w:val="none" w:sz="0" w:space="0" w:color="auto"/>
                <w:right w:val="none" w:sz="0" w:space="0" w:color="auto"/>
              </w:divBdr>
            </w:div>
            <w:div w:id="1120800921">
              <w:marLeft w:val="0"/>
              <w:marRight w:val="0"/>
              <w:marTop w:val="0"/>
              <w:marBottom w:val="0"/>
              <w:divBdr>
                <w:top w:val="none" w:sz="0" w:space="0" w:color="auto"/>
                <w:left w:val="none" w:sz="0" w:space="0" w:color="auto"/>
                <w:bottom w:val="none" w:sz="0" w:space="0" w:color="auto"/>
                <w:right w:val="none" w:sz="0" w:space="0" w:color="auto"/>
              </w:divBdr>
            </w:div>
            <w:div w:id="1311787394">
              <w:marLeft w:val="0"/>
              <w:marRight w:val="0"/>
              <w:marTop w:val="0"/>
              <w:marBottom w:val="0"/>
              <w:divBdr>
                <w:top w:val="none" w:sz="0" w:space="0" w:color="auto"/>
                <w:left w:val="none" w:sz="0" w:space="0" w:color="auto"/>
                <w:bottom w:val="none" w:sz="0" w:space="0" w:color="auto"/>
                <w:right w:val="none" w:sz="0" w:space="0" w:color="auto"/>
              </w:divBdr>
            </w:div>
            <w:div w:id="1320112156">
              <w:marLeft w:val="0"/>
              <w:marRight w:val="0"/>
              <w:marTop w:val="0"/>
              <w:marBottom w:val="0"/>
              <w:divBdr>
                <w:top w:val="none" w:sz="0" w:space="0" w:color="auto"/>
                <w:left w:val="none" w:sz="0" w:space="0" w:color="auto"/>
                <w:bottom w:val="none" w:sz="0" w:space="0" w:color="auto"/>
                <w:right w:val="none" w:sz="0" w:space="0" w:color="auto"/>
              </w:divBdr>
            </w:div>
            <w:div w:id="1453329934">
              <w:marLeft w:val="0"/>
              <w:marRight w:val="0"/>
              <w:marTop w:val="0"/>
              <w:marBottom w:val="0"/>
              <w:divBdr>
                <w:top w:val="none" w:sz="0" w:space="0" w:color="auto"/>
                <w:left w:val="none" w:sz="0" w:space="0" w:color="auto"/>
                <w:bottom w:val="none" w:sz="0" w:space="0" w:color="auto"/>
                <w:right w:val="none" w:sz="0" w:space="0" w:color="auto"/>
              </w:divBdr>
            </w:div>
            <w:div w:id="1492913879">
              <w:marLeft w:val="0"/>
              <w:marRight w:val="0"/>
              <w:marTop w:val="0"/>
              <w:marBottom w:val="0"/>
              <w:divBdr>
                <w:top w:val="none" w:sz="0" w:space="0" w:color="auto"/>
                <w:left w:val="none" w:sz="0" w:space="0" w:color="auto"/>
                <w:bottom w:val="none" w:sz="0" w:space="0" w:color="auto"/>
                <w:right w:val="none" w:sz="0" w:space="0" w:color="auto"/>
              </w:divBdr>
            </w:div>
            <w:div w:id="1521119845">
              <w:marLeft w:val="0"/>
              <w:marRight w:val="0"/>
              <w:marTop w:val="0"/>
              <w:marBottom w:val="0"/>
              <w:divBdr>
                <w:top w:val="none" w:sz="0" w:space="0" w:color="auto"/>
                <w:left w:val="none" w:sz="0" w:space="0" w:color="auto"/>
                <w:bottom w:val="none" w:sz="0" w:space="0" w:color="auto"/>
                <w:right w:val="none" w:sz="0" w:space="0" w:color="auto"/>
              </w:divBdr>
            </w:div>
            <w:div w:id="1565023946">
              <w:marLeft w:val="0"/>
              <w:marRight w:val="0"/>
              <w:marTop w:val="0"/>
              <w:marBottom w:val="0"/>
              <w:divBdr>
                <w:top w:val="none" w:sz="0" w:space="0" w:color="auto"/>
                <w:left w:val="none" w:sz="0" w:space="0" w:color="auto"/>
                <w:bottom w:val="none" w:sz="0" w:space="0" w:color="auto"/>
                <w:right w:val="none" w:sz="0" w:space="0" w:color="auto"/>
              </w:divBdr>
            </w:div>
            <w:div w:id="1620986095">
              <w:marLeft w:val="0"/>
              <w:marRight w:val="0"/>
              <w:marTop w:val="0"/>
              <w:marBottom w:val="0"/>
              <w:divBdr>
                <w:top w:val="none" w:sz="0" w:space="0" w:color="auto"/>
                <w:left w:val="none" w:sz="0" w:space="0" w:color="auto"/>
                <w:bottom w:val="none" w:sz="0" w:space="0" w:color="auto"/>
                <w:right w:val="none" w:sz="0" w:space="0" w:color="auto"/>
              </w:divBdr>
            </w:div>
            <w:div w:id="1637948946">
              <w:marLeft w:val="0"/>
              <w:marRight w:val="0"/>
              <w:marTop w:val="0"/>
              <w:marBottom w:val="0"/>
              <w:divBdr>
                <w:top w:val="none" w:sz="0" w:space="0" w:color="auto"/>
                <w:left w:val="none" w:sz="0" w:space="0" w:color="auto"/>
                <w:bottom w:val="none" w:sz="0" w:space="0" w:color="auto"/>
                <w:right w:val="none" w:sz="0" w:space="0" w:color="auto"/>
              </w:divBdr>
            </w:div>
            <w:div w:id="1665013356">
              <w:marLeft w:val="0"/>
              <w:marRight w:val="0"/>
              <w:marTop w:val="0"/>
              <w:marBottom w:val="0"/>
              <w:divBdr>
                <w:top w:val="none" w:sz="0" w:space="0" w:color="auto"/>
                <w:left w:val="none" w:sz="0" w:space="0" w:color="auto"/>
                <w:bottom w:val="none" w:sz="0" w:space="0" w:color="auto"/>
                <w:right w:val="none" w:sz="0" w:space="0" w:color="auto"/>
              </w:divBdr>
            </w:div>
            <w:div w:id="1681472942">
              <w:marLeft w:val="0"/>
              <w:marRight w:val="0"/>
              <w:marTop w:val="0"/>
              <w:marBottom w:val="0"/>
              <w:divBdr>
                <w:top w:val="none" w:sz="0" w:space="0" w:color="auto"/>
                <w:left w:val="none" w:sz="0" w:space="0" w:color="auto"/>
                <w:bottom w:val="none" w:sz="0" w:space="0" w:color="auto"/>
                <w:right w:val="none" w:sz="0" w:space="0" w:color="auto"/>
              </w:divBdr>
              <w:divsChild>
                <w:div w:id="1813474147">
                  <w:marLeft w:val="-75"/>
                  <w:marRight w:val="0"/>
                  <w:marTop w:val="30"/>
                  <w:marBottom w:val="30"/>
                  <w:divBdr>
                    <w:top w:val="none" w:sz="0" w:space="0" w:color="auto"/>
                    <w:left w:val="none" w:sz="0" w:space="0" w:color="auto"/>
                    <w:bottom w:val="none" w:sz="0" w:space="0" w:color="auto"/>
                    <w:right w:val="none" w:sz="0" w:space="0" w:color="auto"/>
                  </w:divBdr>
                  <w:divsChild>
                    <w:div w:id="235283879">
                      <w:marLeft w:val="0"/>
                      <w:marRight w:val="0"/>
                      <w:marTop w:val="0"/>
                      <w:marBottom w:val="0"/>
                      <w:divBdr>
                        <w:top w:val="none" w:sz="0" w:space="0" w:color="auto"/>
                        <w:left w:val="none" w:sz="0" w:space="0" w:color="auto"/>
                        <w:bottom w:val="none" w:sz="0" w:space="0" w:color="auto"/>
                        <w:right w:val="none" w:sz="0" w:space="0" w:color="auto"/>
                      </w:divBdr>
                      <w:divsChild>
                        <w:div w:id="1145466077">
                          <w:marLeft w:val="0"/>
                          <w:marRight w:val="0"/>
                          <w:marTop w:val="0"/>
                          <w:marBottom w:val="0"/>
                          <w:divBdr>
                            <w:top w:val="none" w:sz="0" w:space="0" w:color="auto"/>
                            <w:left w:val="none" w:sz="0" w:space="0" w:color="auto"/>
                            <w:bottom w:val="none" w:sz="0" w:space="0" w:color="auto"/>
                            <w:right w:val="none" w:sz="0" w:space="0" w:color="auto"/>
                          </w:divBdr>
                        </w:div>
                      </w:divsChild>
                    </w:div>
                    <w:div w:id="849873835">
                      <w:marLeft w:val="0"/>
                      <w:marRight w:val="0"/>
                      <w:marTop w:val="0"/>
                      <w:marBottom w:val="0"/>
                      <w:divBdr>
                        <w:top w:val="none" w:sz="0" w:space="0" w:color="auto"/>
                        <w:left w:val="none" w:sz="0" w:space="0" w:color="auto"/>
                        <w:bottom w:val="none" w:sz="0" w:space="0" w:color="auto"/>
                        <w:right w:val="none" w:sz="0" w:space="0" w:color="auto"/>
                      </w:divBdr>
                      <w:divsChild>
                        <w:div w:id="891648390">
                          <w:marLeft w:val="0"/>
                          <w:marRight w:val="0"/>
                          <w:marTop w:val="0"/>
                          <w:marBottom w:val="0"/>
                          <w:divBdr>
                            <w:top w:val="none" w:sz="0" w:space="0" w:color="auto"/>
                            <w:left w:val="none" w:sz="0" w:space="0" w:color="auto"/>
                            <w:bottom w:val="none" w:sz="0" w:space="0" w:color="auto"/>
                            <w:right w:val="none" w:sz="0" w:space="0" w:color="auto"/>
                          </w:divBdr>
                        </w:div>
                      </w:divsChild>
                    </w:div>
                    <w:div w:id="927814041">
                      <w:marLeft w:val="0"/>
                      <w:marRight w:val="0"/>
                      <w:marTop w:val="0"/>
                      <w:marBottom w:val="0"/>
                      <w:divBdr>
                        <w:top w:val="none" w:sz="0" w:space="0" w:color="auto"/>
                        <w:left w:val="none" w:sz="0" w:space="0" w:color="auto"/>
                        <w:bottom w:val="none" w:sz="0" w:space="0" w:color="auto"/>
                        <w:right w:val="none" w:sz="0" w:space="0" w:color="auto"/>
                      </w:divBdr>
                      <w:divsChild>
                        <w:div w:id="176234610">
                          <w:marLeft w:val="0"/>
                          <w:marRight w:val="0"/>
                          <w:marTop w:val="0"/>
                          <w:marBottom w:val="0"/>
                          <w:divBdr>
                            <w:top w:val="none" w:sz="0" w:space="0" w:color="auto"/>
                            <w:left w:val="none" w:sz="0" w:space="0" w:color="auto"/>
                            <w:bottom w:val="none" w:sz="0" w:space="0" w:color="auto"/>
                            <w:right w:val="none" w:sz="0" w:space="0" w:color="auto"/>
                          </w:divBdr>
                        </w:div>
                      </w:divsChild>
                    </w:div>
                    <w:div w:id="1068457499">
                      <w:marLeft w:val="0"/>
                      <w:marRight w:val="0"/>
                      <w:marTop w:val="0"/>
                      <w:marBottom w:val="0"/>
                      <w:divBdr>
                        <w:top w:val="none" w:sz="0" w:space="0" w:color="auto"/>
                        <w:left w:val="none" w:sz="0" w:space="0" w:color="auto"/>
                        <w:bottom w:val="none" w:sz="0" w:space="0" w:color="auto"/>
                        <w:right w:val="none" w:sz="0" w:space="0" w:color="auto"/>
                      </w:divBdr>
                      <w:divsChild>
                        <w:div w:id="2114399670">
                          <w:marLeft w:val="0"/>
                          <w:marRight w:val="0"/>
                          <w:marTop w:val="0"/>
                          <w:marBottom w:val="0"/>
                          <w:divBdr>
                            <w:top w:val="none" w:sz="0" w:space="0" w:color="auto"/>
                            <w:left w:val="none" w:sz="0" w:space="0" w:color="auto"/>
                            <w:bottom w:val="none" w:sz="0" w:space="0" w:color="auto"/>
                            <w:right w:val="none" w:sz="0" w:space="0" w:color="auto"/>
                          </w:divBdr>
                        </w:div>
                      </w:divsChild>
                    </w:div>
                    <w:div w:id="1672945951">
                      <w:marLeft w:val="0"/>
                      <w:marRight w:val="0"/>
                      <w:marTop w:val="0"/>
                      <w:marBottom w:val="0"/>
                      <w:divBdr>
                        <w:top w:val="none" w:sz="0" w:space="0" w:color="auto"/>
                        <w:left w:val="none" w:sz="0" w:space="0" w:color="auto"/>
                        <w:bottom w:val="none" w:sz="0" w:space="0" w:color="auto"/>
                        <w:right w:val="none" w:sz="0" w:space="0" w:color="auto"/>
                      </w:divBdr>
                      <w:divsChild>
                        <w:div w:id="518205082">
                          <w:marLeft w:val="0"/>
                          <w:marRight w:val="0"/>
                          <w:marTop w:val="0"/>
                          <w:marBottom w:val="0"/>
                          <w:divBdr>
                            <w:top w:val="none" w:sz="0" w:space="0" w:color="auto"/>
                            <w:left w:val="none" w:sz="0" w:space="0" w:color="auto"/>
                            <w:bottom w:val="none" w:sz="0" w:space="0" w:color="auto"/>
                            <w:right w:val="none" w:sz="0" w:space="0" w:color="auto"/>
                          </w:divBdr>
                        </w:div>
                      </w:divsChild>
                    </w:div>
                    <w:div w:id="1783063379">
                      <w:marLeft w:val="0"/>
                      <w:marRight w:val="0"/>
                      <w:marTop w:val="0"/>
                      <w:marBottom w:val="0"/>
                      <w:divBdr>
                        <w:top w:val="none" w:sz="0" w:space="0" w:color="auto"/>
                        <w:left w:val="none" w:sz="0" w:space="0" w:color="auto"/>
                        <w:bottom w:val="none" w:sz="0" w:space="0" w:color="auto"/>
                        <w:right w:val="none" w:sz="0" w:space="0" w:color="auto"/>
                      </w:divBdr>
                      <w:divsChild>
                        <w:div w:id="425929217">
                          <w:marLeft w:val="0"/>
                          <w:marRight w:val="0"/>
                          <w:marTop w:val="0"/>
                          <w:marBottom w:val="0"/>
                          <w:divBdr>
                            <w:top w:val="none" w:sz="0" w:space="0" w:color="auto"/>
                            <w:left w:val="none" w:sz="0" w:space="0" w:color="auto"/>
                            <w:bottom w:val="none" w:sz="0" w:space="0" w:color="auto"/>
                            <w:right w:val="none" w:sz="0" w:space="0" w:color="auto"/>
                          </w:divBdr>
                        </w:div>
                      </w:divsChild>
                    </w:div>
                    <w:div w:id="1815878162">
                      <w:marLeft w:val="0"/>
                      <w:marRight w:val="0"/>
                      <w:marTop w:val="0"/>
                      <w:marBottom w:val="0"/>
                      <w:divBdr>
                        <w:top w:val="none" w:sz="0" w:space="0" w:color="auto"/>
                        <w:left w:val="none" w:sz="0" w:space="0" w:color="auto"/>
                        <w:bottom w:val="none" w:sz="0" w:space="0" w:color="auto"/>
                        <w:right w:val="none" w:sz="0" w:space="0" w:color="auto"/>
                      </w:divBdr>
                      <w:divsChild>
                        <w:div w:id="2050260226">
                          <w:marLeft w:val="0"/>
                          <w:marRight w:val="0"/>
                          <w:marTop w:val="0"/>
                          <w:marBottom w:val="0"/>
                          <w:divBdr>
                            <w:top w:val="none" w:sz="0" w:space="0" w:color="auto"/>
                            <w:left w:val="none" w:sz="0" w:space="0" w:color="auto"/>
                            <w:bottom w:val="none" w:sz="0" w:space="0" w:color="auto"/>
                            <w:right w:val="none" w:sz="0" w:space="0" w:color="auto"/>
                          </w:divBdr>
                        </w:div>
                      </w:divsChild>
                    </w:div>
                    <w:div w:id="1848329324">
                      <w:marLeft w:val="0"/>
                      <w:marRight w:val="0"/>
                      <w:marTop w:val="0"/>
                      <w:marBottom w:val="0"/>
                      <w:divBdr>
                        <w:top w:val="none" w:sz="0" w:space="0" w:color="auto"/>
                        <w:left w:val="none" w:sz="0" w:space="0" w:color="auto"/>
                        <w:bottom w:val="none" w:sz="0" w:space="0" w:color="auto"/>
                        <w:right w:val="none" w:sz="0" w:space="0" w:color="auto"/>
                      </w:divBdr>
                      <w:divsChild>
                        <w:div w:id="102822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96068">
              <w:marLeft w:val="0"/>
              <w:marRight w:val="0"/>
              <w:marTop w:val="0"/>
              <w:marBottom w:val="0"/>
              <w:divBdr>
                <w:top w:val="none" w:sz="0" w:space="0" w:color="auto"/>
                <w:left w:val="none" w:sz="0" w:space="0" w:color="auto"/>
                <w:bottom w:val="none" w:sz="0" w:space="0" w:color="auto"/>
                <w:right w:val="none" w:sz="0" w:space="0" w:color="auto"/>
              </w:divBdr>
            </w:div>
            <w:div w:id="1739161350">
              <w:marLeft w:val="0"/>
              <w:marRight w:val="0"/>
              <w:marTop w:val="0"/>
              <w:marBottom w:val="0"/>
              <w:divBdr>
                <w:top w:val="none" w:sz="0" w:space="0" w:color="auto"/>
                <w:left w:val="none" w:sz="0" w:space="0" w:color="auto"/>
                <w:bottom w:val="none" w:sz="0" w:space="0" w:color="auto"/>
                <w:right w:val="none" w:sz="0" w:space="0" w:color="auto"/>
              </w:divBdr>
            </w:div>
            <w:div w:id="1808551982">
              <w:marLeft w:val="0"/>
              <w:marRight w:val="0"/>
              <w:marTop w:val="0"/>
              <w:marBottom w:val="0"/>
              <w:divBdr>
                <w:top w:val="none" w:sz="0" w:space="0" w:color="auto"/>
                <w:left w:val="none" w:sz="0" w:space="0" w:color="auto"/>
                <w:bottom w:val="none" w:sz="0" w:space="0" w:color="auto"/>
                <w:right w:val="none" w:sz="0" w:space="0" w:color="auto"/>
              </w:divBdr>
            </w:div>
            <w:div w:id="1830362740">
              <w:marLeft w:val="0"/>
              <w:marRight w:val="0"/>
              <w:marTop w:val="0"/>
              <w:marBottom w:val="0"/>
              <w:divBdr>
                <w:top w:val="none" w:sz="0" w:space="0" w:color="auto"/>
                <w:left w:val="none" w:sz="0" w:space="0" w:color="auto"/>
                <w:bottom w:val="none" w:sz="0" w:space="0" w:color="auto"/>
                <w:right w:val="none" w:sz="0" w:space="0" w:color="auto"/>
              </w:divBdr>
            </w:div>
            <w:div w:id="1907639521">
              <w:marLeft w:val="0"/>
              <w:marRight w:val="0"/>
              <w:marTop w:val="0"/>
              <w:marBottom w:val="0"/>
              <w:divBdr>
                <w:top w:val="none" w:sz="0" w:space="0" w:color="auto"/>
                <w:left w:val="none" w:sz="0" w:space="0" w:color="auto"/>
                <w:bottom w:val="none" w:sz="0" w:space="0" w:color="auto"/>
                <w:right w:val="none" w:sz="0" w:space="0" w:color="auto"/>
              </w:divBdr>
            </w:div>
            <w:div w:id="1971083170">
              <w:marLeft w:val="0"/>
              <w:marRight w:val="0"/>
              <w:marTop w:val="0"/>
              <w:marBottom w:val="0"/>
              <w:divBdr>
                <w:top w:val="none" w:sz="0" w:space="0" w:color="auto"/>
                <w:left w:val="none" w:sz="0" w:space="0" w:color="auto"/>
                <w:bottom w:val="none" w:sz="0" w:space="0" w:color="auto"/>
                <w:right w:val="none" w:sz="0" w:space="0" w:color="auto"/>
              </w:divBdr>
            </w:div>
            <w:div w:id="2060783531">
              <w:marLeft w:val="0"/>
              <w:marRight w:val="0"/>
              <w:marTop w:val="0"/>
              <w:marBottom w:val="0"/>
              <w:divBdr>
                <w:top w:val="none" w:sz="0" w:space="0" w:color="auto"/>
                <w:left w:val="none" w:sz="0" w:space="0" w:color="auto"/>
                <w:bottom w:val="none" w:sz="0" w:space="0" w:color="auto"/>
                <w:right w:val="none" w:sz="0" w:space="0" w:color="auto"/>
              </w:divBdr>
            </w:div>
            <w:div w:id="2081781650">
              <w:marLeft w:val="0"/>
              <w:marRight w:val="0"/>
              <w:marTop w:val="0"/>
              <w:marBottom w:val="0"/>
              <w:divBdr>
                <w:top w:val="none" w:sz="0" w:space="0" w:color="auto"/>
                <w:left w:val="none" w:sz="0" w:space="0" w:color="auto"/>
                <w:bottom w:val="none" w:sz="0" w:space="0" w:color="auto"/>
                <w:right w:val="none" w:sz="0" w:space="0" w:color="auto"/>
              </w:divBdr>
            </w:div>
          </w:divsChild>
        </w:div>
        <w:div w:id="425541012">
          <w:marLeft w:val="0"/>
          <w:marRight w:val="0"/>
          <w:marTop w:val="0"/>
          <w:marBottom w:val="0"/>
          <w:divBdr>
            <w:top w:val="none" w:sz="0" w:space="0" w:color="auto"/>
            <w:left w:val="none" w:sz="0" w:space="0" w:color="auto"/>
            <w:bottom w:val="none" w:sz="0" w:space="0" w:color="auto"/>
            <w:right w:val="none" w:sz="0" w:space="0" w:color="auto"/>
          </w:divBdr>
        </w:div>
        <w:div w:id="447969391">
          <w:marLeft w:val="0"/>
          <w:marRight w:val="0"/>
          <w:marTop w:val="0"/>
          <w:marBottom w:val="0"/>
          <w:divBdr>
            <w:top w:val="none" w:sz="0" w:space="0" w:color="auto"/>
            <w:left w:val="none" w:sz="0" w:space="0" w:color="auto"/>
            <w:bottom w:val="none" w:sz="0" w:space="0" w:color="auto"/>
            <w:right w:val="none" w:sz="0" w:space="0" w:color="auto"/>
          </w:divBdr>
        </w:div>
        <w:div w:id="514459637">
          <w:marLeft w:val="0"/>
          <w:marRight w:val="0"/>
          <w:marTop w:val="0"/>
          <w:marBottom w:val="0"/>
          <w:divBdr>
            <w:top w:val="none" w:sz="0" w:space="0" w:color="auto"/>
            <w:left w:val="none" w:sz="0" w:space="0" w:color="auto"/>
            <w:bottom w:val="none" w:sz="0" w:space="0" w:color="auto"/>
            <w:right w:val="none" w:sz="0" w:space="0" w:color="auto"/>
          </w:divBdr>
        </w:div>
        <w:div w:id="1513227862">
          <w:marLeft w:val="0"/>
          <w:marRight w:val="0"/>
          <w:marTop w:val="0"/>
          <w:marBottom w:val="0"/>
          <w:divBdr>
            <w:top w:val="none" w:sz="0" w:space="0" w:color="auto"/>
            <w:left w:val="none" w:sz="0" w:space="0" w:color="auto"/>
            <w:bottom w:val="none" w:sz="0" w:space="0" w:color="auto"/>
            <w:right w:val="none" w:sz="0" w:space="0" w:color="auto"/>
          </w:divBdr>
        </w:div>
        <w:div w:id="1541088217">
          <w:marLeft w:val="0"/>
          <w:marRight w:val="0"/>
          <w:marTop w:val="0"/>
          <w:marBottom w:val="0"/>
          <w:divBdr>
            <w:top w:val="none" w:sz="0" w:space="0" w:color="auto"/>
            <w:left w:val="none" w:sz="0" w:space="0" w:color="auto"/>
            <w:bottom w:val="none" w:sz="0" w:space="0" w:color="auto"/>
            <w:right w:val="none" w:sz="0" w:space="0" w:color="auto"/>
          </w:divBdr>
        </w:div>
        <w:div w:id="1607426291">
          <w:marLeft w:val="0"/>
          <w:marRight w:val="0"/>
          <w:marTop w:val="0"/>
          <w:marBottom w:val="0"/>
          <w:divBdr>
            <w:top w:val="none" w:sz="0" w:space="0" w:color="auto"/>
            <w:left w:val="none" w:sz="0" w:space="0" w:color="auto"/>
            <w:bottom w:val="none" w:sz="0" w:space="0" w:color="auto"/>
            <w:right w:val="none" w:sz="0" w:space="0" w:color="auto"/>
          </w:divBdr>
        </w:div>
        <w:div w:id="1659844046">
          <w:marLeft w:val="0"/>
          <w:marRight w:val="0"/>
          <w:marTop w:val="0"/>
          <w:marBottom w:val="0"/>
          <w:divBdr>
            <w:top w:val="none" w:sz="0" w:space="0" w:color="auto"/>
            <w:left w:val="none" w:sz="0" w:space="0" w:color="auto"/>
            <w:bottom w:val="none" w:sz="0" w:space="0" w:color="auto"/>
            <w:right w:val="none" w:sz="0" w:space="0" w:color="auto"/>
          </w:divBdr>
        </w:div>
        <w:div w:id="2117361370">
          <w:marLeft w:val="0"/>
          <w:marRight w:val="0"/>
          <w:marTop w:val="0"/>
          <w:marBottom w:val="0"/>
          <w:divBdr>
            <w:top w:val="none" w:sz="0" w:space="0" w:color="auto"/>
            <w:left w:val="none" w:sz="0" w:space="0" w:color="auto"/>
            <w:bottom w:val="none" w:sz="0" w:space="0" w:color="auto"/>
            <w:right w:val="none" w:sz="0" w:space="0" w:color="auto"/>
          </w:divBdr>
        </w:div>
      </w:divsChild>
    </w:div>
    <w:div w:id="1162744714">
      <w:bodyDiv w:val="1"/>
      <w:marLeft w:val="0"/>
      <w:marRight w:val="0"/>
      <w:marTop w:val="0"/>
      <w:marBottom w:val="0"/>
      <w:divBdr>
        <w:top w:val="none" w:sz="0" w:space="0" w:color="auto"/>
        <w:left w:val="none" w:sz="0" w:space="0" w:color="auto"/>
        <w:bottom w:val="none" w:sz="0" w:space="0" w:color="auto"/>
        <w:right w:val="none" w:sz="0" w:space="0" w:color="auto"/>
      </w:divBdr>
      <w:divsChild>
        <w:div w:id="338822924">
          <w:marLeft w:val="0"/>
          <w:marRight w:val="0"/>
          <w:marTop w:val="0"/>
          <w:marBottom w:val="0"/>
          <w:divBdr>
            <w:top w:val="none" w:sz="0" w:space="0" w:color="auto"/>
            <w:left w:val="none" w:sz="0" w:space="0" w:color="auto"/>
            <w:bottom w:val="none" w:sz="0" w:space="0" w:color="auto"/>
            <w:right w:val="none" w:sz="0" w:space="0" w:color="auto"/>
          </w:divBdr>
        </w:div>
        <w:div w:id="429787934">
          <w:marLeft w:val="0"/>
          <w:marRight w:val="0"/>
          <w:marTop w:val="0"/>
          <w:marBottom w:val="0"/>
          <w:divBdr>
            <w:top w:val="none" w:sz="0" w:space="0" w:color="auto"/>
            <w:left w:val="none" w:sz="0" w:space="0" w:color="auto"/>
            <w:bottom w:val="none" w:sz="0" w:space="0" w:color="auto"/>
            <w:right w:val="none" w:sz="0" w:space="0" w:color="auto"/>
          </w:divBdr>
        </w:div>
        <w:div w:id="690910918">
          <w:marLeft w:val="0"/>
          <w:marRight w:val="0"/>
          <w:marTop w:val="0"/>
          <w:marBottom w:val="0"/>
          <w:divBdr>
            <w:top w:val="none" w:sz="0" w:space="0" w:color="auto"/>
            <w:left w:val="none" w:sz="0" w:space="0" w:color="auto"/>
            <w:bottom w:val="none" w:sz="0" w:space="0" w:color="auto"/>
            <w:right w:val="none" w:sz="0" w:space="0" w:color="auto"/>
          </w:divBdr>
          <w:divsChild>
            <w:div w:id="12267931">
              <w:marLeft w:val="0"/>
              <w:marRight w:val="0"/>
              <w:marTop w:val="0"/>
              <w:marBottom w:val="0"/>
              <w:divBdr>
                <w:top w:val="none" w:sz="0" w:space="0" w:color="auto"/>
                <w:left w:val="none" w:sz="0" w:space="0" w:color="auto"/>
                <w:bottom w:val="none" w:sz="0" w:space="0" w:color="auto"/>
                <w:right w:val="none" w:sz="0" w:space="0" w:color="auto"/>
              </w:divBdr>
            </w:div>
            <w:div w:id="110251742">
              <w:marLeft w:val="0"/>
              <w:marRight w:val="0"/>
              <w:marTop w:val="0"/>
              <w:marBottom w:val="0"/>
              <w:divBdr>
                <w:top w:val="none" w:sz="0" w:space="0" w:color="auto"/>
                <w:left w:val="none" w:sz="0" w:space="0" w:color="auto"/>
                <w:bottom w:val="none" w:sz="0" w:space="0" w:color="auto"/>
                <w:right w:val="none" w:sz="0" w:space="0" w:color="auto"/>
              </w:divBdr>
            </w:div>
            <w:div w:id="188765507">
              <w:marLeft w:val="0"/>
              <w:marRight w:val="0"/>
              <w:marTop w:val="0"/>
              <w:marBottom w:val="0"/>
              <w:divBdr>
                <w:top w:val="none" w:sz="0" w:space="0" w:color="auto"/>
                <w:left w:val="none" w:sz="0" w:space="0" w:color="auto"/>
                <w:bottom w:val="none" w:sz="0" w:space="0" w:color="auto"/>
                <w:right w:val="none" w:sz="0" w:space="0" w:color="auto"/>
              </w:divBdr>
            </w:div>
            <w:div w:id="266930501">
              <w:marLeft w:val="0"/>
              <w:marRight w:val="0"/>
              <w:marTop w:val="0"/>
              <w:marBottom w:val="0"/>
              <w:divBdr>
                <w:top w:val="none" w:sz="0" w:space="0" w:color="auto"/>
                <w:left w:val="none" w:sz="0" w:space="0" w:color="auto"/>
                <w:bottom w:val="none" w:sz="0" w:space="0" w:color="auto"/>
                <w:right w:val="none" w:sz="0" w:space="0" w:color="auto"/>
              </w:divBdr>
            </w:div>
            <w:div w:id="380783837">
              <w:marLeft w:val="0"/>
              <w:marRight w:val="0"/>
              <w:marTop w:val="0"/>
              <w:marBottom w:val="0"/>
              <w:divBdr>
                <w:top w:val="none" w:sz="0" w:space="0" w:color="auto"/>
                <w:left w:val="none" w:sz="0" w:space="0" w:color="auto"/>
                <w:bottom w:val="none" w:sz="0" w:space="0" w:color="auto"/>
                <w:right w:val="none" w:sz="0" w:space="0" w:color="auto"/>
              </w:divBdr>
            </w:div>
            <w:div w:id="398752626">
              <w:marLeft w:val="0"/>
              <w:marRight w:val="0"/>
              <w:marTop w:val="0"/>
              <w:marBottom w:val="0"/>
              <w:divBdr>
                <w:top w:val="none" w:sz="0" w:space="0" w:color="auto"/>
                <w:left w:val="none" w:sz="0" w:space="0" w:color="auto"/>
                <w:bottom w:val="none" w:sz="0" w:space="0" w:color="auto"/>
                <w:right w:val="none" w:sz="0" w:space="0" w:color="auto"/>
              </w:divBdr>
            </w:div>
            <w:div w:id="522598507">
              <w:marLeft w:val="0"/>
              <w:marRight w:val="0"/>
              <w:marTop w:val="0"/>
              <w:marBottom w:val="0"/>
              <w:divBdr>
                <w:top w:val="none" w:sz="0" w:space="0" w:color="auto"/>
                <w:left w:val="none" w:sz="0" w:space="0" w:color="auto"/>
                <w:bottom w:val="none" w:sz="0" w:space="0" w:color="auto"/>
                <w:right w:val="none" w:sz="0" w:space="0" w:color="auto"/>
              </w:divBdr>
            </w:div>
            <w:div w:id="543756284">
              <w:marLeft w:val="0"/>
              <w:marRight w:val="0"/>
              <w:marTop w:val="0"/>
              <w:marBottom w:val="0"/>
              <w:divBdr>
                <w:top w:val="none" w:sz="0" w:space="0" w:color="auto"/>
                <w:left w:val="none" w:sz="0" w:space="0" w:color="auto"/>
                <w:bottom w:val="none" w:sz="0" w:space="0" w:color="auto"/>
                <w:right w:val="none" w:sz="0" w:space="0" w:color="auto"/>
              </w:divBdr>
            </w:div>
            <w:div w:id="645626883">
              <w:marLeft w:val="0"/>
              <w:marRight w:val="0"/>
              <w:marTop w:val="0"/>
              <w:marBottom w:val="0"/>
              <w:divBdr>
                <w:top w:val="none" w:sz="0" w:space="0" w:color="auto"/>
                <w:left w:val="none" w:sz="0" w:space="0" w:color="auto"/>
                <w:bottom w:val="none" w:sz="0" w:space="0" w:color="auto"/>
                <w:right w:val="none" w:sz="0" w:space="0" w:color="auto"/>
              </w:divBdr>
            </w:div>
            <w:div w:id="680472621">
              <w:marLeft w:val="0"/>
              <w:marRight w:val="0"/>
              <w:marTop w:val="0"/>
              <w:marBottom w:val="0"/>
              <w:divBdr>
                <w:top w:val="none" w:sz="0" w:space="0" w:color="auto"/>
                <w:left w:val="none" w:sz="0" w:space="0" w:color="auto"/>
                <w:bottom w:val="none" w:sz="0" w:space="0" w:color="auto"/>
                <w:right w:val="none" w:sz="0" w:space="0" w:color="auto"/>
              </w:divBdr>
            </w:div>
            <w:div w:id="780951707">
              <w:marLeft w:val="0"/>
              <w:marRight w:val="0"/>
              <w:marTop w:val="0"/>
              <w:marBottom w:val="0"/>
              <w:divBdr>
                <w:top w:val="none" w:sz="0" w:space="0" w:color="auto"/>
                <w:left w:val="none" w:sz="0" w:space="0" w:color="auto"/>
                <w:bottom w:val="none" w:sz="0" w:space="0" w:color="auto"/>
                <w:right w:val="none" w:sz="0" w:space="0" w:color="auto"/>
              </w:divBdr>
            </w:div>
            <w:div w:id="800614635">
              <w:marLeft w:val="0"/>
              <w:marRight w:val="0"/>
              <w:marTop w:val="0"/>
              <w:marBottom w:val="0"/>
              <w:divBdr>
                <w:top w:val="none" w:sz="0" w:space="0" w:color="auto"/>
                <w:left w:val="none" w:sz="0" w:space="0" w:color="auto"/>
                <w:bottom w:val="none" w:sz="0" w:space="0" w:color="auto"/>
                <w:right w:val="none" w:sz="0" w:space="0" w:color="auto"/>
              </w:divBdr>
            </w:div>
            <w:div w:id="821893672">
              <w:marLeft w:val="0"/>
              <w:marRight w:val="0"/>
              <w:marTop w:val="0"/>
              <w:marBottom w:val="0"/>
              <w:divBdr>
                <w:top w:val="none" w:sz="0" w:space="0" w:color="auto"/>
                <w:left w:val="none" w:sz="0" w:space="0" w:color="auto"/>
                <w:bottom w:val="none" w:sz="0" w:space="0" w:color="auto"/>
                <w:right w:val="none" w:sz="0" w:space="0" w:color="auto"/>
              </w:divBdr>
            </w:div>
            <w:div w:id="865750141">
              <w:marLeft w:val="0"/>
              <w:marRight w:val="0"/>
              <w:marTop w:val="0"/>
              <w:marBottom w:val="0"/>
              <w:divBdr>
                <w:top w:val="none" w:sz="0" w:space="0" w:color="auto"/>
                <w:left w:val="none" w:sz="0" w:space="0" w:color="auto"/>
                <w:bottom w:val="none" w:sz="0" w:space="0" w:color="auto"/>
                <w:right w:val="none" w:sz="0" w:space="0" w:color="auto"/>
              </w:divBdr>
            </w:div>
            <w:div w:id="899900017">
              <w:marLeft w:val="0"/>
              <w:marRight w:val="0"/>
              <w:marTop w:val="0"/>
              <w:marBottom w:val="0"/>
              <w:divBdr>
                <w:top w:val="none" w:sz="0" w:space="0" w:color="auto"/>
                <w:left w:val="none" w:sz="0" w:space="0" w:color="auto"/>
                <w:bottom w:val="none" w:sz="0" w:space="0" w:color="auto"/>
                <w:right w:val="none" w:sz="0" w:space="0" w:color="auto"/>
              </w:divBdr>
            </w:div>
            <w:div w:id="936672011">
              <w:marLeft w:val="0"/>
              <w:marRight w:val="0"/>
              <w:marTop w:val="0"/>
              <w:marBottom w:val="0"/>
              <w:divBdr>
                <w:top w:val="none" w:sz="0" w:space="0" w:color="auto"/>
                <w:left w:val="none" w:sz="0" w:space="0" w:color="auto"/>
                <w:bottom w:val="none" w:sz="0" w:space="0" w:color="auto"/>
                <w:right w:val="none" w:sz="0" w:space="0" w:color="auto"/>
              </w:divBdr>
            </w:div>
            <w:div w:id="986317970">
              <w:marLeft w:val="0"/>
              <w:marRight w:val="0"/>
              <w:marTop w:val="0"/>
              <w:marBottom w:val="0"/>
              <w:divBdr>
                <w:top w:val="none" w:sz="0" w:space="0" w:color="auto"/>
                <w:left w:val="none" w:sz="0" w:space="0" w:color="auto"/>
                <w:bottom w:val="none" w:sz="0" w:space="0" w:color="auto"/>
                <w:right w:val="none" w:sz="0" w:space="0" w:color="auto"/>
              </w:divBdr>
            </w:div>
            <w:div w:id="1004094809">
              <w:marLeft w:val="0"/>
              <w:marRight w:val="0"/>
              <w:marTop w:val="0"/>
              <w:marBottom w:val="0"/>
              <w:divBdr>
                <w:top w:val="none" w:sz="0" w:space="0" w:color="auto"/>
                <w:left w:val="none" w:sz="0" w:space="0" w:color="auto"/>
                <w:bottom w:val="none" w:sz="0" w:space="0" w:color="auto"/>
                <w:right w:val="none" w:sz="0" w:space="0" w:color="auto"/>
              </w:divBdr>
            </w:div>
            <w:div w:id="1207525931">
              <w:marLeft w:val="0"/>
              <w:marRight w:val="0"/>
              <w:marTop w:val="0"/>
              <w:marBottom w:val="0"/>
              <w:divBdr>
                <w:top w:val="none" w:sz="0" w:space="0" w:color="auto"/>
                <w:left w:val="none" w:sz="0" w:space="0" w:color="auto"/>
                <w:bottom w:val="none" w:sz="0" w:space="0" w:color="auto"/>
                <w:right w:val="none" w:sz="0" w:space="0" w:color="auto"/>
              </w:divBdr>
            </w:div>
            <w:div w:id="1293558094">
              <w:marLeft w:val="0"/>
              <w:marRight w:val="0"/>
              <w:marTop w:val="0"/>
              <w:marBottom w:val="0"/>
              <w:divBdr>
                <w:top w:val="none" w:sz="0" w:space="0" w:color="auto"/>
                <w:left w:val="none" w:sz="0" w:space="0" w:color="auto"/>
                <w:bottom w:val="none" w:sz="0" w:space="0" w:color="auto"/>
                <w:right w:val="none" w:sz="0" w:space="0" w:color="auto"/>
              </w:divBdr>
            </w:div>
            <w:div w:id="1376545648">
              <w:marLeft w:val="0"/>
              <w:marRight w:val="0"/>
              <w:marTop w:val="0"/>
              <w:marBottom w:val="0"/>
              <w:divBdr>
                <w:top w:val="none" w:sz="0" w:space="0" w:color="auto"/>
                <w:left w:val="none" w:sz="0" w:space="0" w:color="auto"/>
                <w:bottom w:val="none" w:sz="0" w:space="0" w:color="auto"/>
                <w:right w:val="none" w:sz="0" w:space="0" w:color="auto"/>
              </w:divBdr>
            </w:div>
            <w:div w:id="1382439913">
              <w:marLeft w:val="0"/>
              <w:marRight w:val="0"/>
              <w:marTop w:val="0"/>
              <w:marBottom w:val="0"/>
              <w:divBdr>
                <w:top w:val="none" w:sz="0" w:space="0" w:color="auto"/>
                <w:left w:val="none" w:sz="0" w:space="0" w:color="auto"/>
                <w:bottom w:val="none" w:sz="0" w:space="0" w:color="auto"/>
                <w:right w:val="none" w:sz="0" w:space="0" w:color="auto"/>
              </w:divBdr>
            </w:div>
            <w:div w:id="1384207250">
              <w:marLeft w:val="0"/>
              <w:marRight w:val="0"/>
              <w:marTop w:val="0"/>
              <w:marBottom w:val="0"/>
              <w:divBdr>
                <w:top w:val="none" w:sz="0" w:space="0" w:color="auto"/>
                <w:left w:val="none" w:sz="0" w:space="0" w:color="auto"/>
                <w:bottom w:val="none" w:sz="0" w:space="0" w:color="auto"/>
                <w:right w:val="none" w:sz="0" w:space="0" w:color="auto"/>
              </w:divBdr>
            </w:div>
            <w:div w:id="1390228070">
              <w:marLeft w:val="0"/>
              <w:marRight w:val="0"/>
              <w:marTop w:val="0"/>
              <w:marBottom w:val="0"/>
              <w:divBdr>
                <w:top w:val="none" w:sz="0" w:space="0" w:color="auto"/>
                <w:left w:val="none" w:sz="0" w:space="0" w:color="auto"/>
                <w:bottom w:val="none" w:sz="0" w:space="0" w:color="auto"/>
                <w:right w:val="none" w:sz="0" w:space="0" w:color="auto"/>
              </w:divBdr>
            </w:div>
            <w:div w:id="1414007082">
              <w:marLeft w:val="0"/>
              <w:marRight w:val="0"/>
              <w:marTop w:val="0"/>
              <w:marBottom w:val="0"/>
              <w:divBdr>
                <w:top w:val="none" w:sz="0" w:space="0" w:color="auto"/>
                <w:left w:val="none" w:sz="0" w:space="0" w:color="auto"/>
                <w:bottom w:val="none" w:sz="0" w:space="0" w:color="auto"/>
                <w:right w:val="none" w:sz="0" w:space="0" w:color="auto"/>
              </w:divBdr>
            </w:div>
            <w:div w:id="1483885190">
              <w:marLeft w:val="0"/>
              <w:marRight w:val="0"/>
              <w:marTop w:val="0"/>
              <w:marBottom w:val="0"/>
              <w:divBdr>
                <w:top w:val="none" w:sz="0" w:space="0" w:color="auto"/>
                <w:left w:val="none" w:sz="0" w:space="0" w:color="auto"/>
                <w:bottom w:val="none" w:sz="0" w:space="0" w:color="auto"/>
                <w:right w:val="none" w:sz="0" w:space="0" w:color="auto"/>
              </w:divBdr>
            </w:div>
            <w:div w:id="1567256581">
              <w:marLeft w:val="0"/>
              <w:marRight w:val="0"/>
              <w:marTop w:val="0"/>
              <w:marBottom w:val="0"/>
              <w:divBdr>
                <w:top w:val="none" w:sz="0" w:space="0" w:color="auto"/>
                <w:left w:val="none" w:sz="0" w:space="0" w:color="auto"/>
                <w:bottom w:val="none" w:sz="0" w:space="0" w:color="auto"/>
                <w:right w:val="none" w:sz="0" w:space="0" w:color="auto"/>
              </w:divBdr>
            </w:div>
            <w:div w:id="1665551605">
              <w:marLeft w:val="0"/>
              <w:marRight w:val="0"/>
              <w:marTop w:val="0"/>
              <w:marBottom w:val="0"/>
              <w:divBdr>
                <w:top w:val="none" w:sz="0" w:space="0" w:color="auto"/>
                <w:left w:val="none" w:sz="0" w:space="0" w:color="auto"/>
                <w:bottom w:val="none" w:sz="0" w:space="0" w:color="auto"/>
                <w:right w:val="none" w:sz="0" w:space="0" w:color="auto"/>
              </w:divBdr>
              <w:divsChild>
                <w:div w:id="1939361623">
                  <w:marLeft w:val="-75"/>
                  <w:marRight w:val="0"/>
                  <w:marTop w:val="30"/>
                  <w:marBottom w:val="30"/>
                  <w:divBdr>
                    <w:top w:val="none" w:sz="0" w:space="0" w:color="auto"/>
                    <w:left w:val="none" w:sz="0" w:space="0" w:color="auto"/>
                    <w:bottom w:val="none" w:sz="0" w:space="0" w:color="auto"/>
                    <w:right w:val="none" w:sz="0" w:space="0" w:color="auto"/>
                  </w:divBdr>
                  <w:divsChild>
                    <w:div w:id="419105842">
                      <w:marLeft w:val="0"/>
                      <w:marRight w:val="0"/>
                      <w:marTop w:val="0"/>
                      <w:marBottom w:val="0"/>
                      <w:divBdr>
                        <w:top w:val="none" w:sz="0" w:space="0" w:color="auto"/>
                        <w:left w:val="none" w:sz="0" w:space="0" w:color="auto"/>
                        <w:bottom w:val="none" w:sz="0" w:space="0" w:color="auto"/>
                        <w:right w:val="none" w:sz="0" w:space="0" w:color="auto"/>
                      </w:divBdr>
                      <w:divsChild>
                        <w:div w:id="1835220320">
                          <w:marLeft w:val="0"/>
                          <w:marRight w:val="0"/>
                          <w:marTop w:val="0"/>
                          <w:marBottom w:val="0"/>
                          <w:divBdr>
                            <w:top w:val="none" w:sz="0" w:space="0" w:color="auto"/>
                            <w:left w:val="none" w:sz="0" w:space="0" w:color="auto"/>
                            <w:bottom w:val="none" w:sz="0" w:space="0" w:color="auto"/>
                            <w:right w:val="none" w:sz="0" w:space="0" w:color="auto"/>
                          </w:divBdr>
                        </w:div>
                      </w:divsChild>
                    </w:div>
                    <w:div w:id="587351402">
                      <w:marLeft w:val="0"/>
                      <w:marRight w:val="0"/>
                      <w:marTop w:val="0"/>
                      <w:marBottom w:val="0"/>
                      <w:divBdr>
                        <w:top w:val="none" w:sz="0" w:space="0" w:color="auto"/>
                        <w:left w:val="none" w:sz="0" w:space="0" w:color="auto"/>
                        <w:bottom w:val="none" w:sz="0" w:space="0" w:color="auto"/>
                        <w:right w:val="none" w:sz="0" w:space="0" w:color="auto"/>
                      </w:divBdr>
                      <w:divsChild>
                        <w:div w:id="683675593">
                          <w:marLeft w:val="0"/>
                          <w:marRight w:val="0"/>
                          <w:marTop w:val="0"/>
                          <w:marBottom w:val="0"/>
                          <w:divBdr>
                            <w:top w:val="none" w:sz="0" w:space="0" w:color="auto"/>
                            <w:left w:val="none" w:sz="0" w:space="0" w:color="auto"/>
                            <w:bottom w:val="none" w:sz="0" w:space="0" w:color="auto"/>
                            <w:right w:val="none" w:sz="0" w:space="0" w:color="auto"/>
                          </w:divBdr>
                        </w:div>
                      </w:divsChild>
                    </w:div>
                    <w:div w:id="1066533011">
                      <w:marLeft w:val="0"/>
                      <w:marRight w:val="0"/>
                      <w:marTop w:val="0"/>
                      <w:marBottom w:val="0"/>
                      <w:divBdr>
                        <w:top w:val="none" w:sz="0" w:space="0" w:color="auto"/>
                        <w:left w:val="none" w:sz="0" w:space="0" w:color="auto"/>
                        <w:bottom w:val="none" w:sz="0" w:space="0" w:color="auto"/>
                        <w:right w:val="none" w:sz="0" w:space="0" w:color="auto"/>
                      </w:divBdr>
                      <w:divsChild>
                        <w:div w:id="655573201">
                          <w:marLeft w:val="0"/>
                          <w:marRight w:val="0"/>
                          <w:marTop w:val="0"/>
                          <w:marBottom w:val="0"/>
                          <w:divBdr>
                            <w:top w:val="none" w:sz="0" w:space="0" w:color="auto"/>
                            <w:left w:val="none" w:sz="0" w:space="0" w:color="auto"/>
                            <w:bottom w:val="none" w:sz="0" w:space="0" w:color="auto"/>
                            <w:right w:val="none" w:sz="0" w:space="0" w:color="auto"/>
                          </w:divBdr>
                        </w:div>
                      </w:divsChild>
                    </w:div>
                    <w:div w:id="1091698795">
                      <w:marLeft w:val="0"/>
                      <w:marRight w:val="0"/>
                      <w:marTop w:val="0"/>
                      <w:marBottom w:val="0"/>
                      <w:divBdr>
                        <w:top w:val="none" w:sz="0" w:space="0" w:color="auto"/>
                        <w:left w:val="none" w:sz="0" w:space="0" w:color="auto"/>
                        <w:bottom w:val="none" w:sz="0" w:space="0" w:color="auto"/>
                        <w:right w:val="none" w:sz="0" w:space="0" w:color="auto"/>
                      </w:divBdr>
                      <w:divsChild>
                        <w:div w:id="1424761797">
                          <w:marLeft w:val="0"/>
                          <w:marRight w:val="0"/>
                          <w:marTop w:val="0"/>
                          <w:marBottom w:val="0"/>
                          <w:divBdr>
                            <w:top w:val="none" w:sz="0" w:space="0" w:color="auto"/>
                            <w:left w:val="none" w:sz="0" w:space="0" w:color="auto"/>
                            <w:bottom w:val="none" w:sz="0" w:space="0" w:color="auto"/>
                            <w:right w:val="none" w:sz="0" w:space="0" w:color="auto"/>
                          </w:divBdr>
                        </w:div>
                      </w:divsChild>
                    </w:div>
                    <w:div w:id="1097363882">
                      <w:marLeft w:val="0"/>
                      <w:marRight w:val="0"/>
                      <w:marTop w:val="0"/>
                      <w:marBottom w:val="0"/>
                      <w:divBdr>
                        <w:top w:val="none" w:sz="0" w:space="0" w:color="auto"/>
                        <w:left w:val="none" w:sz="0" w:space="0" w:color="auto"/>
                        <w:bottom w:val="none" w:sz="0" w:space="0" w:color="auto"/>
                        <w:right w:val="none" w:sz="0" w:space="0" w:color="auto"/>
                      </w:divBdr>
                      <w:divsChild>
                        <w:div w:id="590745499">
                          <w:marLeft w:val="0"/>
                          <w:marRight w:val="0"/>
                          <w:marTop w:val="0"/>
                          <w:marBottom w:val="0"/>
                          <w:divBdr>
                            <w:top w:val="none" w:sz="0" w:space="0" w:color="auto"/>
                            <w:left w:val="none" w:sz="0" w:space="0" w:color="auto"/>
                            <w:bottom w:val="none" w:sz="0" w:space="0" w:color="auto"/>
                            <w:right w:val="none" w:sz="0" w:space="0" w:color="auto"/>
                          </w:divBdr>
                        </w:div>
                      </w:divsChild>
                    </w:div>
                    <w:div w:id="1434518749">
                      <w:marLeft w:val="0"/>
                      <w:marRight w:val="0"/>
                      <w:marTop w:val="0"/>
                      <w:marBottom w:val="0"/>
                      <w:divBdr>
                        <w:top w:val="none" w:sz="0" w:space="0" w:color="auto"/>
                        <w:left w:val="none" w:sz="0" w:space="0" w:color="auto"/>
                        <w:bottom w:val="none" w:sz="0" w:space="0" w:color="auto"/>
                        <w:right w:val="none" w:sz="0" w:space="0" w:color="auto"/>
                      </w:divBdr>
                      <w:divsChild>
                        <w:div w:id="329677231">
                          <w:marLeft w:val="0"/>
                          <w:marRight w:val="0"/>
                          <w:marTop w:val="0"/>
                          <w:marBottom w:val="0"/>
                          <w:divBdr>
                            <w:top w:val="none" w:sz="0" w:space="0" w:color="auto"/>
                            <w:left w:val="none" w:sz="0" w:space="0" w:color="auto"/>
                            <w:bottom w:val="none" w:sz="0" w:space="0" w:color="auto"/>
                            <w:right w:val="none" w:sz="0" w:space="0" w:color="auto"/>
                          </w:divBdr>
                        </w:div>
                      </w:divsChild>
                    </w:div>
                    <w:div w:id="1642421317">
                      <w:marLeft w:val="0"/>
                      <w:marRight w:val="0"/>
                      <w:marTop w:val="0"/>
                      <w:marBottom w:val="0"/>
                      <w:divBdr>
                        <w:top w:val="none" w:sz="0" w:space="0" w:color="auto"/>
                        <w:left w:val="none" w:sz="0" w:space="0" w:color="auto"/>
                        <w:bottom w:val="none" w:sz="0" w:space="0" w:color="auto"/>
                        <w:right w:val="none" w:sz="0" w:space="0" w:color="auto"/>
                      </w:divBdr>
                      <w:divsChild>
                        <w:div w:id="742458160">
                          <w:marLeft w:val="0"/>
                          <w:marRight w:val="0"/>
                          <w:marTop w:val="0"/>
                          <w:marBottom w:val="0"/>
                          <w:divBdr>
                            <w:top w:val="none" w:sz="0" w:space="0" w:color="auto"/>
                            <w:left w:val="none" w:sz="0" w:space="0" w:color="auto"/>
                            <w:bottom w:val="none" w:sz="0" w:space="0" w:color="auto"/>
                            <w:right w:val="none" w:sz="0" w:space="0" w:color="auto"/>
                          </w:divBdr>
                        </w:div>
                      </w:divsChild>
                    </w:div>
                    <w:div w:id="1970473028">
                      <w:marLeft w:val="0"/>
                      <w:marRight w:val="0"/>
                      <w:marTop w:val="0"/>
                      <w:marBottom w:val="0"/>
                      <w:divBdr>
                        <w:top w:val="none" w:sz="0" w:space="0" w:color="auto"/>
                        <w:left w:val="none" w:sz="0" w:space="0" w:color="auto"/>
                        <w:bottom w:val="none" w:sz="0" w:space="0" w:color="auto"/>
                        <w:right w:val="none" w:sz="0" w:space="0" w:color="auto"/>
                      </w:divBdr>
                      <w:divsChild>
                        <w:div w:id="156421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658858">
              <w:marLeft w:val="0"/>
              <w:marRight w:val="0"/>
              <w:marTop w:val="0"/>
              <w:marBottom w:val="0"/>
              <w:divBdr>
                <w:top w:val="none" w:sz="0" w:space="0" w:color="auto"/>
                <w:left w:val="none" w:sz="0" w:space="0" w:color="auto"/>
                <w:bottom w:val="none" w:sz="0" w:space="0" w:color="auto"/>
                <w:right w:val="none" w:sz="0" w:space="0" w:color="auto"/>
              </w:divBdr>
            </w:div>
            <w:div w:id="1738740350">
              <w:marLeft w:val="0"/>
              <w:marRight w:val="0"/>
              <w:marTop w:val="0"/>
              <w:marBottom w:val="0"/>
              <w:divBdr>
                <w:top w:val="none" w:sz="0" w:space="0" w:color="auto"/>
                <w:left w:val="none" w:sz="0" w:space="0" w:color="auto"/>
                <w:bottom w:val="none" w:sz="0" w:space="0" w:color="auto"/>
                <w:right w:val="none" w:sz="0" w:space="0" w:color="auto"/>
              </w:divBdr>
            </w:div>
            <w:div w:id="1740401985">
              <w:marLeft w:val="0"/>
              <w:marRight w:val="0"/>
              <w:marTop w:val="0"/>
              <w:marBottom w:val="0"/>
              <w:divBdr>
                <w:top w:val="none" w:sz="0" w:space="0" w:color="auto"/>
                <w:left w:val="none" w:sz="0" w:space="0" w:color="auto"/>
                <w:bottom w:val="none" w:sz="0" w:space="0" w:color="auto"/>
                <w:right w:val="none" w:sz="0" w:space="0" w:color="auto"/>
              </w:divBdr>
            </w:div>
            <w:div w:id="1845970310">
              <w:marLeft w:val="0"/>
              <w:marRight w:val="0"/>
              <w:marTop w:val="0"/>
              <w:marBottom w:val="0"/>
              <w:divBdr>
                <w:top w:val="none" w:sz="0" w:space="0" w:color="auto"/>
                <w:left w:val="none" w:sz="0" w:space="0" w:color="auto"/>
                <w:bottom w:val="none" w:sz="0" w:space="0" w:color="auto"/>
                <w:right w:val="none" w:sz="0" w:space="0" w:color="auto"/>
              </w:divBdr>
            </w:div>
            <w:div w:id="1944023323">
              <w:marLeft w:val="0"/>
              <w:marRight w:val="0"/>
              <w:marTop w:val="0"/>
              <w:marBottom w:val="0"/>
              <w:divBdr>
                <w:top w:val="none" w:sz="0" w:space="0" w:color="auto"/>
                <w:left w:val="none" w:sz="0" w:space="0" w:color="auto"/>
                <w:bottom w:val="none" w:sz="0" w:space="0" w:color="auto"/>
                <w:right w:val="none" w:sz="0" w:space="0" w:color="auto"/>
              </w:divBdr>
            </w:div>
            <w:div w:id="2125610174">
              <w:marLeft w:val="0"/>
              <w:marRight w:val="0"/>
              <w:marTop w:val="0"/>
              <w:marBottom w:val="0"/>
              <w:divBdr>
                <w:top w:val="none" w:sz="0" w:space="0" w:color="auto"/>
                <w:left w:val="none" w:sz="0" w:space="0" w:color="auto"/>
                <w:bottom w:val="none" w:sz="0" w:space="0" w:color="auto"/>
                <w:right w:val="none" w:sz="0" w:space="0" w:color="auto"/>
              </w:divBdr>
            </w:div>
          </w:divsChild>
        </w:div>
        <w:div w:id="786848489">
          <w:marLeft w:val="0"/>
          <w:marRight w:val="0"/>
          <w:marTop w:val="0"/>
          <w:marBottom w:val="0"/>
          <w:divBdr>
            <w:top w:val="none" w:sz="0" w:space="0" w:color="auto"/>
            <w:left w:val="none" w:sz="0" w:space="0" w:color="auto"/>
            <w:bottom w:val="none" w:sz="0" w:space="0" w:color="auto"/>
            <w:right w:val="none" w:sz="0" w:space="0" w:color="auto"/>
          </w:divBdr>
        </w:div>
        <w:div w:id="929851847">
          <w:marLeft w:val="0"/>
          <w:marRight w:val="0"/>
          <w:marTop w:val="0"/>
          <w:marBottom w:val="0"/>
          <w:divBdr>
            <w:top w:val="none" w:sz="0" w:space="0" w:color="auto"/>
            <w:left w:val="none" w:sz="0" w:space="0" w:color="auto"/>
            <w:bottom w:val="none" w:sz="0" w:space="0" w:color="auto"/>
            <w:right w:val="none" w:sz="0" w:space="0" w:color="auto"/>
          </w:divBdr>
        </w:div>
        <w:div w:id="1165898072">
          <w:marLeft w:val="0"/>
          <w:marRight w:val="0"/>
          <w:marTop w:val="0"/>
          <w:marBottom w:val="0"/>
          <w:divBdr>
            <w:top w:val="none" w:sz="0" w:space="0" w:color="auto"/>
            <w:left w:val="none" w:sz="0" w:space="0" w:color="auto"/>
            <w:bottom w:val="none" w:sz="0" w:space="0" w:color="auto"/>
            <w:right w:val="none" w:sz="0" w:space="0" w:color="auto"/>
          </w:divBdr>
        </w:div>
        <w:div w:id="1248078239">
          <w:marLeft w:val="0"/>
          <w:marRight w:val="0"/>
          <w:marTop w:val="0"/>
          <w:marBottom w:val="0"/>
          <w:divBdr>
            <w:top w:val="none" w:sz="0" w:space="0" w:color="auto"/>
            <w:left w:val="none" w:sz="0" w:space="0" w:color="auto"/>
            <w:bottom w:val="none" w:sz="0" w:space="0" w:color="auto"/>
            <w:right w:val="none" w:sz="0" w:space="0" w:color="auto"/>
          </w:divBdr>
        </w:div>
        <w:div w:id="1376388922">
          <w:marLeft w:val="0"/>
          <w:marRight w:val="0"/>
          <w:marTop w:val="0"/>
          <w:marBottom w:val="0"/>
          <w:divBdr>
            <w:top w:val="none" w:sz="0" w:space="0" w:color="auto"/>
            <w:left w:val="none" w:sz="0" w:space="0" w:color="auto"/>
            <w:bottom w:val="none" w:sz="0" w:space="0" w:color="auto"/>
            <w:right w:val="none" w:sz="0" w:space="0" w:color="auto"/>
          </w:divBdr>
        </w:div>
        <w:div w:id="1492528119">
          <w:marLeft w:val="0"/>
          <w:marRight w:val="0"/>
          <w:marTop w:val="0"/>
          <w:marBottom w:val="0"/>
          <w:divBdr>
            <w:top w:val="none" w:sz="0" w:space="0" w:color="auto"/>
            <w:left w:val="none" w:sz="0" w:space="0" w:color="auto"/>
            <w:bottom w:val="none" w:sz="0" w:space="0" w:color="auto"/>
            <w:right w:val="none" w:sz="0" w:space="0" w:color="auto"/>
          </w:divBdr>
        </w:div>
        <w:div w:id="1895120262">
          <w:marLeft w:val="0"/>
          <w:marRight w:val="0"/>
          <w:marTop w:val="0"/>
          <w:marBottom w:val="0"/>
          <w:divBdr>
            <w:top w:val="none" w:sz="0" w:space="0" w:color="auto"/>
            <w:left w:val="none" w:sz="0" w:space="0" w:color="auto"/>
            <w:bottom w:val="none" w:sz="0" w:space="0" w:color="auto"/>
            <w:right w:val="none" w:sz="0" w:space="0" w:color="auto"/>
          </w:divBdr>
        </w:div>
        <w:div w:id="2003464119">
          <w:marLeft w:val="0"/>
          <w:marRight w:val="0"/>
          <w:marTop w:val="0"/>
          <w:marBottom w:val="0"/>
          <w:divBdr>
            <w:top w:val="none" w:sz="0" w:space="0" w:color="auto"/>
            <w:left w:val="none" w:sz="0" w:space="0" w:color="auto"/>
            <w:bottom w:val="none" w:sz="0" w:space="0" w:color="auto"/>
            <w:right w:val="none" w:sz="0" w:space="0" w:color="auto"/>
          </w:divBdr>
        </w:div>
        <w:div w:id="2050950340">
          <w:marLeft w:val="0"/>
          <w:marRight w:val="0"/>
          <w:marTop w:val="0"/>
          <w:marBottom w:val="0"/>
          <w:divBdr>
            <w:top w:val="none" w:sz="0" w:space="0" w:color="auto"/>
            <w:left w:val="none" w:sz="0" w:space="0" w:color="auto"/>
            <w:bottom w:val="none" w:sz="0" w:space="0" w:color="auto"/>
            <w:right w:val="none" w:sz="0" w:space="0" w:color="auto"/>
          </w:divBdr>
          <w:divsChild>
            <w:div w:id="322785269">
              <w:marLeft w:val="-75"/>
              <w:marRight w:val="0"/>
              <w:marTop w:val="30"/>
              <w:marBottom w:val="30"/>
              <w:divBdr>
                <w:top w:val="none" w:sz="0" w:space="0" w:color="auto"/>
                <w:left w:val="none" w:sz="0" w:space="0" w:color="auto"/>
                <w:bottom w:val="none" w:sz="0" w:space="0" w:color="auto"/>
                <w:right w:val="none" w:sz="0" w:space="0" w:color="auto"/>
              </w:divBdr>
              <w:divsChild>
                <w:div w:id="484782879">
                  <w:marLeft w:val="0"/>
                  <w:marRight w:val="0"/>
                  <w:marTop w:val="0"/>
                  <w:marBottom w:val="0"/>
                  <w:divBdr>
                    <w:top w:val="none" w:sz="0" w:space="0" w:color="auto"/>
                    <w:left w:val="none" w:sz="0" w:space="0" w:color="auto"/>
                    <w:bottom w:val="none" w:sz="0" w:space="0" w:color="auto"/>
                    <w:right w:val="none" w:sz="0" w:space="0" w:color="auto"/>
                  </w:divBdr>
                  <w:divsChild>
                    <w:div w:id="565847515">
                      <w:marLeft w:val="0"/>
                      <w:marRight w:val="0"/>
                      <w:marTop w:val="0"/>
                      <w:marBottom w:val="0"/>
                      <w:divBdr>
                        <w:top w:val="none" w:sz="0" w:space="0" w:color="auto"/>
                        <w:left w:val="none" w:sz="0" w:space="0" w:color="auto"/>
                        <w:bottom w:val="none" w:sz="0" w:space="0" w:color="auto"/>
                        <w:right w:val="none" w:sz="0" w:space="0" w:color="auto"/>
                      </w:divBdr>
                    </w:div>
                    <w:div w:id="1269200240">
                      <w:marLeft w:val="0"/>
                      <w:marRight w:val="0"/>
                      <w:marTop w:val="0"/>
                      <w:marBottom w:val="0"/>
                      <w:divBdr>
                        <w:top w:val="none" w:sz="0" w:space="0" w:color="auto"/>
                        <w:left w:val="none" w:sz="0" w:space="0" w:color="auto"/>
                        <w:bottom w:val="none" w:sz="0" w:space="0" w:color="auto"/>
                        <w:right w:val="none" w:sz="0" w:space="0" w:color="auto"/>
                      </w:divBdr>
                    </w:div>
                    <w:div w:id="1789662193">
                      <w:marLeft w:val="0"/>
                      <w:marRight w:val="0"/>
                      <w:marTop w:val="0"/>
                      <w:marBottom w:val="0"/>
                      <w:divBdr>
                        <w:top w:val="none" w:sz="0" w:space="0" w:color="auto"/>
                        <w:left w:val="none" w:sz="0" w:space="0" w:color="auto"/>
                        <w:bottom w:val="none" w:sz="0" w:space="0" w:color="auto"/>
                        <w:right w:val="none" w:sz="0" w:space="0" w:color="auto"/>
                      </w:divBdr>
                    </w:div>
                    <w:div w:id="2000186657">
                      <w:marLeft w:val="0"/>
                      <w:marRight w:val="0"/>
                      <w:marTop w:val="0"/>
                      <w:marBottom w:val="0"/>
                      <w:divBdr>
                        <w:top w:val="none" w:sz="0" w:space="0" w:color="auto"/>
                        <w:left w:val="none" w:sz="0" w:space="0" w:color="auto"/>
                        <w:bottom w:val="none" w:sz="0" w:space="0" w:color="auto"/>
                        <w:right w:val="none" w:sz="0" w:space="0" w:color="auto"/>
                      </w:divBdr>
                    </w:div>
                    <w:div w:id="2144497291">
                      <w:marLeft w:val="0"/>
                      <w:marRight w:val="0"/>
                      <w:marTop w:val="0"/>
                      <w:marBottom w:val="0"/>
                      <w:divBdr>
                        <w:top w:val="none" w:sz="0" w:space="0" w:color="auto"/>
                        <w:left w:val="none" w:sz="0" w:space="0" w:color="auto"/>
                        <w:bottom w:val="none" w:sz="0" w:space="0" w:color="auto"/>
                        <w:right w:val="none" w:sz="0" w:space="0" w:color="auto"/>
                      </w:divBdr>
                    </w:div>
                  </w:divsChild>
                </w:div>
                <w:div w:id="1718356125">
                  <w:marLeft w:val="0"/>
                  <w:marRight w:val="0"/>
                  <w:marTop w:val="0"/>
                  <w:marBottom w:val="0"/>
                  <w:divBdr>
                    <w:top w:val="none" w:sz="0" w:space="0" w:color="auto"/>
                    <w:left w:val="none" w:sz="0" w:space="0" w:color="auto"/>
                    <w:bottom w:val="none" w:sz="0" w:space="0" w:color="auto"/>
                    <w:right w:val="none" w:sz="0" w:space="0" w:color="auto"/>
                  </w:divBdr>
                  <w:divsChild>
                    <w:div w:id="18051230">
                      <w:marLeft w:val="0"/>
                      <w:marRight w:val="0"/>
                      <w:marTop w:val="0"/>
                      <w:marBottom w:val="0"/>
                      <w:divBdr>
                        <w:top w:val="none" w:sz="0" w:space="0" w:color="auto"/>
                        <w:left w:val="none" w:sz="0" w:space="0" w:color="auto"/>
                        <w:bottom w:val="none" w:sz="0" w:space="0" w:color="auto"/>
                        <w:right w:val="none" w:sz="0" w:space="0" w:color="auto"/>
                      </w:divBdr>
                    </w:div>
                    <w:div w:id="235210716">
                      <w:marLeft w:val="0"/>
                      <w:marRight w:val="0"/>
                      <w:marTop w:val="0"/>
                      <w:marBottom w:val="0"/>
                      <w:divBdr>
                        <w:top w:val="none" w:sz="0" w:space="0" w:color="auto"/>
                        <w:left w:val="none" w:sz="0" w:space="0" w:color="auto"/>
                        <w:bottom w:val="none" w:sz="0" w:space="0" w:color="auto"/>
                        <w:right w:val="none" w:sz="0" w:space="0" w:color="auto"/>
                      </w:divBdr>
                    </w:div>
                    <w:div w:id="295448782">
                      <w:marLeft w:val="0"/>
                      <w:marRight w:val="0"/>
                      <w:marTop w:val="0"/>
                      <w:marBottom w:val="0"/>
                      <w:divBdr>
                        <w:top w:val="none" w:sz="0" w:space="0" w:color="auto"/>
                        <w:left w:val="none" w:sz="0" w:space="0" w:color="auto"/>
                        <w:bottom w:val="none" w:sz="0" w:space="0" w:color="auto"/>
                        <w:right w:val="none" w:sz="0" w:space="0" w:color="auto"/>
                      </w:divBdr>
                    </w:div>
                    <w:div w:id="885332146">
                      <w:marLeft w:val="0"/>
                      <w:marRight w:val="0"/>
                      <w:marTop w:val="0"/>
                      <w:marBottom w:val="0"/>
                      <w:divBdr>
                        <w:top w:val="none" w:sz="0" w:space="0" w:color="auto"/>
                        <w:left w:val="none" w:sz="0" w:space="0" w:color="auto"/>
                        <w:bottom w:val="none" w:sz="0" w:space="0" w:color="auto"/>
                        <w:right w:val="none" w:sz="0" w:space="0" w:color="auto"/>
                      </w:divBdr>
                    </w:div>
                    <w:div w:id="926235579">
                      <w:marLeft w:val="0"/>
                      <w:marRight w:val="0"/>
                      <w:marTop w:val="0"/>
                      <w:marBottom w:val="0"/>
                      <w:divBdr>
                        <w:top w:val="none" w:sz="0" w:space="0" w:color="auto"/>
                        <w:left w:val="none" w:sz="0" w:space="0" w:color="auto"/>
                        <w:bottom w:val="none" w:sz="0" w:space="0" w:color="auto"/>
                        <w:right w:val="none" w:sz="0" w:space="0" w:color="auto"/>
                      </w:divBdr>
                    </w:div>
                    <w:div w:id="1071122664">
                      <w:marLeft w:val="0"/>
                      <w:marRight w:val="0"/>
                      <w:marTop w:val="0"/>
                      <w:marBottom w:val="0"/>
                      <w:divBdr>
                        <w:top w:val="none" w:sz="0" w:space="0" w:color="auto"/>
                        <w:left w:val="none" w:sz="0" w:space="0" w:color="auto"/>
                        <w:bottom w:val="none" w:sz="0" w:space="0" w:color="auto"/>
                        <w:right w:val="none" w:sz="0" w:space="0" w:color="auto"/>
                      </w:divBdr>
                    </w:div>
                    <w:div w:id="1198197674">
                      <w:marLeft w:val="0"/>
                      <w:marRight w:val="0"/>
                      <w:marTop w:val="0"/>
                      <w:marBottom w:val="0"/>
                      <w:divBdr>
                        <w:top w:val="none" w:sz="0" w:space="0" w:color="auto"/>
                        <w:left w:val="none" w:sz="0" w:space="0" w:color="auto"/>
                        <w:bottom w:val="none" w:sz="0" w:space="0" w:color="auto"/>
                        <w:right w:val="none" w:sz="0" w:space="0" w:color="auto"/>
                      </w:divBdr>
                    </w:div>
                    <w:div w:id="1447844882">
                      <w:marLeft w:val="0"/>
                      <w:marRight w:val="0"/>
                      <w:marTop w:val="0"/>
                      <w:marBottom w:val="0"/>
                      <w:divBdr>
                        <w:top w:val="none" w:sz="0" w:space="0" w:color="auto"/>
                        <w:left w:val="none" w:sz="0" w:space="0" w:color="auto"/>
                        <w:bottom w:val="none" w:sz="0" w:space="0" w:color="auto"/>
                        <w:right w:val="none" w:sz="0" w:space="0" w:color="auto"/>
                      </w:divBdr>
                    </w:div>
                    <w:div w:id="1711689863">
                      <w:marLeft w:val="0"/>
                      <w:marRight w:val="0"/>
                      <w:marTop w:val="0"/>
                      <w:marBottom w:val="0"/>
                      <w:divBdr>
                        <w:top w:val="none" w:sz="0" w:space="0" w:color="auto"/>
                        <w:left w:val="none" w:sz="0" w:space="0" w:color="auto"/>
                        <w:bottom w:val="none" w:sz="0" w:space="0" w:color="auto"/>
                        <w:right w:val="none" w:sz="0" w:space="0" w:color="auto"/>
                      </w:divBdr>
                    </w:div>
                    <w:div w:id="1811366214">
                      <w:marLeft w:val="0"/>
                      <w:marRight w:val="0"/>
                      <w:marTop w:val="0"/>
                      <w:marBottom w:val="0"/>
                      <w:divBdr>
                        <w:top w:val="none" w:sz="0" w:space="0" w:color="auto"/>
                        <w:left w:val="none" w:sz="0" w:space="0" w:color="auto"/>
                        <w:bottom w:val="none" w:sz="0" w:space="0" w:color="auto"/>
                        <w:right w:val="none" w:sz="0" w:space="0" w:color="auto"/>
                      </w:divBdr>
                    </w:div>
                    <w:div w:id="1899170993">
                      <w:marLeft w:val="0"/>
                      <w:marRight w:val="0"/>
                      <w:marTop w:val="0"/>
                      <w:marBottom w:val="0"/>
                      <w:divBdr>
                        <w:top w:val="none" w:sz="0" w:space="0" w:color="auto"/>
                        <w:left w:val="none" w:sz="0" w:space="0" w:color="auto"/>
                        <w:bottom w:val="none" w:sz="0" w:space="0" w:color="auto"/>
                        <w:right w:val="none" w:sz="0" w:space="0" w:color="auto"/>
                      </w:divBdr>
                    </w:div>
                    <w:div w:id="191195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9233">
      <w:bodyDiv w:val="1"/>
      <w:marLeft w:val="0"/>
      <w:marRight w:val="0"/>
      <w:marTop w:val="0"/>
      <w:marBottom w:val="0"/>
      <w:divBdr>
        <w:top w:val="none" w:sz="0" w:space="0" w:color="auto"/>
        <w:left w:val="none" w:sz="0" w:space="0" w:color="auto"/>
        <w:bottom w:val="none" w:sz="0" w:space="0" w:color="auto"/>
        <w:right w:val="none" w:sz="0" w:space="0" w:color="auto"/>
      </w:divBdr>
      <w:divsChild>
        <w:div w:id="37972243">
          <w:marLeft w:val="0"/>
          <w:marRight w:val="0"/>
          <w:marTop w:val="0"/>
          <w:marBottom w:val="0"/>
          <w:divBdr>
            <w:top w:val="none" w:sz="0" w:space="0" w:color="auto"/>
            <w:left w:val="none" w:sz="0" w:space="0" w:color="auto"/>
            <w:bottom w:val="none" w:sz="0" w:space="0" w:color="auto"/>
            <w:right w:val="none" w:sz="0" w:space="0" w:color="auto"/>
          </w:divBdr>
        </w:div>
        <w:div w:id="152917824">
          <w:marLeft w:val="0"/>
          <w:marRight w:val="0"/>
          <w:marTop w:val="0"/>
          <w:marBottom w:val="0"/>
          <w:divBdr>
            <w:top w:val="none" w:sz="0" w:space="0" w:color="auto"/>
            <w:left w:val="none" w:sz="0" w:space="0" w:color="auto"/>
            <w:bottom w:val="none" w:sz="0" w:space="0" w:color="auto"/>
            <w:right w:val="none" w:sz="0" w:space="0" w:color="auto"/>
          </w:divBdr>
        </w:div>
        <w:div w:id="191772067">
          <w:marLeft w:val="0"/>
          <w:marRight w:val="0"/>
          <w:marTop w:val="0"/>
          <w:marBottom w:val="0"/>
          <w:divBdr>
            <w:top w:val="none" w:sz="0" w:space="0" w:color="auto"/>
            <w:left w:val="none" w:sz="0" w:space="0" w:color="auto"/>
            <w:bottom w:val="none" w:sz="0" w:space="0" w:color="auto"/>
            <w:right w:val="none" w:sz="0" w:space="0" w:color="auto"/>
          </w:divBdr>
        </w:div>
        <w:div w:id="314337866">
          <w:marLeft w:val="0"/>
          <w:marRight w:val="0"/>
          <w:marTop w:val="0"/>
          <w:marBottom w:val="0"/>
          <w:divBdr>
            <w:top w:val="none" w:sz="0" w:space="0" w:color="auto"/>
            <w:left w:val="none" w:sz="0" w:space="0" w:color="auto"/>
            <w:bottom w:val="none" w:sz="0" w:space="0" w:color="auto"/>
            <w:right w:val="none" w:sz="0" w:space="0" w:color="auto"/>
          </w:divBdr>
        </w:div>
        <w:div w:id="903100081">
          <w:marLeft w:val="0"/>
          <w:marRight w:val="0"/>
          <w:marTop w:val="0"/>
          <w:marBottom w:val="0"/>
          <w:divBdr>
            <w:top w:val="none" w:sz="0" w:space="0" w:color="auto"/>
            <w:left w:val="none" w:sz="0" w:space="0" w:color="auto"/>
            <w:bottom w:val="none" w:sz="0" w:space="0" w:color="auto"/>
            <w:right w:val="none" w:sz="0" w:space="0" w:color="auto"/>
          </w:divBdr>
        </w:div>
        <w:div w:id="1065026673">
          <w:marLeft w:val="0"/>
          <w:marRight w:val="0"/>
          <w:marTop w:val="0"/>
          <w:marBottom w:val="0"/>
          <w:divBdr>
            <w:top w:val="none" w:sz="0" w:space="0" w:color="auto"/>
            <w:left w:val="none" w:sz="0" w:space="0" w:color="auto"/>
            <w:bottom w:val="none" w:sz="0" w:space="0" w:color="auto"/>
            <w:right w:val="none" w:sz="0" w:space="0" w:color="auto"/>
          </w:divBdr>
        </w:div>
        <w:div w:id="1177889875">
          <w:marLeft w:val="0"/>
          <w:marRight w:val="0"/>
          <w:marTop w:val="0"/>
          <w:marBottom w:val="0"/>
          <w:divBdr>
            <w:top w:val="none" w:sz="0" w:space="0" w:color="auto"/>
            <w:left w:val="none" w:sz="0" w:space="0" w:color="auto"/>
            <w:bottom w:val="none" w:sz="0" w:space="0" w:color="auto"/>
            <w:right w:val="none" w:sz="0" w:space="0" w:color="auto"/>
          </w:divBdr>
          <w:divsChild>
            <w:div w:id="1778134194">
              <w:marLeft w:val="-75"/>
              <w:marRight w:val="0"/>
              <w:marTop w:val="30"/>
              <w:marBottom w:val="30"/>
              <w:divBdr>
                <w:top w:val="none" w:sz="0" w:space="0" w:color="auto"/>
                <w:left w:val="none" w:sz="0" w:space="0" w:color="auto"/>
                <w:bottom w:val="none" w:sz="0" w:space="0" w:color="auto"/>
                <w:right w:val="none" w:sz="0" w:space="0" w:color="auto"/>
              </w:divBdr>
              <w:divsChild>
                <w:div w:id="294483322">
                  <w:marLeft w:val="0"/>
                  <w:marRight w:val="0"/>
                  <w:marTop w:val="0"/>
                  <w:marBottom w:val="0"/>
                  <w:divBdr>
                    <w:top w:val="none" w:sz="0" w:space="0" w:color="auto"/>
                    <w:left w:val="none" w:sz="0" w:space="0" w:color="auto"/>
                    <w:bottom w:val="none" w:sz="0" w:space="0" w:color="auto"/>
                    <w:right w:val="none" w:sz="0" w:space="0" w:color="auto"/>
                  </w:divBdr>
                  <w:divsChild>
                    <w:div w:id="2021003973">
                      <w:marLeft w:val="0"/>
                      <w:marRight w:val="0"/>
                      <w:marTop w:val="0"/>
                      <w:marBottom w:val="0"/>
                      <w:divBdr>
                        <w:top w:val="none" w:sz="0" w:space="0" w:color="auto"/>
                        <w:left w:val="none" w:sz="0" w:space="0" w:color="auto"/>
                        <w:bottom w:val="none" w:sz="0" w:space="0" w:color="auto"/>
                        <w:right w:val="none" w:sz="0" w:space="0" w:color="auto"/>
                      </w:divBdr>
                    </w:div>
                  </w:divsChild>
                </w:div>
                <w:div w:id="311838197">
                  <w:marLeft w:val="0"/>
                  <w:marRight w:val="0"/>
                  <w:marTop w:val="0"/>
                  <w:marBottom w:val="0"/>
                  <w:divBdr>
                    <w:top w:val="none" w:sz="0" w:space="0" w:color="auto"/>
                    <w:left w:val="none" w:sz="0" w:space="0" w:color="auto"/>
                    <w:bottom w:val="none" w:sz="0" w:space="0" w:color="auto"/>
                    <w:right w:val="none" w:sz="0" w:space="0" w:color="auto"/>
                  </w:divBdr>
                  <w:divsChild>
                    <w:div w:id="830170787">
                      <w:marLeft w:val="0"/>
                      <w:marRight w:val="0"/>
                      <w:marTop w:val="0"/>
                      <w:marBottom w:val="0"/>
                      <w:divBdr>
                        <w:top w:val="none" w:sz="0" w:space="0" w:color="auto"/>
                        <w:left w:val="none" w:sz="0" w:space="0" w:color="auto"/>
                        <w:bottom w:val="none" w:sz="0" w:space="0" w:color="auto"/>
                        <w:right w:val="none" w:sz="0" w:space="0" w:color="auto"/>
                      </w:divBdr>
                    </w:div>
                  </w:divsChild>
                </w:div>
                <w:div w:id="364869715">
                  <w:marLeft w:val="0"/>
                  <w:marRight w:val="0"/>
                  <w:marTop w:val="0"/>
                  <w:marBottom w:val="0"/>
                  <w:divBdr>
                    <w:top w:val="none" w:sz="0" w:space="0" w:color="auto"/>
                    <w:left w:val="none" w:sz="0" w:space="0" w:color="auto"/>
                    <w:bottom w:val="none" w:sz="0" w:space="0" w:color="auto"/>
                    <w:right w:val="none" w:sz="0" w:space="0" w:color="auto"/>
                  </w:divBdr>
                  <w:divsChild>
                    <w:div w:id="103041687">
                      <w:marLeft w:val="0"/>
                      <w:marRight w:val="0"/>
                      <w:marTop w:val="0"/>
                      <w:marBottom w:val="0"/>
                      <w:divBdr>
                        <w:top w:val="none" w:sz="0" w:space="0" w:color="auto"/>
                        <w:left w:val="none" w:sz="0" w:space="0" w:color="auto"/>
                        <w:bottom w:val="none" w:sz="0" w:space="0" w:color="auto"/>
                        <w:right w:val="none" w:sz="0" w:space="0" w:color="auto"/>
                      </w:divBdr>
                    </w:div>
                  </w:divsChild>
                </w:div>
                <w:div w:id="389689544">
                  <w:marLeft w:val="0"/>
                  <w:marRight w:val="0"/>
                  <w:marTop w:val="0"/>
                  <w:marBottom w:val="0"/>
                  <w:divBdr>
                    <w:top w:val="none" w:sz="0" w:space="0" w:color="auto"/>
                    <w:left w:val="none" w:sz="0" w:space="0" w:color="auto"/>
                    <w:bottom w:val="none" w:sz="0" w:space="0" w:color="auto"/>
                    <w:right w:val="none" w:sz="0" w:space="0" w:color="auto"/>
                  </w:divBdr>
                  <w:divsChild>
                    <w:div w:id="35668687">
                      <w:marLeft w:val="0"/>
                      <w:marRight w:val="0"/>
                      <w:marTop w:val="0"/>
                      <w:marBottom w:val="0"/>
                      <w:divBdr>
                        <w:top w:val="none" w:sz="0" w:space="0" w:color="auto"/>
                        <w:left w:val="none" w:sz="0" w:space="0" w:color="auto"/>
                        <w:bottom w:val="none" w:sz="0" w:space="0" w:color="auto"/>
                        <w:right w:val="none" w:sz="0" w:space="0" w:color="auto"/>
                      </w:divBdr>
                    </w:div>
                  </w:divsChild>
                </w:div>
                <w:div w:id="941719404">
                  <w:marLeft w:val="0"/>
                  <w:marRight w:val="0"/>
                  <w:marTop w:val="0"/>
                  <w:marBottom w:val="0"/>
                  <w:divBdr>
                    <w:top w:val="none" w:sz="0" w:space="0" w:color="auto"/>
                    <w:left w:val="none" w:sz="0" w:space="0" w:color="auto"/>
                    <w:bottom w:val="none" w:sz="0" w:space="0" w:color="auto"/>
                    <w:right w:val="none" w:sz="0" w:space="0" w:color="auto"/>
                  </w:divBdr>
                  <w:divsChild>
                    <w:div w:id="1756513850">
                      <w:marLeft w:val="0"/>
                      <w:marRight w:val="0"/>
                      <w:marTop w:val="0"/>
                      <w:marBottom w:val="0"/>
                      <w:divBdr>
                        <w:top w:val="none" w:sz="0" w:space="0" w:color="auto"/>
                        <w:left w:val="none" w:sz="0" w:space="0" w:color="auto"/>
                        <w:bottom w:val="none" w:sz="0" w:space="0" w:color="auto"/>
                        <w:right w:val="none" w:sz="0" w:space="0" w:color="auto"/>
                      </w:divBdr>
                    </w:div>
                  </w:divsChild>
                </w:div>
                <w:div w:id="1026173735">
                  <w:marLeft w:val="0"/>
                  <w:marRight w:val="0"/>
                  <w:marTop w:val="0"/>
                  <w:marBottom w:val="0"/>
                  <w:divBdr>
                    <w:top w:val="none" w:sz="0" w:space="0" w:color="auto"/>
                    <w:left w:val="none" w:sz="0" w:space="0" w:color="auto"/>
                    <w:bottom w:val="none" w:sz="0" w:space="0" w:color="auto"/>
                    <w:right w:val="none" w:sz="0" w:space="0" w:color="auto"/>
                  </w:divBdr>
                  <w:divsChild>
                    <w:div w:id="594292484">
                      <w:marLeft w:val="0"/>
                      <w:marRight w:val="0"/>
                      <w:marTop w:val="0"/>
                      <w:marBottom w:val="0"/>
                      <w:divBdr>
                        <w:top w:val="none" w:sz="0" w:space="0" w:color="auto"/>
                        <w:left w:val="none" w:sz="0" w:space="0" w:color="auto"/>
                        <w:bottom w:val="none" w:sz="0" w:space="0" w:color="auto"/>
                        <w:right w:val="none" w:sz="0" w:space="0" w:color="auto"/>
                      </w:divBdr>
                    </w:div>
                  </w:divsChild>
                </w:div>
                <w:div w:id="1099178139">
                  <w:marLeft w:val="0"/>
                  <w:marRight w:val="0"/>
                  <w:marTop w:val="0"/>
                  <w:marBottom w:val="0"/>
                  <w:divBdr>
                    <w:top w:val="none" w:sz="0" w:space="0" w:color="auto"/>
                    <w:left w:val="none" w:sz="0" w:space="0" w:color="auto"/>
                    <w:bottom w:val="none" w:sz="0" w:space="0" w:color="auto"/>
                    <w:right w:val="none" w:sz="0" w:space="0" w:color="auto"/>
                  </w:divBdr>
                  <w:divsChild>
                    <w:div w:id="1479418610">
                      <w:marLeft w:val="0"/>
                      <w:marRight w:val="0"/>
                      <w:marTop w:val="0"/>
                      <w:marBottom w:val="0"/>
                      <w:divBdr>
                        <w:top w:val="none" w:sz="0" w:space="0" w:color="auto"/>
                        <w:left w:val="none" w:sz="0" w:space="0" w:color="auto"/>
                        <w:bottom w:val="none" w:sz="0" w:space="0" w:color="auto"/>
                        <w:right w:val="none" w:sz="0" w:space="0" w:color="auto"/>
                      </w:divBdr>
                    </w:div>
                  </w:divsChild>
                </w:div>
                <w:div w:id="1182863482">
                  <w:marLeft w:val="0"/>
                  <w:marRight w:val="0"/>
                  <w:marTop w:val="0"/>
                  <w:marBottom w:val="0"/>
                  <w:divBdr>
                    <w:top w:val="none" w:sz="0" w:space="0" w:color="auto"/>
                    <w:left w:val="none" w:sz="0" w:space="0" w:color="auto"/>
                    <w:bottom w:val="none" w:sz="0" w:space="0" w:color="auto"/>
                    <w:right w:val="none" w:sz="0" w:space="0" w:color="auto"/>
                  </w:divBdr>
                  <w:divsChild>
                    <w:div w:id="1537037246">
                      <w:marLeft w:val="0"/>
                      <w:marRight w:val="0"/>
                      <w:marTop w:val="0"/>
                      <w:marBottom w:val="0"/>
                      <w:divBdr>
                        <w:top w:val="none" w:sz="0" w:space="0" w:color="auto"/>
                        <w:left w:val="none" w:sz="0" w:space="0" w:color="auto"/>
                        <w:bottom w:val="none" w:sz="0" w:space="0" w:color="auto"/>
                        <w:right w:val="none" w:sz="0" w:space="0" w:color="auto"/>
                      </w:divBdr>
                    </w:div>
                  </w:divsChild>
                </w:div>
                <w:div w:id="1378896467">
                  <w:marLeft w:val="0"/>
                  <w:marRight w:val="0"/>
                  <w:marTop w:val="0"/>
                  <w:marBottom w:val="0"/>
                  <w:divBdr>
                    <w:top w:val="none" w:sz="0" w:space="0" w:color="auto"/>
                    <w:left w:val="none" w:sz="0" w:space="0" w:color="auto"/>
                    <w:bottom w:val="none" w:sz="0" w:space="0" w:color="auto"/>
                    <w:right w:val="none" w:sz="0" w:space="0" w:color="auto"/>
                  </w:divBdr>
                  <w:divsChild>
                    <w:div w:id="350566603">
                      <w:marLeft w:val="0"/>
                      <w:marRight w:val="0"/>
                      <w:marTop w:val="0"/>
                      <w:marBottom w:val="0"/>
                      <w:divBdr>
                        <w:top w:val="none" w:sz="0" w:space="0" w:color="auto"/>
                        <w:left w:val="none" w:sz="0" w:space="0" w:color="auto"/>
                        <w:bottom w:val="none" w:sz="0" w:space="0" w:color="auto"/>
                        <w:right w:val="none" w:sz="0" w:space="0" w:color="auto"/>
                      </w:divBdr>
                    </w:div>
                  </w:divsChild>
                </w:div>
                <w:div w:id="1448962798">
                  <w:marLeft w:val="0"/>
                  <w:marRight w:val="0"/>
                  <w:marTop w:val="0"/>
                  <w:marBottom w:val="0"/>
                  <w:divBdr>
                    <w:top w:val="none" w:sz="0" w:space="0" w:color="auto"/>
                    <w:left w:val="none" w:sz="0" w:space="0" w:color="auto"/>
                    <w:bottom w:val="none" w:sz="0" w:space="0" w:color="auto"/>
                    <w:right w:val="none" w:sz="0" w:space="0" w:color="auto"/>
                  </w:divBdr>
                  <w:divsChild>
                    <w:div w:id="45449067">
                      <w:marLeft w:val="0"/>
                      <w:marRight w:val="0"/>
                      <w:marTop w:val="0"/>
                      <w:marBottom w:val="0"/>
                      <w:divBdr>
                        <w:top w:val="none" w:sz="0" w:space="0" w:color="auto"/>
                        <w:left w:val="none" w:sz="0" w:space="0" w:color="auto"/>
                        <w:bottom w:val="none" w:sz="0" w:space="0" w:color="auto"/>
                        <w:right w:val="none" w:sz="0" w:space="0" w:color="auto"/>
                      </w:divBdr>
                    </w:div>
                  </w:divsChild>
                </w:div>
                <w:div w:id="1547644874">
                  <w:marLeft w:val="0"/>
                  <w:marRight w:val="0"/>
                  <w:marTop w:val="0"/>
                  <w:marBottom w:val="0"/>
                  <w:divBdr>
                    <w:top w:val="none" w:sz="0" w:space="0" w:color="auto"/>
                    <w:left w:val="none" w:sz="0" w:space="0" w:color="auto"/>
                    <w:bottom w:val="none" w:sz="0" w:space="0" w:color="auto"/>
                    <w:right w:val="none" w:sz="0" w:space="0" w:color="auto"/>
                  </w:divBdr>
                  <w:divsChild>
                    <w:div w:id="859204314">
                      <w:marLeft w:val="0"/>
                      <w:marRight w:val="0"/>
                      <w:marTop w:val="0"/>
                      <w:marBottom w:val="0"/>
                      <w:divBdr>
                        <w:top w:val="none" w:sz="0" w:space="0" w:color="auto"/>
                        <w:left w:val="none" w:sz="0" w:space="0" w:color="auto"/>
                        <w:bottom w:val="none" w:sz="0" w:space="0" w:color="auto"/>
                        <w:right w:val="none" w:sz="0" w:space="0" w:color="auto"/>
                      </w:divBdr>
                    </w:div>
                  </w:divsChild>
                </w:div>
                <w:div w:id="1581717774">
                  <w:marLeft w:val="0"/>
                  <w:marRight w:val="0"/>
                  <w:marTop w:val="0"/>
                  <w:marBottom w:val="0"/>
                  <w:divBdr>
                    <w:top w:val="none" w:sz="0" w:space="0" w:color="auto"/>
                    <w:left w:val="none" w:sz="0" w:space="0" w:color="auto"/>
                    <w:bottom w:val="none" w:sz="0" w:space="0" w:color="auto"/>
                    <w:right w:val="none" w:sz="0" w:space="0" w:color="auto"/>
                  </w:divBdr>
                  <w:divsChild>
                    <w:div w:id="20122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71373">
          <w:marLeft w:val="0"/>
          <w:marRight w:val="0"/>
          <w:marTop w:val="0"/>
          <w:marBottom w:val="0"/>
          <w:divBdr>
            <w:top w:val="none" w:sz="0" w:space="0" w:color="auto"/>
            <w:left w:val="none" w:sz="0" w:space="0" w:color="auto"/>
            <w:bottom w:val="none" w:sz="0" w:space="0" w:color="auto"/>
            <w:right w:val="none" w:sz="0" w:space="0" w:color="auto"/>
          </w:divBdr>
        </w:div>
        <w:div w:id="1186675599">
          <w:marLeft w:val="0"/>
          <w:marRight w:val="0"/>
          <w:marTop w:val="0"/>
          <w:marBottom w:val="0"/>
          <w:divBdr>
            <w:top w:val="none" w:sz="0" w:space="0" w:color="auto"/>
            <w:left w:val="none" w:sz="0" w:space="0" w:color="auto"/>
            <w:bottom w:val="none" w:sz="0" w:space="0" w:color="auto"/>
            <w:right w:val="none" w:sz="0" w:space="0" w:color="auto"/>
          </w:divBdr>
        </w:div>
        <w:div w:id="1194852365">
          <w:marLeft w:val="0"/>
          <w:marRight w:val="0"/>
          <w:marTop w:val="0"/>
          <w:marBottom w:val="0"/>
          <w:divBdr>
            <w:top w:val="none" w:sz="0" w:space="0" w:color="auto"/>
            <w:left w:val="none" w:sz="0" w:space="0" w:color="auto"/>
            <w:bottom w:val="none" w:sz="0" w:space="0" w:color="auto"/>
            <w:right w:val="none" w:sz="0" w:space="0" w:color="auto"/>
          </w:divBdr>
        </w:div>
        <w:div w:id="1251280405">
          <w:marLeft w:val="0"/>
          <w:marRight w:val="0"/>
          <w:marTop w:val="0"/>
          <w:marBottom w:val="0"/>
          <w:divBdr>
            <w:top w:val="none" w:sz="0" w:space="0" w:color="auto"/>
            <w:left w:val="none" w:sz="0" w:space="0" w:color="auto"/>
            <w:bottom w:val="none" w:sz="0" w:space="0" w:color="auto"/>
            <w:right w:val="none" w:sz="0" w:space="0" w:color="auto"/>
          </w:divBdr>
        </w:div>
        <w:div w:id="1328904836">
          <w:marLeft w:val="0"/>
          <w:marRight w:val="0"/>
          <w:marTop w:val="0"/>
          <w:marBottom w:val="0"/>
          <w:divBdr>
            <w:top w:val="none" w:sz="0" w:space="0" w:color="auto"/>
            <w:left w:val="none" w:sz="0" w:space="0" w:color="auto"/>
            <w:bottom w:val="none" w:sz="0" w:space="0" w:color="auto"/>
            <w:right w:val="none" w:sz="0" w:space="0" w:color="auto"/>
          </w:divBdr>
        </w:div>
        <w:div w:id="1485855738">
          <w:marLeft w:val="0"/>
          <w:marRight w:val="0"/>
          <w:marTop w:val="0"/>
          <w:marBottom w:val="0"/>
          <w:divBdr>
            <w:top w:val="none" w:sz="0" w:space="0" w:color="auto"/>
            <w:left w:val="none" w:sz="0" w:space="0" w:color="auto"/>
            <w:bottom w:val="none" w:sz="0" w:space="0" w:color="auto"/>
            <w:right w:val="none" w:sz="0" w:space="0" w:color="auto"/>
          </w:divBdr>
        </w:div>
        <w:div w:id="1714578309">
          <w:marLeft w:val="0"/>
          <w:marRight w:val="0"/>
          <w:marTop w:val="0"/>
          <w:marBottom w:val="0"/>
          <w:divBdr>
            <w:top w:val="none" w:sz="0" w:space="0" w:color="auto"/>
            <w:left w:val="none" w:sz="0" w:space="0" w:color="auto"/>
            <w:bottom w:val="none" w:sz="0" w:space="0" w:color="auto"/>
            <w:right w:val="none" w:sz="0" w:space="0" w:color="auto"/>
          </w:divBdr>
        </w:div>
        <w:div w:id="1743408991">
          <w:marLeft w:val="0"/>
          <w:marRight w:val="0"/>
          <w:marTop w:val="0"/>
          <w:marBottom w:val="0"/>
          <w:divBdr>
            <w:top w:val="none" w:sz="0" w:space="0" w:color="auto"/>
            <w:left w:val="none" w:sz="0" w:space="0" w:color="auto"/>
            <w:bottom w:val="none" w:sz="0" w:space="0" w:color="auto"/>
            <w:right w:val="none" w:sz="0" w:space="0" w:color="auto"/>
          </w:divBdr>
          <w:divsChild>
            <w:div w:id="860583917">
              <w:marLeft w:val="-75"/>
              <w:marRight w:val="0"/>
              <w:marTop w:val="30"/>
              <w:marBottom w:val="30"/>
              <w:divBdr>
                <w:top w:val="none" w:sz="0" w:space="0" w:color="auto"/>
                <w:left w:val="none" w:sz="0" w:space="0" w:color="auto"/>
                <w:bottom w:val="none" w:sz="0" w:space="0" w:color="auto"/>
                <w:right w:val="none" w:sz="0" w:space="0" w:color="auto"/>
              </w:divBdr>
              <w:divsChild>
                <w:div w:id="807744151">
                  <w:marLeft w:val="0"/>
                  <w:marRight w:val="0"/>
                  <w:marTop w:val="0"/>
                  <w:marBottom w:val="0"/>
                  <w:divBdr>
                    <w:top w:val="none" w:sz="0" w:space="0" w:color="auto"/>
                    <w:left w:val="none" w:sz="0" w:space="0" w:color="auto"/>
                    <w:bottom w:val="none" w:sz="0" w:space="0" w:color="auto"/>
                    <w:right w:val="none" w:sz="0" w:space="0" w:color="auto"/>
                  </w:divBdr>
                  <w:divsChild>
                    <w:div w:id="39138089">
                      <w:marLeft w:val="0"/>
                      <w:marRight w:val="0"/>
                      <w:marTop w:val="0"/>
                      <w:marBottom w:val="0"/>
                      <w:divBdr>
                        <w:top w:val="none" w:sz="0" w:space="0" w:color="auto"/>
                        <w:left w:val="none" w:sz="0" w:space="0" w:color="auto"/>
                        <w:bottom w:val="none" w:sz="0" w:space="0" w:color="auto"/>
                        <w:right w:val="none" w:sz="0" w:space="0" w:color="auto"/>
                      </w:divBdr>
                    </w:div>
                    <w:div w:id="179125333">
                      <w:marLeft w:val="0"/>
                      <w:marRight w:val="0"/>
                      <w:marTop w:val="0"/>
                      <w:marBottom w:val="0"/>
                      <w:divBdr>
                        <w:top w:val="none" w:sz="0" w:space="0" w:color="auto"/>
                        <w:left w:val="none" w:sz="0" w:space="0" w:color="auto"/>
                        <w:bottom w:val="none" w:sz="0" w:space="0" w:color="auto"/>
                        <w:right w:val="none" w:sz="0" w:space="0" w:color="auto"/>
                      </w:divBdr>
                    </w:div>
                    <w:div w:id="681787275">
                      <w:marLeft w:val="0"/>
                      <w:marRight w:val="0"/>
                      <w:marTop w:val="0"/>
                      <w:marBottom w:val="0"/>
                      <w:divBdr>
                        <w:top w:val="none" w:sz="0" w:space="0" w:color="auto"/>
                        <w:left w:val="none" w:sz="0" w:space="0" w:color="auto"/>
                        <w:bottom w:val="none" w:sz="0" w:space="0" w:color="auto"/>
                        <w:right w:val="none" w:sz="0" w:space="0" w:color="auto"/>
                      </w:divBdr>
                    </w:div>
                    <w:div w:id="794105096">
                      <w:marLeft w:val="0"/>
                      <w:marRight w:val="0"/>
                      <w:marTop w:val="0"/>
                      <w:marBottom w:val="0"/>
                      <w:divBdr>
                        <w:top w:val="none" w:sz="0" w:space="0" w:color="auto"/>
                        <w:left w:val="none" w:sz="0" w:space="0" w:color="auto"/>
                        <w:bottom w:val="none" w:sz="0" w:space="0" w:color="auto"/>
                        <w:right w:val="none" w:sz="0" w:space="0" w:color="auto"/>
                      </w:divBdr>
                    </w:div>
                    <w:div w:id="808397299">
                      <w:marLeft w:val="0"/>
                      <w:marRight w:val="0"/>
                      <w:marTop w:val="0"/>
                      <w:marBottom w:val="0"/>
                      <w:divBdr>
                        <w:top w:val="none" w:sz="0" w:space="0" w:color="auto"/>
                        <w:left w:val="none" w:sz="0" w:space="0" w:color="auto"/>
                        <w:bottom w:val="none" w:sz="0" w:space="0" w:color="auto"/>
                        <w:right w:val="none" w:sz="0" w:space="0" w:color="auto"/>
                      </w:divBdr>
                    </w:div>
                    <w:div w:id="957295150">
                      <w:marLeft w:val="0"/>
                      <w:marRight w:val="0"/>
                      <w:marTop w:val="0"/>
                      <w:marBottom w:val="0"/>
                      <w:divBdr>
                        <w:top w:val="none" w:sz="0" w:space="0" w:color="auto"/>
                        <w:left w:val="none" w:sz="0" w:space="0" w:color="auto"/>
                        <w:bottom w:val="none" w:sz="0" w:space="0" w:color="auto"/>
                        <w:right w:val="none" w:sz="0" w:space="0" w:color="auto"/>
                      </w:divBdr>
                    </w:div>
                    <w:div w:id="1136607158">
                      <w:marLeft w:val="0"/>
                      <w:marRight w:val="0"/>
                      <w:marTop w:val="0"/>
                      <w:marBottom w:val="0"/>
                      <w:divBdr>
                        <w:top w:val="none" w:sz="0" w:space="0" w:color="auto"/>
                        <w:left w:val="none" w:sz="0" w:space="0" w:color="auto"/>
                        <w:bottom w:val="none" w:sz="0" w:space="0" w:color="auto"/>
                        <w:right w:val="none" w:sz="0" w:space="0" w:color="auto"/>
                      </w:divBdr>
                    </w:div>
                    <w:div w:id="1388215076">
                      <w:marLeft w:val="0"/>
                      <w:marRight w:val="0"/>
                      <w:marTop w:val="0"/>
                      <w:marBottom w:val="0"/>
                      <w:divBdr>
                        <w:top w:val="none" w:sz="0" w:space="0" w:color="auto"/>
                        <w:left w:val="none" w:sz="0" w:space="0" w:color="auto"/>
                        <w:bottom w:val="none" w:sz="0" w:space="0" w:color="auto"/>
                        <w:right w:val="none" w:sz="0" w:space="0" w:color="auto"/>
                      </w:divBdr>
                    </w:div>
                    <w:div w:id="1398892932">
                      <w:marLeft w:val="0"/>
                      <w:marRight w:val="0"/>
                      <w:marTop w:val="0"/>
                      <w:marBottom w:val="0"/>
                      <w:divBdr>
                        <w:top w:val="none" w:sz="0" w:space="0" w:color="auto"/>
                        <w:left w:val="none" w:sz="0" w:space="0" w:color="auto"/>
                        <w:bottom w:val="none" w:sz="0" w:space="0" w:color="auto"/>
                        <w:right w:val="none" w:sz="0" w:space="0" w:color="auto"/>
                      </w:divBdr>
                    </w:div>
                    <w:div w:id="1679505208">
                      <w:marLeft w:val="0"/>
                      <w:marRight w:val="0"/>
                      <w:marTop w:val="0"/>
                      <w:marBottom w:val="0"/>
                      <w:divBdr>
                        <w:top w:val="none" w:sz="0" w:space="0" w:color="auto"/>
                        <w:left w:val="none" w:sz="0" w:space="0" w:color="auto"/>
                        <w:bottom w:val="none" w:sz="0" w:space="0" w:color="auto"/>
                        <w:right w:val="none" w:sz="0" w:space="0" w:color="auto"/>
                      </w:divBdr>
                    </w:div>
                    <w:div w:id="1768698251">
                      <w:marLeft w:val="0"/>
                      <w:marRight w:val="0"/>
                      <w:marTop w:val="0"/>
                      <w:marBottom w:val="0"/>
                      <w:divBdr>
                        <w:top w:val="none" w:sz="0" w:space="0" w:color="auto"/>
                        <w:left w:val="none" w:sz="0" w:space="0" w:color="auto"/>
                        <w:bottom w:val="none" w:sz="0" w:space="0" w:color="auto"/>
                        <w:right w:val="none" w:sz="0" w:space="0" w:color="auto"/>
                      </w:divBdr>
                    </w:div>
                    <w:div w:id="1787771592">
                      <w:marLeft w:val="0"/>
                      <w:marRight w:val="0"/>
                      <w:marTop w:val="0"/>
                      <w:marBottom w:val="0"/>
                      <w:divBdr>
                        <w:top w:val="none" w:sz="0" w:space="0" w:color="auto"/>
                        <w:left w:val="none" w:sz="0" w:space="0" w:color="auto"/>
                        <w:bottom w:val="none" w:sz="0" w:space="0" w:color="auto"/>
                        <w:right w:val="none" w:sz="0" w:space="0" w:color="auto"/>
                      </w:divBdr>
                    </w:div>
                  </w:divsChild>
                </w:div>
                <w:div w:id="1979610318">
                  <w:marLeft w:val="0"/>
                  <w:marRight w:val="0"/>
                  <w:marTop w:val="0"/>
                  <w:marBottom w:val="0"/>
                  <w:divBdr>
                    <w:top w:val="none" w:sz="0" w:space="0" w:color="auto"/>
                    <w:left w:val="none" w:sz="0" w:space="0" w:color="auto"/>
                    <w:bottom w:val="none" w:sz="0" w:space="0" w:color="auto"/>
                    <w:right w:val="none" w:sz="0" w:space="0" w:color="auto"/>
                  </w:divBdr>
                  <w:divsChild>
                    <w:div w:id="211775256">
                      <w:marLeft w:val="0"/>
                      <w:marRight w:val="0"/>
                      <w:marTop w:val="0"/>
                      <w:marBottom w:val="0"/>
                      <w:divBdr>
                        <w:top w:val="none" w:sz="0" w:space="0" w:color="auto"/>
                        <w:left w:val="none" w:sz="0" w:space="0" w:color="auto"/>
                        <w:bottom w:val="none" w:sz="0" w:space="0" w:color="auto"/>
                        <w:right w:val="none" w:sz="0" w:space="0" w:color="auto"/>
                      </w:divBdr>
                    </w:div>
                    <w:div w:id="318506751">
                      <w:marLeft w:val="0"/>
                      <w:marRight w:val="0"/>
                      <w:marTop w:val="0"/>
                      <w:marBottom w:val="0"/>
                      <w:divBdr>
                        <w:top w:val="none" w:sz="0" w:space="0" w:color="auto"/>
                        <w:left w:val="none" w:sz="0" w:space="0" w:color="auto"/>
                        <w:bottom w:val="none" w:sz="0" w:space="0" w:color="auto"/>
                        <w:right w:val="none" w:sz="0" w:space="0" w:color="auto"/>
                      </w:divBdr>
                    </w:div>
                    <w:div w:id="409235948">
                      <w:marLeft w:val="0"/>
                      <w:marRight w:val="0"/>
                      <w:marTop w:val="0"/>
                      <w:marBottom w:val="0"/>
                      <w:divBdr>
                        <w:top w:val="none" w:sz="0" w:space="0" w:color="auto"/>
                        <w:left w:val="none" w:sz="0" w:space="0" w:color="auto"/>
                        <w:bottom w:val="none" w:sz="0" w:space="0" w:color="auto"/>
                        <w:right w:val="none" w:sz="0" w:space="0" w:color="auto"/>
                      </w:divBdr>
                    </w:div>
                    <w:div w:id="1444300348">
                      <w:marLeft w:val="0"/>
                      <w:marRight w:val="0"/>
                      <w:marTop w:val="0"/>
                      <w:marBottom w:val="0"/>
                      <w:divBdr>
                        <w:top w:val="none" w:sz="0" w:space="0" w:color="auto"/>
                        <w:left w:val="none" w:sz="0" w:space="0" w:color="auto"/>
                        <w:bottom w:val="none" w:sz="0" w:space="0" w:color="auto"/>
                        <w:right w:val="none" w:sz="0" w:space="0" w:color="auto"/>
                      </w:divBdr>
                    </w:div>
                    <w:div w:id="180889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9806">
          <w:marLeft w:val="0"/>
          <w:marRight w:val="0"/>
          <w:marTop w:val="0"/>
          <w:marBottom w:val="0"/>
          <w:divBdr>
            <w:top w:val="none" w:sz="0" w:space="0" w:color="auto"/>
            <w:left w:val="none" w:sz="0" w:space="0" w:color="auto"/>
            <w:bottom w:val="none" w:sz="0" w:space="0" w:color="auto"/>
            <w:right w:val="none" w:sz="0" w:space="0" w:color="auto"/>
          </w:divBdr>
        </w:div>
        <w:div w:id="1865942860">
          <w:marLeft w:val="0"/>
          <w:marRight w:val="0"/>
          <w:marTop w:val="0"/>
          <w:marBottom w:val="0"/>
          <w:divBdr>
            <w:top w:val="none" w:sz="0" w:space="0" w:color="auto"/>
            <w:left w:val="none" w:sz="0" w:space="0" w:color="auto"/>
            <w:bottom w:val="none" w:sz="0" w:space="0" w:color="auto"/>
            <w:right w:val="none" w:sz="0" w:space="0" w:color="auto"/>
          </w:divBdr>
        </w:div>
        <w:div w:id="2036298446">
          <w:marLeft w:val="0"/>
          <w:marRight w:val="0"/>
          <w:marTop w:val="0"/>
          <w:marBottom w:val="0"/>
          <w:divBdr>
            <w:top w:val="none" w:sz="0" w:space="0" w:color="auto"/>
            <w:left w:val="none" w:sz="0" w:space="0" w:color="auto"/>
            <w:bottom w:val="none" w:sz="0" w:space="0" w:color="auto"/>
            <w:right w:val="none" w:sz="0" w:space="0" w:color="auto"/>
          </w:divBdr>
          <w:divsChild>
            <w:div w:id="45839377">
              <w:marLeft w:val="0"/>
              <w:marRight w:val="0"/>
              <w:marTop w:val="0"/>
              <w:marBottom w:val="0"/>
              <w:divBdr>
                <w:top w:val="none" w:sz="0" w:space="0" w:color="auto"/>
                <w:left w:val="none" w:sz="0" w:space="0" w:color="auto"/>
                <w:bottom w:val="none" w:sz="0" w:space="0" w:color="auto"/>
                <w:right w:val="none" w:sz="0" w:space="0" w:color="auto"/>
              </w:divBdr>
            </w:div>
            <w:div w:id="50815908">
              <w:marLeft w:val="0"/>
              <w:marRight w:val="0"/>
              <w:marTop w:val="0"/>
              <w:marBottom w:val="0"/>
              <w:divBdr>
                <w:top w:val="none" w:sz="0" w:space="0" w:color="auto"/>
                <w:left w:val="none" w:sz="0" w:space="0" w:color="auto"/>
                <w:bottom w:val="none" w:sz="0" w:space="0" w:color="auto"/>
                <w:right w:val="none" w:sz="0" w:space="0" w:color="auto"/>
              </w:divBdr>
              <w:divsChild>
                <w:div w:id="2051028522">
                  <w:marLeft w:val="-75"/>
                  <w:marRight w:val="0"/>
                  <w:marTop w:val="30"/>
                  <w:marBottom w:val="30"/>
                  <w:divBdr>
                    <w:top w:val="none" w:sz="0" w:space="0" w:color="auto"/>
                    <w:left w:val="none" w:sz="0" w:space="0" w:color="auto"/>
                    <w:bottom w:val="none" w:sz="0" w:space="0" w:color="auto"/>
                    <w:right w:val="none" w:sz="0" w:space="0" w:color="auto"/>
                  </w:divBdr>
                  <w:divsChild>
                    <w:div w:id="307788520">
                      <w:marLeft w:val="0"/>
                      <w:marRight w:val="0"/>
                      <w:marTop w:val="0"/>
                      <w:marBottom w:val="0"/>
                      <w:divBdr>
                        <w:top w:val="none" w:sz="0" w:space="0" w:color="auto"/>
                        <w:left w:val="none" w:sz="0" w:space="0" w:color="auto"/>
                        <w:bottom w:val="none" w:sz="0" w:space="0" w:color="auto"/>
                        <w:right w:val="none" w:sz="0" w:space="0" w:color="auto"/>
                      </w:divBdr>
                      <w:divsChild>
                        <w:div w:id="456679478">
                          <w:marLeft w:val="0"/>
                          <w:marRight w:val="0"/>
                          <w:marTop w:val="0"/>
                          <w:marBottom w:val="0"/>
                          <w:divBdr>
                            <w:top w:val="none" w:sz="0" w:space="0" w:color="auto"/>
                            <w:left w:val="none" w:sz="0" w:space="0" w:color="auto"/>
                            <w:bottom w:val="none" w:sz="0" w:space="0" w:color="auto"/>
                            <w:right w:val="none" w:sz="0" w:space="0" w:color="auto"/>
                          </w:divBdr>
                        </w:div>
                      </w:divsChild>
                    </w:div>
                    <w:div w:id="524708243">
                      <w:marLeft w:val="0"/>
                      <w:marRight w:val="0"/>
                      <w:marTop w:val="0"/>
                      <w:marBottom w:val="0"/>
                      <w:divBdr>
                        <w:top w:val="none" w:sz="0" w:space="0" w:color="auto"/>
                        <w:left w:val="none" w:sz="0" w:space="0" w:color="auto"/>
                        <w:bottom w:val="none" w:sz="0" w:space="0" w:color="auto"/>
                        <w:right w:val="none" w:sz="0" w:space="0" w:color="auto"/>
                      </w:divBdr>
                      <w:divsChild>
                        <w:div w:id="173693065">
                          <w:marLeft w:val="0"/>
                          <w:marRight w:val="0"/>
                          <w:marTop w:val="0"/>
                          <w:marBottom w:val="0"/>
                          <w:divBdr>
                            <w:top w:val="none" w:sz="0" w:space="0" w:color="auto"/>
                            <w:left w:val="none" w:sz="0" w:space="0" w:color="auto"/>
                            <w:bottom w:val="none" w:sz="0" w:space="0" w:color="auto"/>
                            <w:right w:val="none" w:sz="0" w:space="0" w:color="auto"/>
                          </w:divBdr>
                        </w:div>
                      </w:divsChild>
                    </w:div>
                    <w:div w:id="567108882">
                      <w:marLeft w:val="0"/>
                      <w:marRight w:val="0"/>
                      <w:marTop w:val="0"/>
                      <w:marBottom w:val="0"/>
                      <w:divBdr>
                        <w:top w:val="none" w:sz="0" w:space="0" w:color="auto"/>
                        <w:left w:val="none" w:sz="0" w:space="0" w:color="auto"/>
                        <w:bottom w:val="none" w:sz="0" w:space="0" w:color="auto"/>
                        <w:right w:val="none" w:sz="0" w:space="0" w:color="auto"/>
                      </w:divBdr>
                      <w:divsChild>
                        <w:div w:id="2145391798">
                          <w:marLeft w:val="0"/>
                          <w:marRight w:val="0"/>
                          <w:marTop w:val="0"/>
                          <w:marBottom w:val="0"/>
                          <w:divBdr>
                            <w:top w:val="none" w:sz="0" w:space="0" w:color="auto"/>
                            <w:left w:val="none" w:sz="0" w:space="0" w:color="auto"/>
                            <w:bottom w:val="none" w:sz="0" w:space="0" w:color="auto"/>
                            <w:right w:val="none" w:sz="0" w:space="0" w:color="auto"/>
                          </w:divBdr>
                        </w:div>
                      </w:divsChild>
                    </w:div>
                    <w:div w:id="635330041">
                      <w:marLeft w:val="0"/>
                      <w:marRight w:val="0"/>
                      <w:marTop w:val="0"/>
                      <w:marBottom w:val="0"/>
                      <w:divBdr>
                        <w:top w:val="none" w:sz="0" w:space="0" w:color="auto"/>
                        <w:left w:val="none" w:sz="0" w:space="0" w:color="auto"/>
                        <w:bottom w:val="none" w:sz="0" w:space="0" w:color="auto"/>
                        <w:right w:val="none" w:sz="0" w:space="0" w:color="auto"/>
                      </w:divBdr>
                      <w:divsChild>
                        <w:div w:id="1608005066">
                          <w:marLeft w:val="0"/>
                          <w:marRight w:val="0"/>
                          <w:marTop w:val="0"/>
                          <w:marBottom w:val="0"/>
                          <w:divBdr>
                            <w:top w:val="none" w:sz="0" w:space="0" w:color="auto"/>
                            <w:left w:val="none" w:sz="0" w:space="0" w:color="auto"/>
                            <w:bottom w:val="none" w:sz="0" w:space="0" w:color="auto"/>
                            <w:right w:val="none" w:sz="0" w:space="0" w:color="auto"/>
                          </w:divBdr>
                        </w:div>
                      </w:divsChild>
                    </w:div>
                    <w:div w:id="636572875">
                      <w:marLeft w:val="0"/>
                      <w:marRight w:val="0"/>
                      <w:marTop w:val="0"/>
                      <w:marBottom w:val="0"/>
                      <w:divBdr>
                        <w:top w:val="none" w:sz="0" w:space="0" w:color="auto"/>
                        <w:left w:val="none" w:sz="0" w:space="0" w:color="auto"/>
                        <w:bottom w:val="none" w:sz="0" w:space="0" w:color="auto"/>
                        <w:right w:val="none" w:sz="0" w:space="0" w:color="auto"/>
                      </w:divBdr>
                      <w:divsChild>
                        <w:div w:id="1417048950">
                          <w:marLeft w:val="0"/>
                          <w:marRight w:val="0"/>
                          <w:marTop w:val="0"/>
                          <w:marBottom w:val="0"/>
                          <w:divBdr>
                            <w:top w:val="none" w:sz="0" w:space="0" w:color="auto"/>
                            <w:left w:val="none" w:sz="0" w:space="0" w:color="auto"/>
                            <w:bottom w:val="none" w:sz="0" w:space="0" w:color="auto"/>
                            <w:right w:val="none" w:sz="0" w:space="0" w:color="auto"/>
                          </w:divBdr>
                        </w:div>
                      </w:divsChild>
                    </w:div>
                    <w:div w:id="858396719">
                      <w:marLeft w:val="0"/>
                      <w:marRight w:val="0"/>
                      <w:marTop w:val="0"/>
                      <w:marBottom w:val="0"/>
                      <w:divBdr>
                        <w:top w:val="none" w:sz="0" w:space="0" w:color="auto"/>
                        <w:left w:val="none" w:sz="0" w:space="0" w:color="auto"/>
                        <w:bottom w:val="none" w:sz="0" w:space="0" w:color="auto"/>
                        <w:right w:val="none" w:sz="0" w:space="0" w:color="auto"/>
                      </w:divBdr>
                      <w:divsChild>
                        <w:div w:id="1129251548">
                          <w:marLeft w:val="0"/>
                          <w:marRight w:val="0"/>
                          <w:marTop w:val="0"/>
                          <w:marBottom w:val="0"/>
                          <w:divBdr>
                            <w:top w:val="none" w:sz="0" w:space="0" w:color="auto"/>
                            <w:left w:val="none" w:sz="0" w:space="0" w:color="auto"/>
                            <w:bottom w:val="none" w:sz="0" w:space="0" w:color="auto"/>
                            <w:right w:val="none" w:sz="0" w:space="0" w:color="auto"/>
                          </w:divBdr>
                        </w:div>
                      </w:divsChild>
                    </w:div>
                    <w:div w:id="1286235376">
                      <w:marLeft w:val="0"/>
                      <w:marRight w:val="0"/>
                      <w:marTop w:val="0"/>
                      <w:marBottom w:val="0"/>
                      <w:divBdr>
                        <w:top w:val="none" w:sz="0" w:space="0" w:color="auto"/>
                        <w:left w:val="none" w:sz="0" w:space="0" w:color="auto"/>
                        <w:bottom w:val="none" w:sz="0" w:space="0" w:color="auto"/>
                        <w:right w:val="none" w:sz="0" w:space="0" w:color="auto"/>
                      </w:divBdr>
                      <w:divsChild>
                        <w:div w:id="1696223306">
                          <w:marLeft w:val="0"/>
                          <w:marRight w:val="0"/>
                          <w:marTop w:val="0"/>
                          <w:marBottom w:val="0"/>
                          <w:divBdr>
                            <w:top w:val="none" w:sz="0" w:space="0" w:color="auto"/>
                            <w:left w:val="none" w:sz="0" w:space="0" w:color="auto"/>
                            <w:bottom w:val="none" w:sz="0" w:space="0" w:color="auto"/>
                            <w:right w:val="none" w:sz="0" w:space="0" w:color="auto"/>
                          </w:divBdr>
                        </w:div>
                      </w:divsChild>
                    </w:div>
                    <w:div w:id="1423839729">
                      <w:marLeft w:val="0"/>
                      <w:marRight w:val="0"/>
                      <w:marTop w:val="0"/>
                      <w:marBottom w:val="0"/>
                      <w:divBdr>
                        <w:top w:val="none" w:sz="0" w:space="0" w:color="auto"/>
                        <w:left w:val="none" w:sz="0" w:space="0" w:color="auto"/>
                        <w:bottom w:val="none" w:sz="0" w:space="0" w:color="auto"/>
                        <w:right w:val="none" w:sz="0" w:space="0" w:color="auto"/>
                      </w:divBdr>
                      <w:divsChild>
                        <w:div w:id="133976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62705">
              <w:marLeft w:val="0"/>
              <w:marRight w:val="0"/>
              <w:marTop w:val="0"/>
              <w:marBottom w:val="0"/>
              <w:divBdr>
                <w:top w:val="none" w:sz="0" w:space="0" w:color="auto"/>
                <w:left w:val="none" w:sz="0" w:space="0" w:color="auto"/>
                <w:bottom w:val="none" w:sz="0" w:space="0" w:color="auto"/>
                <w:right w:val="none" w:sz="0" w:space="0" w:color="auto"/>
              </w:divBdr>
            </w:div>
            <w:div w:id="179711108">
              <w:marLeft w:val="0"/>
              <w:marRight w:val="0"/>
              <w:marTop w:val="0"/>
              <w:marBottom w:val="0"/>
              <w:divBdr>
                <w:top w:val="none" w:sz="0" w:space="0" w:color="auto"/>
                <w:left w:val="none" w:sz="0" w:space="0" w:color="auto"/>
                <w:bottom w:val="none" w:sz="0" w:space="0" w:color="auto"/>
                <w:right w:val="none" w:sz="0" w:space="0" w:color="auto"/>
              </w:divBdr>
            </w:div>
            <w:div w:id="431244773">
              <w:marLeft w:val="0"/>
              <w:marRight w:val="0"/>
              <w:marTop w:val="0"/>
              <w:marBottom w:val="0"/>
              <w:divBdr>
                <w:top w:val="none" w:sz="0" w:space="0" w:color="auto"/>
                <w:left w:val="none" w:sz="0" w:space="0" w:color="auto"/>
                <w:bottom w:val="none" w:sz="0" w:space="0" w:color="auto"/>
                <w:right w:val="none" w:sz="0" w:space="0" w:color="auto"/>
              </w:divBdr>
            </w:div>
            <w:div w:id="561986598">
              <w:marLeft w:val="0"/>
              <w:marRight w:val="0"/>
              <w:marTop w:val="0"/>
              <w:marBottom w:val="0"/>
              <w:divBdr>
                <w:top w:val="none" w:sz="0" w:space="0" w:color="auto"/>
                <w:left w:val="none" w:sz="0" w:space="0" w:color="auto"/>
                <w:bottom w:val="none" w:sz="0" w:space="0" w:color="auto"/>
                <w:right w:val="none" w:sz="0" w:space="0" w:color="auto"/>
              </w:divBdr>
            </w:div>
            <w:div w:id="565646587">
              <w:marLeft w:val="0"/>
              <w:marRight w:val="0"/>
              <w:marTop w:val="0"/>
              <w:marBottom w:val="0"/>
              <w:divBdr>
                <w:top w:val="none" w:sz="0" w:space="0" w:color="auto"/>
                <w:left w:val="none" w:sz="0" w:space="0" w:color="auto"/>
                <w:bottom w:val="none" w:sz="0" w:space="0" w:color="auto"/>
                <w:right w:val="none" w:sz="0" w:space="0" w:color="auto"/>
              </w:divBdr>
            </w:div>
            <w:div w:id="669068341">
              <w:marLeft w:val="0"/>
              <w:marRight w:val="0"/>
              <w:marTop w:val="0"/>
              <w:marBottom w:val="0"/>
              <w:divBdr>
                <w:top w:val="none" w:sz="0" w:space="0" w:color="auto"/>
                <w:left w:val="none" w:sz="0" w:space="0" w:color="auto"/>
                <w:bottom w:val="none" w:sz="0" w:space="0" w:color="auto"/>
                <w:right w:val="none" w:sz="0" w:space="0" w:color="auto"/>
              </w:divBdr>
            </w:div>
            <w:div w:id="711617133">
              <w:marLeft w:val="0"/>
              <w:marRight w:val="0"/>
              <w:marTop w:val="0"/>
              <w:marBottom w:val="0"/>
              <w:divBdr>
                <w:top w:val="none" w:sz="0" w:space="0" w:color="auto"/>
                <w:left w:val="none" w:sz="0" w:space="0" w:color="auto"/>
                <w:bottom w:val="none" w:sz="0" w:space="0" w:color="auto"/>
                <w:right w:val="none" w:sz="0" w:space="0" w:color="auto"/>
              </w:divBdr>
            </w:div>
            <w:div w:id="765617002">
              <w:marLeft w:val="0"/>
              <w:marRight w:val="0"/>
              <w:marTop w:val="0"/>
              <w:marBottom w:val="0"/>
              <w:divBdr>
                <w:top w:val="none" w:sz="0" w:space="0" w:color="auto"/>
                <w:left w:val="none" w:sz="0" w:space="0" w:color="auto"/>
                <w:bottom w:val="none" w:sz="0" w:space="0" w:color="auto"/>
                <w:right w:val="none" w:sz="0" w:space="0" w:color="auto"/>
              </w:divBdr>
            </w:div>
            <w:div w:id="843982982">
              <w:marLeft w:val="0"/>
              <w:marRight w:val="0"/>
              <w:marTop w:val="0"/>
              <w:marBottom w:val="0"/>
              <w:divBdr>
                <w:top w:val="none" w:sz="0" w:space="0" w:color="auto"/>
                <w:left w:val="none" w:sz="0" w:space="0" w:color="auto"/>
                <w:bottom w:val="none" w:sz="0" w:space="0" w:color="auto"/>
                <w:right w:val="none" w:sz="0" w:space="0" w:color="auto"/>
              </w:divBdr>
            </w:div>
            <w:div w:id="947086711">
              <w:marLeft w:val="0"/>
              <w:marRight w:val="0"/>
              <w:marTop w:val="0"/>
              <w:marBottom w:val="0"/>
              <w:divBdr>
                <w:top w:val="none" w:sz="0" w:space="0" w:color="auto"/>
                <w:left w:val="none" w:sz="0" w:space="0" w:color="auto"/>
                <w:bottom w:val="none" w:sz="0" w:space="0" w:color="auto"/>
                <w:right w:val="none" w:sz="0" w:space="0" w:color="auto"/>
              </w:divBdr>
            </w:div>
            <w:div w:id="999701157">
              <w:marLeft w:val="0"/>
              <w:marRight w:val="0"/>
              <w:marTop w:val="0"/>
              <w:marBottom w:val="0"/>
              <w:divBdr>
                <w:top w:val="none" w:sz="0" w:space="0" w:color="auto"/>
                <w:left w:val="none" w:sz="0" w:space="0" w:color="auto"/>
                <w:bottom w:val="none" w:sz="0" w:space="0" w:color="auto"/>
                <w:right w:val="none" w:sz="0" w:space="0" w:color="auto"/>
              </w:divBdr>
            </w:div>
            <w:div w:id="1074428090">
              <w:marLeft w:val="0"/>
              <w:marRight w:val="0"/>
              <w:marTop w:val="0"/>
              <w:marBottom w:val="0"/>
              <w:divBdr>
                <w:top w:val="none" w:sz="0" w:space="0" w:color="auto"/>
                <w:left w:val="none" w:sz="0" w:space="0" w:color="auto"/>
                <w:bottom w:val="none" w:sz="0" w:space="0" w:color="auto"/>
                <w:right w:val="none" w:sz="0" w:space="0" w:color="auto"/>
              </w:divBdr>
            </w:div>
            <w:div w:id="1136799093">
              <w:marLeft w:val="0"/>
              <w:marRight w:val="0"/>
              <w:marTop w:val="0"/>
              <w:marBottom w:val="0"/>
              <w:divBdr>
                <w:top w:val="none" w:sz="0" w:space="0" w:color="auto"/>
                <w:left w:val="none" w:sz="0" w:space="0" w:color="auto"/>
                <w:bottom w:val="none" w:sz="0" w:space="0" w:color="auto"/>
                <w:right w:val="none" w:sz="0" w:space="0" w:color="auto"/>
              </w:divBdr>
            </w:div>
            <w:div w:id="1166893744">
              <w:marLeft w:val="0"/>
              <w:marRight w:val="0"/>
              <w:marTop w:val="0"/>
              <w:marBottom w:val="0"/>
              <w:divBdr>
                <w:top w:val="none" w:sz="0" w:space="0" w:color="auto"/>
                <w:left w:val="none" w:sz="0" w:space="0" w:color="auto"/>
                <w:bottom w:val="none" w:sz="0" w:space="0" w:color="auto"/>
                <w:right w:val="none" w:sz="0" w:space="0" w:color="auto"/>
              </w:divBdr>
            </w:div>
            <w:div w:id="1331644217">
              <w:marLeft w:val="0"/>
              <w:marRight w:val="0"/>
              <w:marTop w:val="0"/>
              <w:marBottom w:val="0"/>
              <w:divBdr>
                <w:top w:val="none" w:sz="0" w:space="0" w:color="auto"/>
                <w:left w:val="none" w:sz="0" w:space="0" w:color="auto"/>
                <w:bottom w:val="none" w:sz="0" w:space="0" w:color="auto"/>
                <w:right w:val="none" w:sz="0" w:space="0" w:color="auto"/>
              </w:divBdr>
            </w:div>
            <w:div w:id="1436561848">
              <w:marLeft w:val="0"/>
              <w:marRight w:val="0"/>
              <w:marTop w:val="0"/>
              <w:marBottom w:val="0"/>
              <w:divBdr>
                <w:top w:val="none" w:sz="0" w:space="0" w:color="auto"/>
                <w:left w:val="none" w:sz="0" w:space="0" w:color="auto"/>
                <w:bottom w:val="none" w:sz="0" w:space="0" w:color="auto"/>
                <w:right w:val="none" w:sz="0" w:space="0" w:color="auto"/>
              </w:divBdr>
            </w:div>
            <w:div w:id="1443954787">
              <w:marLeft w:val="0"/>
              <w:marRight w:val="0"/>
              <w:marTop w:val="0"/>
              <w:marBottom w:val="0"/>
              <w:divBdr>
                <w:top w:val="none" w:sz="0" w:space="0" w:color="auto"/>
                <w:left w:val="none" w:sz="0" w:space="0" w:color="auto"/>
                <w:bottom w:val="none" w:sz="0" w:space="0" w:color="auto"/>
                <w:right w:val="none" w:sz="0" w:space="0" w:color="auto"/>
              </w:divBdr>
            </w:div>
            <w:div w:id="1443962366">
              <w:marLeft w:val="0"/>
              <w:marRight w:val="0"/>
              <w:marTop w:val="0"/>
              <w:marBottom w:val="0"/>
              <w:divBdr>
                <w:top w:val="none" w:sz="0" w:space="0" w:color="auto"/>
                <w:left w:val="none" w:sz="0" w:space="0" w:color="auto"/>
                <w:bottom w:val="none" w:sz="0" w:space="0" w:color="auto"/>
                <w:right w:val="none" w:sz="0" w:space="0" w:color="auto"/>
              </w:divBdr>
            </w:div>
            <w:div w:id="1493253046">
              <w:marLeft w:val="0"/>
              <w:marRight w:val="0"/>
              <w:marTop w:val="0"/>
              <w:marBottom w:val="0"/>
              <w:divBdr>
                <w:top w:val="none" w:sz="0" w:space="0" w:color="auto"/>
                <w:left w:val="none" w:sz="0" w:space="0" w:color="auto"/>
                <w:bottom w:val="none" w:sz="0" w:space="0" w:color="auto"/>
                <w:right w:val="none" w:sz="0" w:space="0" w:color="auto"/>
              </w:divBdr>
            </w:div>
            <w:div w:id="1534154336">
              <w:marLeft w:val="0"/>
              <w:marRight w:val="0"/>
              <w:marTop w:val="0"/>
              <w:marBottom w:val="0"/>
              <w:divBdr>
                <w:top w:val="none" w:sz="0" w:space="0" w:color="auto"/>
                <w:left w:val="none" w:sz="0" w:space="0" w:color="auto"/>
                <w:bottom w:val="none" w:sz="0" w:space="0" w:color="auto"/>
                <w:right w:val="none" w:sz="0" w:space="0" w:color="auto"/>
              </w:divBdr>
            </w:div>
            <w:div w:id="1670668732">
              <w:marLeft w:val="0"/>
              <w:marRight w:val="0"/>
              <w:marTop w:val="0"/>
              <w:marBottom w:val="0"/>
              <w:divBdr>
                <w:top w:val="none" w:sz="0" w:space="0" w:color="auto"/>
                <w:left w:val="none" w:sz="0" w:space="0" w:color="auto"/>
                <w:bottom w:val="none" w:sz="0" w:space="0" w:color="auto"/>
                <w:right w:val="none" w:sz="0" w:space="0" w:color="auto"/>
              </w:divBdr>
            </w:div>
            <w:div w:id="1728458548">
              <w:marLeft w:val="0"/>
              <w:marRight w:val="0"/>
              <w:marTop w:val="0"/>
              <w:marBottom w:val="0"/>
              <w:divBdr>
                <w:top w:val="none" w:sz="0" w:space="0" w:color="auto"/>
                <w:left w:val="none" w:sz="0" w:space="0" w:color="auto"/>
                <w:bottom w:val="none" w:sz="0" w:space="0" w:color="auto"/>
                <w:right w:val="none" w:sz="0" w:space="0" w:color="auto"/>
              </w:divBdr>
            </w:div>
            <w:div w:id="1830439205">
              <w:marLeft w:val="0"/>
              <w:marRight w:val="0"/>
              <w:marTop w:val="0"/>
              <w:marBottom w:val="0"/>
              <w:divBdr>
                <w:top w:val="none" w:sz="0" w:space="0" w:color="auto"/>
                <w:left w:val="none" w:sz="0" w:space="0" w:color="auto"/>
                <w:bottom w:val="none" w:sz="0" w:space="0" w:color="auto"/>
                <w:right w:val="none" w:sz="0" w:space="0" w:color="auto"/>
              </w:divBdr>
            </w:div>
            <w:div w:id="1915160298">
              <w:marLeft w:val="0"/>
              <w:marRight w:val="0"/>
              <w:marTop w:val="0"/>
              <w:marBottom w:val="0"/>
              <w:divBdr>
                <w:top w:val="none" w:sz="0" w:space="0" w:color="auto"/>
                <w:left w:val="none" w:sz="0" w:space="0" w:color="auto"/>
                <w:bottom w:val="none" w:sz="0" w:space="0" w:color="auto"/>
                <w:right w:val="none" w:sz="0" w:space="0" w:color="auto"/>
              </w:divBdr>
            </w:div>
            <w:div w:id="1987738275">
              <w:marLeft w:val="0"/>
              <w:marRight w:val="0"/>
              <w:marTop w:val="0"/>
              <w:marBottom w:val="0"/>
              <w:divBdr>
                <w:top w:val="none" w:sz="0" w:space="0" w:color="auto"/>
                <w:left w:val="none" w:sz="0" w:space="0" w:color="auto"/>
                <w:bottom w:val="none" w:sz="0" w:space="0" w:color="auto"/>
                <w:right w:val="none" w:sz="0" w:space="0" w:color="auto"/>
              </w:divBdr>
            </w:div>
            <w:div w:id="2005236326">
              <w:marLeft w:val="0"/>
              <w:marRight w:val="0"/>
              <w:marTop w:val="0"/>
              <w:marBottom w:val="0"/>
              <w:divBdr>
                <w:top w:val="none" w:sz="0" w:space="0" w:color="auto"/>
                <w:left w:val="none" w:sz="0" w:space="0" w:color="auto"/>
                <w:bottom w:val="none" w:sz="0" w:space="0" w:color="auto"/>
                <w:right w:val="none" w:sz="0" w:space="0" w:color="auto"/>
              </w:divBdr>
            </w:div>
            <w:div w:id="2045904645">
              <w:marLeft w:val="0"/>
              <w:marRight w:val="0"/>
              <w:marTop w:val="0"/>
              <w:marBottom w:val="0"/>
              <w:divBdr>
                <w:top w:val="none" w:sz="0" w:space="0" w:color="auto"/>
                <w:left w:val="none" w:sz="0" w:space="0" w:color="auto"/>
                <w:bottom w:val="none" w:sz="0" w:space="0" w:color="auto"/>
                <w:right w:val="none" w:sz="0" w:space="0" w:color="auto"/>
              </w:divBdr>
            </w:div>
            <w:div w:id="2049253573">
              <w:marLeft w:val="0"/>
              <w:marRight w:val="0"/>
              <w:marTop w:val="0"/>
              <w:marBottom w:val="0"/>
              <w:divBdr>
                <w:top w:val="none" w:sz="0" w:space="0" w:color="auto"/>
                <w:left w:val="none" w:sz="0" w:space="0" w:color="auto"/>
                <w:bottom w:val="none" w:sz="0" w:space="0" w:color="auto"/>
                <w:right w:val="none" w:sz="0" w:space="0" w:color="auto"/>
              </w:divBdr>
            </w:div>
            <w:div w:id="2065830661">
              <w:marLeft w:val="0"/>
              <w:marRight w:val="0"/>
              <w:marTop w:val="0"/>
              <w:marBottom w:val="0"/>
              <w:divBdr>
                <w:top w:val="none" w:sz="0" w:space="0" w:color="auto"/>
                <w:left w:val="none" w:sz="0" w:space="0" w:color="auto"/>
                <w:bottom w:val="none" w:sz="0" w:space="0" w:color="auto"/>
                <w:right w:val="none" w:sz="0" w:space="0" w:color="auto"/>
              </w:divBdr>
            </w:div>
            <w:div w:id="2082486940">
              <w:marLeft w:val="0"/>
              <w:marRight w:val="0"/>
              <w:marTop w:val="0"/>
              <w:marBottom w:val="0"/>
              <w:divBdr>
                <w:top w:val="none" w:sz="0" w:space="0" w:color="auto"/>
                <w:left w:val="none" w:sz="0" w:space="0" w:color="auto"/>
                <w:bottom w:val="none" w:sz="0" w:space="0" w:color="auto"/>
                <w:right w:val="none" w:sz="0" w:space="0" w:color="auto"/>
              </w:divBdr>
            </w:div>
            <w:div w:id="2120879140">
              <w:marLeft w:val="0"/>
              <w:marRight w:val="0"/>
              <w:marTop w:val="0"/>
              <w:marBottom w:val="0"/>
              <w:divBdr>
                <w:top w:val="none" w:sz="0" w:space="0" w:color="auto"/>
                <w:left w:val="none" w:sz="0" w:space="0" w:color="auto"/>
                <w:bottom w:val="none" w:sz="0" w:space="0" w:color="auto"/>
                <w:right w:val="none" w:sz="0" w:space="0" w:color="auto"/>
              </w:divBdr>
            </w:div>
            <w:div w:id="2126190673">
              <w:marLeft w:val="0"/>
              <w:marRight w:val="0"/>
              <w:marTop w:val="0"/>
              <w:marBottom w:val="0"/>
              <w:divBdr>
                <w:top w:val="none" w:sz="0" w:space="0" w:color="auto"/>
                <w:left w:val="none" w:sz="0" w:space="0" w:color="auto"/>
                <w:bottom w:val="none" w:sz="0" w:space="0" w:color="auto"/>
                <w:right w:val="none" w:sz="0" w:space="0" w:color="auto"/>
              </w:divBdr>
            </w:div>
          </w:divsChild>
        </w:div>
        <w:div w:id="2042124793">
          <w:marLeft w:val="0"/>
          <w:marRight w:val="0"/>
          <w:marTop w:val="0"/>
          <w:marBottom w:val="0"/>
          <w:divBdr>
            <w:top w:val="none" w:sz="0" w:space="0" w:color="auto"/>
            <w:left w:val="none" w:sz="0" w:space="0" w:color="auto"/>
            <w:bottom w:val="none" w:sz="0" w:space="0" w:color="auto"/>
            <w:right w:val="none" w:sz="0" w:space="0" w:color="auto"/>
          </w:divBdr>
        </w:div>
        <w:div w:id="2089113254">
          <w:marLeft w:val="0"/>
          <w:marRight w:val="0"/>
          <w:marTop w:val="0"/>
          <w:marBottom w:val="0"/>
          <w:divBdr>
            <w:top w:val="none" w:sz="0" w:space="0" w:color="auto"/>
            <w:left w:val="none" w:sz="0" w:space="0" w:color="auto"/>
            <w:bottom w:val="none" w:sz="0" w:space="0" w:color="auto"/>
            <w:right w:val="none" w:sz="0" w:space="0" w:color="auto"/>
          </w:divBdr>
        </w:div>
        <w:div w:id="2113627036">
          <w:marLeft w:val="0"/>
          <w:marRight w:val="0"/>
          <w:marTop w:val="0"/>
          <w:marBottom w:val="0"/>
          <w:divBdr>
            <w:top w:val="none" w:sz="0" w:space="0" w:color="auto"/>
            <w:left w:val="none" w:sz="0" w:space="0" w:color="auto"/>
            <w:bottom w:val="none" w:sz="0" w:space="0" w:color="auto"/>
            <w:right w:val="none" w:sz="0" w:space="0" w:color="auto"/>
          </w:divBdr>
        </w:div>
        <w:div w:id="2130660531">
          <w:marLeft w:val="0"/>
          <w:marRight w:val="0"/>
          <w:marTop w:val="0"/>
          <w:marBottom w:val="0"/>
          <w:divBdr>
            <w:top w:val="none" w:sz="0" w:space="0" w:color="auto"/>
            <w:left w:val="none" w:sz="0" w:space="0" w:color="auto"/>
            <w:bottom w:val="none" w:sz="0" w:space="0" w:color="auto"/>
            <w:right w:val="none" w:sz="0" w:space="0" w:color="auto"/>
          </w:divBdr>
        </w:div>
        <w:div w:id="2141144315">
          <w:marLeft w:val="0"/>
          <w:marRight w:val="0"/>
          <w:marTop w:val="0"/>
          <w:marBottom w:val="0"/>
          <w:divBdr>
            <w:top w:val="none" w:sz="0" w:space="0" w:color="auto"/>
            <w:left w:val="none" w:sz="0" w:space="0" w:color="auto"/>
            <w:bottom w:val="none" w:sz="0" w:space="0" w:color="auto"/>
            <w:right w:val="none" w:sz="0" w:space="0" w:color="auto"/>
          </w:divBdr>
        </w:div>
      </w:divsChild>
    </w:div>
    <w:div w:id="1274557229">
      <w:bodyDiv w:val="1"/>
      <w:marLeft w:val="0"/>
      <w:marRight w:val="0"/>
      <w:marTop w:val="0"/>
      <w:marBottom w:val="0"/>
      <w:divBdr>
        <w:top w:val="none" w:sz="0" w:space="0" w:color="auto"/>
        <w:left w:val="none" w:sz="0" w:space="0" w:color="auto"/>
        <w:bottom w:val="none" w:sz="0" w:space="0" w:color="auto"/>
        <w:right w:val="none" w:sz="0" w:space="0" w:color="auto"/>
      </w:divBdr>
    </w:div>
    <w:div w:id="1305427780">
      <w:bodyDiv w:val="1"/>
      <w:marLeft w:val="0"/>
      <w:marRight w:val="0"/>
      <w:marTop w:val="0"/>
      <w:marBottom w:val="0"/>
      <w:divBdr>
        <w:top w:val="none" w:sz="0" w:space="0" w:color="auto"/>
        <w:left w:val="none" w:sz="0" w:space="0" w:color="auto"/>
        <w:bottom w:val="none" w:sz="0" w:space="0" w:color="auto"/>
        <w:right w:val="none" w:sz="0" w:space="0" w:color="auto"/>
      </w:divBdr>
      <w:divsChild>
        <w:div w:id="165440227">
          <w:marLeft w:val="0"/>
          <w:marRight w:val="0"/>
          <w:marTop w:val="0"/>
          <w:marBottom w:val="0"/>
          <w:divBdr>
            <w:top w:val="none" w:sz="0" w:space="0" w:color="auto"/>
            <w:left w:val="none" w:sz="0" w:space="0" w:color="auto"/>
            <w:bottom w:val="none" w:sz="0" w:space="0" w:color="auto"/>
            <w:right w:val="none" w:sz="0" w:space="0" w:color="auto"/>
          </w:divBdr>
        </w:div>
        <w:div w:id="275337573">
          <w:marLeft w:val="0"/>
          <w:marRight w:val="0"/>
          <w:marTop w:val="0"/>
          <w:marBottom w:val="0"/>
          <w:divBdr>
            <w:top w:val="none" w:sz="0" w:space="0" w:color="auto"/>
            <w:left w:val="none" w:sz="0" w:space="0" w:color="auto"/>
            <w:bottom w:val="none" w:sz="0" w:space="0" w:color="auto"/>
            <w:right w:val="none" w:sz="0" w:space="0" w:color="auto"/>
          </w:divBdr>
        </w:div>
        <w:div w:id="291442047">
          <w:marLeft w:val="0"/>
          <w:marRight w:val="0"/>
          <w:marTop w:val="0"/>
          <w:marBottom w:val="0"/>
          <w:divBdr>
            <w:top w:val="none" w:sz="0" w:space="0" w:color="auto"/>
            <w:left w:val="none" w:sz="0" w:space="0" w:color="auto"/>
            <w:bottom w:val="none" w:sz="0" w:space="0" w:color="auto"/>
            <w:right w:val="none" w:sz="0" w:space="0" w:color="auto"/>
          </w:divBdr>
        </w:div>
        <w:div w:id="560139998">
          <w:marLeft w:val="0"/>
          <w:marRight w:val="0"/>
          <w:marTop w:val="0"/>
          <w:marBottom w:val="0"/>
          <w:divBdr>
            <w:top w:val="none" w:sz="0" w:space="0" w:color="auto"/>
            <w:left w:val="none" w:sz="0" w:space="0" w:color="auto"/>
            <w:bottom w:val="none" w:sz="0" w:space="0" w:color="auto"/>
            <w:right w:val="none" w:sz="0" w:space="0" w:color="auto"/>
          </w:divBdr>
        </w:div>
        <w:div w:id="587881531">
          <w:marLeft w:val="0"/>
          <w:marRight w:val="0"/>
          <w:marTop w:val="0"/>
          <w:marBottom w:val="0"/>
          <w:divBdr>
            <w:top w:val="none" w:sz="0" w:space="0" w:color="auto"/>
            <w:left w:val="none" w:sz="0" w:space="0" w:color="auto"/>
            <w:bottom w:val="none" w:sz="0" w:space="0" w:color="auto"/>
            <w:right w:val="none" w:sz="0" w:space="0" w:color="auto"/>
          </w:divBdr>
        </w:div>
        <w:div w:id="621543874">
          <w:marLeft w:val="0"/>
          <w:marRight w:val="0"/>
          <w:marTop w:val="0"/>
          <w:marBottom w:val="0"/>
          <w:divBdr>
            <w:top w:val="none" w:sz="0" w:space="0" w:color="auto"/>
            <w:left w:val="none" w:sz="0" w:space="0" w:color="auto"/>
            <w:bottom w:val="none" w:sz="0" w:space="0" w:color="auto"/>
            <w:right w:val="none" w:sz="0" w:space="0" w:color="auto"/>
          </w:divBdr>
        </w:div>
        <w:div w:id="758021980">
          <w:marLeft w:val="0"/>
          <w:marRight w:val="0"/>
          <w:marTop w:val="0"/>
          <w:marBottom w:val="0"/>
          <w:divBdr>
            <w:top w:val="none" w:sz="0" w:space="0" w:color="auto"/>
            <w:left w:val="none" w:sz="0" w:space="0" w:color="auto"/>
            <w:bottom w:val="none" w:sz="0" w:space="0" w:color="auto"/>
            <w:right w:val="none" w:sz="0" w:space="0" w:color="auto"/>
          </w:divBdr>
        </w:div>
        <w:div w:id="886405928">
          <w:marLeft w:val="0"/>
          <w:marRight w:val="0"/>
          <w:marTop w:val="0"/>
          <w:marBottom w:val="0"/>
          <w:divBdr>
            <w:top w:val="none" w:sz="0" w:space="0" w:color="auto"/>
            <w:left w:val="none" w:sz="0" w:space="0" w:color="auto"/>
            <w:bottom w:val="none" w:sz="0" w:space="0" w:color="auto"/>
            <w:right w:val="none" w:sz="0" w:space="0" w:color="auto"/>
          </w:divBdr>
        </w:div>
        <w:div w:id="940794265">
          <w:marLeft w:val="0"/>
          <w:marRight w:val="0"/>
          <w:marTop w:val="0"/>
          <w:marBottom w:val="0"/>
          <w:divBdr>
            <w:top w:val="none" w:sz="0" w:space="0" w:color="auto"/>
            <w:left w:val="none" w:sz="0" w:space="0" w:color="auto"/>
            <w:bottom w:val="none" w:sz="0" w:space="0" w:color="auto"/>
            <w:right w:val="none" w:sz="0" w:space="0" w:color="auto"/>
          </w:divBdr>
          <w:divsChild>
            <w:div w:id="66614340">
              <w:marLeft w:val="0"/>
              <w:marRight w:val="0"/>
              <w:marTop w:val="0"/>
              <w:marBottom w:val="0"/>
              <w:divBdr>
                <w:top w:val="none" w:sz="0" w:space="0" w:color="auto"/>
                <w:left w:val="none" w:sz="0" w:space="0" w:color="auto"/>
                <w:bottom w:val="none" w:sz="0" w:space="0" w:color="auto"/>
                <w:right w:val="none" w:sz="0" w:space="0" w:color="auto"/>
              </w:divBdr>
            </w:div>
            <w:div w:id="68313630">
              <w:marLeft w:val="0"/>
              <w:marRight w:val="0"/>
              <w:marTop w:val="0"/>
              <w:marBottom w:val="0"/>
              <w:divBdr>
                <w:top w:val="none" w:sz="0" w:space="0" w:color="auto"/>
                <w:left w:val="none" w:sz="0" w:space="0" w:color="auto"/>
                <w:bottom w:val="none" w:sz="0" w:space="0" w:color="auto"/>
                <w:right w:val="none" w:sz="0" w:space="0" w:color="auto"/>
              </w:divBdr>
            </w:div>
            <w:div w:id="101805268">
              <w:marLeft w:val="0"/>
              <w:marRight w:val="0"/>
              <w:marTop w:val="0"/>
              <w:marBottom w:val="0"/>
              <w:divBdr>
                <w:top w:val="none" w:sz="0" w:space="0" w:color="auto"/>
                <w:left w:val="none" w:sz="0" w:space="0" w:color="auto"/>
                <w:bottom w:val="none" w:sz="0" w:space="0" w:color="auto"/>
                <w:right w:val="none" w:sz="0" w:space="0" w:color="auto"/>
              </w:divBdr>
            </w:div>
            <w:div w:id="346903937">
              <w:marLeft w:val="0"/>
              <w:marRight w:val="0"/>
              <w:marTop w:val="0"/>
              <w:marBottom w:val="0"/>
              <w:divBdr>
                <w:top w:val="none" w:sz="0" w:space="0" w:color="auto"/>
                <w:left w:val="none" w:sz="0" w:space="0" w:color="auto"/>
                <w:bottom w:val="none" w:sz="0" w:space="0" w:color="auto"/>
                <w:right w:val="none" w:sz="0" w:space="0" w:color="auto"/>
              </w:divBdr>
            </w:div>
            <w:div w:id="540822158">
              <w:marLeft w:val="0"/>
              <w:marRight w:val="0"/>
              <w:marTop w:val="0"/>
              <w:marBottom w:val="0"/>
              <w:divBdr>
                <w:top w:val="none" w:sz="0" w:space="0" w:color="auto"/>
                <w:left w:val="none" w:sz="0" w:space="0" w:color="auto"/>
                <w:bottom w:val="none" w:sz="0" w:space="0" w:color="auto"/>
                <w:right w:val="none" w:sz="0" w:space="0" w:color="auto"/>
              </w:divBdr>
            </w:div>
            <w:div w:id="739325138">
              <w:marLeft w:val="0"/>
              <w:marRight w:val="0"/>
              <w:marTop w:val="0"/>
              <w:marBottom w:val="0"/>
              <w:divBdr>
                <w:top w:val="none" w:sz="0" w:space="0" w:color="auto"/>
                <w:left w:val="none" w:sz="0" w:space="0" w:color="auto"/>
                <w:bottom w:val="none" w:sz="0" w:space="0" w:color="auto"/>
                <w:right w:val="none" w:sz="0" w:space="0" w:color="auto"/>
              </w:divBdr>
            </w:div>
            <w:div w:id="786125569">
              <w:marLeft w:val="0"/>
              <w:marRight w:val="0"/>
              <w:marTop w:val="0"/>
              <w:marBottom w:val="0"/>
              <w:divBdr>
                <w:top w:val="none" w:sz="0" w:space="0" w:color="auto"/>
                <w:left w:val="none" w:sz="0" w:space="0" w:color="auto"/>
                <w:bottom w:val="none" w:sz="0" w:space="0" w:color="auto"/>
                <w:right w:val="none" w:sz="0" w:space="0" w:color="auto"/>
              </w:divBdr>
            </w:div>
            <w:div w:id="807278784">
              <w:marLeft w:val="0"/>
              <w:marRight w:val="0"/>
              <w:marTop w:val="0"/>
              <w:marBottom w:val="0"/>
              <w:divBdr>
                <w:top w:val="none" w:sz="0" w:space="0" w:color="auto"/>
                <w:left w:val="none" w:sz="0" w:space="0" w:color="auto"/>
                <w:bottom w:val="none" w:sz="0" w:space="0" w:color="auto"/>
                <w:right w:val="none" w:sz="0" w:space="0" w:color="auto"/>
              </w:divBdr>
            </w:div>
            <w:div w:id="1062366764">
              <w:marLeft w:val="0"/>
              <w:marRight w:val="0"/>
              <w:marTop w:val="0"/>
              <w:marBottom w:val="0"/>
              <w:divBdr>
                <w:top w:val="none" w:sz="0" w:space="0" w:color="auto"/>
                <w:left w:val="none" w:sz="0" w:space="0" w:color="auto"/>
                <w:bottom w:val="none" w:sz="0" w:space="0" w:color="auto"/>
                <w:right w:val="none" w:sz="0" w:space="0" w:color="auto"/>
              </w:divBdr>
            </w:div>
            <w:div w:id="1126661836">
              <w:marLeft w:val="0"/>
              <w:marRight w:val="0"/>
              <w:marTop w:val="0"/>
              <w:marBottom w:val="0"/>
              <w:divBdr>
                <w:top w:val="none" w:sz="0" w:space="0" w:color="auto"/>
                <w:left w:val="none" w:sz="0" w:space="0" w:color="auto"/>
                <w:bottom w:val="none" w:sz="0" w:space="0" w:color="auto"/>
                <w:right w:val="none" w:sz="0" w:space="0" w:color="auto"/>
              </w:divBdr>
            </w:div>
            <w:div w:id="1147284696">
              <w:marLeft w:val="0"/>
              <w:marRight w:val="0"/>
              <w:marTop w:val="0"/>
              <w:marBottom w:val="0"/>
              <w:divBdr>
                <w:top w:val="none" w:sz="0" w:space="0" w:color="auto"/>
                <w:left w:val="none" w:sz="0" w:space="0" w:color="auto"/>
                <w:bottom w:val="none" w:sz="0" w:space="0" w:color="auto"/>
                <w:right w:val="none" w:sz="0" w:space="0" w:color="auto"/>
              </w:divBdr>
            </w:div>
            <w:div w:id="1156843385">
              <w:marLeft w:val="0"/>
              <w:marRight w:val="0"/>
              <w:marTop w:val="0"/>
              <w:marBottom w:val="0"/>
              <w:divBdr>
                <w:top w:val="none" w:sz="0" w:space="0" w:color="auto"/>
                <w:left w:val="none" w:sz="0" w:space="0" w:color="auto"/>
                <w:bottom w:val="none" w:sz="0" w:space="0" w:color="auto"/>
                <w:right w:val="none" w:sz="0" w:space="0" w:color="auto"/>
              </w:divBdr>
            </w:div>
            <w:div w:id="1198741872">
              <w:marLeft w:val="0"/>
              <w:marRight w:val="0"/>
              <w:marTop w:val="0"/>
              <w:marBottom w:val="0"/>
              <w:divBdr>
                <w:top w:val="none" w:sz="0" w:space="0" w:color="auto"/>
                <w:left w:val="none" w:sz="0" w:space="0" w:color="auto"/>
                <w:bottom w:val="none" w:sz="0" w:space="0" w:color="auto"/>
                <w:right w:val="none" w:sz="0" w:space="0" w:color="auto"/>
              </w:divBdr>
            </w:div>
            <w:div w:id="1347635027">
              <w:marLeft w:val="0"/>
              <w:marRight w:val="0"/>
              <w:marTop w:val="0"/>
              <w:marBottom w:val="0"/>
              <w:divBdr>
                <w:top w:val="none" w:sz="0" w:space="0" w:color="auto"/>
                <w:left w:val="none" w:sz="0" w:space="0" w:color="auto"/>
                <w:bottom w:val="none" w:sz="0" w:space="0" w:color="auto"/>
                <w:right w:val="none" w:sz="0" w:space="0" w:color="auto"/>
              </w:divBdr>
            </w:div>
            <w:div w:id="1348100461">
              <w:marLeft w:val="0"/>
              <w:marRight w:val="0"/>
              <w:marTop w:val="0"/>
              <w:marBottom w:val="0"/>
              <w:divBdr>
                <w:top w:val="none" w:sz="0" w:space="0" w:color="auto"/>
                <w:left w:val="none" w:sz="0" w:space="0" w:color="auto"/>
                <w:bottom w:val="none" w:sz="0" w:space="0" w:color="auto"/>
                <w:right w:val="none" w:sz="0" w:space="0" w:color="auto"/>
              </w:divBdr>
              <w:divsChild>
                <w:div w:id="360864289">
                  <w:marLeft w:val="-75"/>
                  <w:marRight w:val="0"/>
                  <w:marTop w:val="30"/>
                  <w:marBottom w:val="30"/>
                  <w:divBdr>
                    <w:top w:val="none" w:sz="0" w:space="0" w:color="auto"/>
                    <w:left w:val="none" w:sz="0" w:space="0" w:color="auto"/>
                    <w:bottom w:val="none" w:sz="0" w:space="0" w:color="auto"/>
                    <w:right w:val="none" w:sz="0" w:space="0" w:color="auto"/>
                  </w:divBdr>
                  <w:divsChild>
                    <w:div w:id="122772122">
                      <w:marLeft w:val="0"/>
                      <w:marRight w:val="0"/>
                      <w:marTop w:val="0"/>
                      <w:marBottom w:val="0"/>
                      <w:divBdr>
                        <w:top w:val="none" w:sz="0" w:space="0" w:color="auto"/>
                        <w:left w:val="none" w:sz="0" w:space="0" w:color="auto"/>
                        <w:bottom w:val="none" w:sz="0" w:space="0" w:color="auto"/>
                        <w:right w:val="none" w:sz="0" w:space="0" w:color="auto"/>
                      </w:divBdr>
                      <w:divsChild>
                        <w:div w:id="1010331329">
                          <w:marLeft w:val="0"/>
                          <w:marRight w:val="0"/>
                          <w:marTop w:val="0"/>
                          <w:marBottom w:val="0"/>
                          <w:divBdr>
                            <w:top w:val="none" w:sz="0" w:space="0" w:color="auto"/>
                            <w:left w:val="none" w:sz="0" w:space="0" w:color="auto"/>
                            <w:bottom w:val="none" w:sz="0" w:space="0" w:color="auto"/>
                            <w:right w:val="none" w:sz="0" w:space="0" w:color="auto"/>
                          </w:divBdr>
                        </w:div>
                      </w:divsChild>
                    </w:div>
                    <w:div w:id="222718349">
                      <w:marLeft w:val="0"/>
                      <w:marRight w:val="0"/>
                      <w:marTop w:val="0"/>
                      <w:marBottom w:val="0"/>
                      <w:divBdr>
                        <w:top w:val="none" w:sz="0" w:space="0" w:color="auto"/>
                        <w:left w:val="none" w:sz="0" w:space="0" w:color="auto"/>
                        <w:bottom w:val="none" w:sz="0" w:space="0" w:color="auto"/>
                        <w:right w:val="none" w:sz="0" w:space="0" w:color="auto"/>
                      </w:divBdr>
                      <w:divsChild>
                        <w:div w:id="1888298817">
                          <w:marLeft w:val="0"/>
                          <w:marRight w:val="0"/>
                          <w:marTop w:val="0"/>
                          <w:marBottom w:val="0"/>
                          <w:divBdr>
                            <w:top w:val="none" w:sz="0" w:space="0" w:color="auto"/>
                            <w:left w:val="none" w:sz="0" w:space="0" w:color="auto"/>
                            <w:bottom w:val="none" w:sz="0" w:space="0" w:color="auto"/>
                            <w:right w:val="none" w:sz="0" w:space="0" w:color="auto"/>
                          </w:divBdr>
                        </w:div>
                      </w:divsChild>
                    </w:div>
                    <w:div w:id="392313576">
                      <w:marLeft w:val="0"/>
                      <w:marRight w:val="0"/>
                      <w:marTop w:val="0"/>
                      <w:marBottom w:val="0"/>
                      <w:divBdr>
                        <w:top w:val="none" w:sz="0" w:space="0" w:color="auto"/>
                        <w:left w:val="none" w:sz="0" w:space="0" w:color="auto"/>
                        <w:bottom w:val="none" w:sz="0" w:space="0" w:color="auto"/>
                        <w:right w:val="none" w:sz="0" w:space="0" w:color="auto"/>
                      </w:divBdr>
                      <w:divsChild>
                        <w:div w:id="1634630075">
                          <w:marLeft w:val="0"/>
                          <w:marRight w:val="0"/>
                          <w:marTop w:val="0"/>
                          <w:marBottom w:val="0"/>
                          <w:divBdr>
                            <w:top w:val="none" w:sz="0" w:space="0" w:color="auto"/>
                            <w:left w:val="none" w:sz="0" w:space="0" w:color="auto"/>
                            <w:bottom w:val="none" w:sz="0" w:space="0" w:color="auto"/>
                            <w:right w:val="none" w:sz="0" w:space="0" w:color="auto"/>
                          </w:divBdr>
                        </w:div>
                      </w:divsChild>
                    </w:div>
                    <w:div w:id="793017141">
                      <w:marLeft w:val="0"/>
                      <w:marRight w:val="0"/>
                      <w:marTop w:val="0"/>
                      <w:marBottom w:val="0"/>
                      <w:divBdr>
                        <w:top w:val="none" w:sz="0" w:space="0" w:color="auto"/>
                        <w:left w:val="none" w:sz="0" w:space="0" w:color="auto"/>
                        <w:bottom w:val="none" w:sz="0" w:space="0" w:color="auto"/>
                        <w:right w:val="none" w:sz="0" w:space="0" w:color="auto"/>
                      </w:divBdr>
                      <w:divsChild>
                        <w:div w:id="1878618918">
                          <w:marLeft w:val="0"/>
                          <w:marRight w:val="0"/>
                          <w:marTop w:val="0"/>
                          <w:marBottom w:val="0"/>
                          <w:divBdr>
                            <w:top w:val="none" w:sz="0" w:space="0" w:color="auto"/>
                            <w:left w:val="none" w:sz="0" w:space="0" w:color="auto"/>
                            <w:bottom w:val="none" w:sz="0" w:space="0" w:color="auto"/>
                            <w:right w:val="none" w:sz="0" w:space="0" w:color="auto"/>
                          </w:divBdr>
                        </w:div>
                      </w:divsChild>
                    </w:div>
                    <w:div w:id="890186979">
                      <w:marLeft w:val="0"/>
                      <w:marRight w:val="0"/>
                      <w:marTop w:val="0"/>
                      <w:marBottom w:val="0"/>
                      <w:divBdr>
                        <w:top w:val="none" w:sz="0" w:space="0" w:color="auto"/>
                        <w:left w:val="none" w:sz="0" w:space="0" w:color="auto"/>
                        <w:bottom w:val="none" w:sz="0" w:space="0" w:color="auto"/>
                        <w:right w:val="none" w:sz="0" w:space="0" w:color="auto"/>
                      </w:divBdr>
                      <w:divsChild>
                        <w:div w:id="1660229371">
                          <w:marLeft w:val="0"/>
                          <w:marRight w:val="0"/>
                          <w:marTop w:val="0"/>
                          <w:marBottom w:val="0"/>
                          <w:divBdr>
                            <w:top w:val="none" w:sz="0" w:space="0" w:color="auto"/>
                            <w:left w:val="none" w:sz="0" w:space="0" w:color="auto"/>
                            <w:bottom w:val="none" w:sz="0" w:space="0" w:color="auto"/>
                            <w:right w:val="none" w:sz="0" w:space="0" w:color="auto"/>
                          </w:divBdr>
                        </w:div>
                      </w:divsChild>
                    </w:div>
                    <w:div w:id="934745449">
                      <w:marLeft w:val="0"/>
                      <w:marRight w:val="0"/>
                      <w:marTop w:val="0"/>
                      <w:marBottom w:val="0"/>
                      <w:divBdr>
                        <w:top w:val="none" w:sz="0" w:space="0" w:color="auto"/>
                        <w:left w:val="none" w:sz="0" w:space="0" w:color="auto"/>
                        <w:bottom w:val="none" w:sz="0" w:space="0" w:color="auto"/>
                        <w:right w:val="none" w:sz="0" w:space="0" w:color="auto"/>
                      </w:divBdr>
                      <w:divsChild>
                        <w:div w:id="703677066">
                          <w:marLeft w:val="0"/>
                          <w:marRight w:val="0"/>
                          <w:marTop w:val="0"/>
                          <w:marBottom w:val="0"/>
                          <w:divBdr>
                            <w:top w:val="none" w:sz="0" w:space="0" w:color="auto"/>
                            <w:left w:val="none" w:sz="0" w:space="0" w:color="auto"/>
                            <w:bottom w:val="none" w:sz="0" w:space="0" w:color="auto"/>
                            <w:right w:val="none" w:sz="0" w:space="0" w:color="auto"/>
                          </w:divBdr>
                        </w:div>
                      </w:divsChild>
                    </w:div>
                    <w:div w:id="954794704">
                      <w:marLeft w:val="0"/>
                      <w:marRight w:val="0"/>
                      <w:marTop w:val="0"/>
                      <w:marBottom w:val="0"/>
                      <w:divBdr>
                        <w:top w:val="none" w:sz="0" w:space="0" w:color="auto"/>
                        <w:left w:val="none" w:sz="0" w:space="0" w:color="auto"/>
                        <w:bottom w:val="none" w:sz="0" w:space="0" w:color="auto"/>
                        <w:right w:val="none" w:sz="0" w:space="0" w:color="auto"/>
                      </w:divBdr>
                      <w:divsChild>
                        <w:div w:id="2017341331">
                          <w:marLeft w:val="0"/>
                          <w:marRight w:val="0"/>
                          <w:marTop w:val="0"/>
                          <w:marBottom w:val="0"/>
                          <w:divBdr>
                            <w:top w:val="none" w:sz="0" w:space="0" w:color="auto"/>
                            <w:left w:val="none" w:sz="0" w:space="0" w:color="auto"/>
                            <w:bottom w:val="none" w:sz="0" w:space="0" w:color="auto"/>
                            <w:right w:val="none" w:sz="0" w:space="0" w:color="auto"/>
                          </w:divBdr>
                        </w:div>
                      </w:divsChild>
                    </w:div>
                    <w:div w:id="1435246422">
                      <w:marLeft w:val="0"/>
                      <w:marRight w:val="0"/>
                      <w:marTop w:val="0"/>
                      <w:marBottom w:val="0"/>
                      <w:divBdr>
                        <w:top w:val="none" w:sz="0" w:space="0" w:color="auto"/>
                        <w:left w:val="none" w:sz="0" w:space="0" w:color="auto"/>
                        <w:bottom w:val="none" w:sz="0" w:space="0" w:color="auto"/>
                        <w:right w:val="none" w:sz="0" w:space="0" w:color="auto"/>
                      </w:divBdr>
                      <w:divsChild>
                        <w:div w:id="184517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881439">
              <w:marLeft w:val="0"/>
              <w:marRight w:val="0"/>
              <w:marTop w:val="0"/>
              <w:marBottom w:val="0"/>
              <w:divBdr>
                <w:top w:val="none" w:sz="0" w:space="0" w:color="auto"/>
                <w:left w:val="none" w:sz="0" w:space="0" w:color="auto"/>
                <w:bottom w:val="none" w:sz="0" w:space="0" w:color="auto"/>
                <w:right w:val="none" w:sz="0" w:space="0" w:color="auto"/>
              </w:divBdr>
            </w:div>
            <w:div w:id="1494371693">
              <w:marLeft w:val="0"/>
              <w:marRight w:val="0"/>
              <w:marTop w:val="0"/>
              <w:marBottom w:val="0"/>
              <w:divBdr>
                <w:top w:val="none" w:sz="0" w:space="0" w:color="auto"/>
                <w:left w:val="none" w:sz="0" w:space="0" w:color="auto"/>
                <w:bottom w:val="none" w:sz="0" w:space="0" w:color="auto"/>
                <w:right w:val="none" w:sz="0" w:space="0" w:color="auto"/>
              </w:divBdr>
            </w:div>
            <w:div w:id="1587222553">
              <w:marLeft w:val="0"/>
              <w:marRight w:val="0"/>
              <w:marTop w:val="0"/>
              <w:marBottom w:val="0"/>
              <w:divBdr>
                <w:top w:val="none" w:sz="0" w:space="0" w:color="auto"/>
                <w:left w:val="none" w:sz="0" w:space="0" w:color="auto"/>
                <w:bottom w:val="none" w:sz="0" w:space="0" w:color="auto"/>
                <w:right w:val="none" w:sz="0" w:space="0" w:color="auto"/>
              </w:divBdr>
            </w:div>
            <w:div w:id="1679775805">
              <w:marLeft w:val="0"/>
              <w:marRight w:val="0"/>
              <w:marTop w:val="0"/>
              <w:marBottom w:val="0"/>
              <w:divBdr>
                <w:top w:val="none" w:sz="0" w:space="0" w:color="auto"/>
                <w:left w:val="none" w:sz="0" w:space="0" w:color="auto"/>
                <w:bottom w:val="none" w:sz="0" w:space="0" w:color="auto"/>
                <w:right w:val="none" w:sz="0" w:space="0" w:color="auto"/>
              </w:divBdr>
            </w:div>
            <w:div w:id="1809933531">
              <w:marLeft w:val="0"/>
              <w:marRight w:val="0"/>
              <w:marTop w:val="0"/>
              <w:marBottom w:val="0"/>
              <w:divBdr>
                <w:top w:val="none" w:sz="0" w:space="0" w:color="auto"/>
                <w:left w:val="none" w:sz="0" w:space="0" w:color="auto"/>
                <w:bottom w:val="none" w:sz="0" w:space="0" w:color="auto"/>
                <w:right w:val="none" w:sz="0" w:space="0" w:color="auto"/>
              </w:divBdr>
            </w:div>
            <w:div w:id="1981232016">
              <w:marLeft w:val="0"/>
              <w:marRight w:val="0"/>
              <w:marTop w:val="0"/>
              <w:marBottom w:val="0"/>
              <w:divBdr>
                <w:top w:val="none" w:sz="0" w:space="0" w:color="auto"/>
                <w:left w:val="none" w:sz="0" w:space="0" w:color="auto"/>
                <w:bottom w:val="none" w:sz="0" w:space="0" w:color="auto"/>
                <w:right w:val="none" w:sz="0" w:space="0" w:color="auto"/>
              </w:divBdr>
            </w:div>
            <w:div w:id="2015299543">
              <w:marLeft w:val="0"/>
              <w:marRight w:val="0"/>
              <w:marTop w:val="0"/>
              <w:marBottom w:val="0"/>
              <w:divBdr>
                <w:top w:val="none" w:sz="0" w:space="0" w:color="auto"/>
                <w:left w:val="none" w:sz="0" w:space="0" w:color="auto"/>
                <w:bottom w:val="none" w:sz="0" w:space="0" w:color="auto"/>
                <w:right w:val="none" w:sz="0" w:space="0" w:color="auto"/>
              </w:divBdr>
            </w:div>
            <w:div w:id="2059284529">
              <w:marLeft w:val="0"/>
              <w:marRight w:val="0"/>
              <w:marTop w:val="0"/>
              <w:marBottom w:val="0"/>
              <w:divBdr>
                <w:top w:val="none" w:sz="0" w:space="0" w:color="auto"/>
                <w:left w:val="none" w:sz="0" w:space="0" w:color="auto"/>
                <w:bottom w:val="none" w:sz="0" w:space="0" w:color="auto"/>
                <w:right w:val="none" w:sz="0" w:space="0" w:color="auto"/>
              </w:divBdr>
            </w:div>
          </w:divsChild>
        </w:div>
        <w:div w:id="948973528">
          <w:marLeft w:val="0"/>
          <w:marRight w:val="0"/>
          <w:marTop w:val="0"/>
          <w:marBottom w:val="0"/>
          <w:divBdr>
            <w:top w:val="none" w:sz="0" w:space="0" w:color="auto"/>
            <w:left w:val="none" w:sz="0" w:space="0" w:color="auto"/>
            <w:bottom w:val="none" w:sz="0" w:space="0" w:color="auto"/>
            <w:right w:val="none" w:sz="0" w:space="0" w:color="auto"/>
          </w:divBdr>
          <w:divsChild>
            <w:div w:id="783227330">
              <w:marLeft w:val="-75"/>
              <w:marRight w:val="0"/>
              <w:marTop w:val="30"/>
              <w:marBottom w:val="30"/>
              <w:divBdr>
                <w:top w:val="none" w:sz="0" w:space="0" w:color="auto"/>
                <w:left w:val="none" w:sz="0" w:space="0" w:color="auto"/>
                <w:bottom w:val="none" w:sz="0" w:space="0" w:color="auto"/>
                <w:right w:val="none" w:sz="0" w:space="0" w:color="auto"/>
              </w:divBdr>
              <w:divsChild>
                <w:div w:id="111243876">
                  <w:marLeft w:val="0"/>
                  <w:marRight w:val="0"/>
                  <w:marTop w:val="0"/>
                  <w:marBottom w:val="0"/>
                  <w:divBdr>
                    <w:top w:val="none" w:sz="0" w:space="0" w:color="auto"/>
                    <w:left w:val="none" w:sz="0" w:space="0" w:color="auto"/>
                    <w:bottom w:val="none" w:sz="0" w:space="0" w:color="auto"/>
                    <w:right w:val="none" w:sz="0" w:space="0" w:color="auto"/>
                  </w:divBdr>
                  <w:divsChild>
                    <w:div w:id="1731921443">
                      <w:marLeft w:val="0"/>
                      <w:marRight w:val="0"/>
                      <w:marTop w:val="0"/>
                      <w:marBottom w:val="0"/>
                      <w:divBdr>
                        <w:top w:val="none" w:sz="0" w:space="0" w:color="auto"/>
                        <w:left w:val="none" w:sz="0" w:space="0" w:color="auto"/>
                        <w:bottom w:val="none" w:sz="0" w:space="0" w:color="auto"/>
                        <w:right w:val="none" w:sz="0" w:space="0" w:color="auto"/>
                      </w:divBdr>
                    </w:div>
                  </w:divsChild>
                </w:div>
                <w:div w:id="370110292">
                  <w:marLeft w:val="0"/>
                  <w:marRight w:val="0"/>
                  <w:marTop w:val="0"/>
                  <w:marBottom w:val="0"/>
                  <w:divBdr>
                    <w:top w:val="none" w:sz="0" w:space="0" w:color="auto"/>
                    <w:left w:val="none" w:sz="0" w:space="0" w:color="auto"/>
                    <w:bottom w:val="none" w:sz="0" w:space="0" w:color="auto"/>
                    <w:right w:val="none" w:sz="0" w:space="0" w:color="auto"/>
                  </w:divBdr>
                  <w:divsChild>
                    <w:div w:id="1191339716">
                      <w:marLeft w:val="0"/>
                      <w:marRight w:val="0"/>
                      <w:marTop w:val="0"/>
                      <w:marBottom w:val="0"/>
                      <w:divBdr>
                        <w:top w:val="none" w:sz="0" w:space="0" w:color="auto"/>
                        <w:left w:val="none" w:sz="0" w:space="0" w:color="auto"/>
                        <w:bottom w:val="none" w:sz="0" w:space="0" w:color="auto"/>
                        <w:right w:val="none" w:sz="0" w:space="0" w:color="auto"/>
                      </w:divBdr>
                    </w:div>
                  </w:divsChild>
                </w:div>
                <w:div w:id="461266654">
                  <w:marLeft w:val="0"/>
                  <w:marRight w:val="0"/>
                  <w:marTop w:val="0"/>
                  <w:marBottom w:val="0"/>
                  <w:divBdr>
                    <w:top w:val="none" w:sz="0" w:space="0" w:color="auto"/>
                    <w:left w:val="none" w:sz="0" w:space="0" w:color="auto"/>
                    <w:bottom w:val="none" w:sz="0" w:space="0" w:color="auto"/>
                    <w:right w:val="none" w:sz="0" w:space="0" w:color="auto"/>
                  </w:divBdr>
                  <w:divsChild>
                    <w:div w:id="1630742024">
                      <w:marLeft w:val="0"/>
                      <w:marRight w:val="0"/>
                      <w:marTop w:val="0"/>
                      <w:marBottom w:val="0"/>
                      <w:divBdr>
                        <w:top w:val="none" w:sz="0" w:space="0" w:color="auto"/>
                        <w:left w:val="none" w:sz="0" w:space="0" w:color="auto"/>
                        <w:bottom w:val="none" w:sz="0" w:space="0" w:color="auto"/>
                        <w:right w:val="none" w:sz="0" w:space="0" w:color="auto"/>
                      </w:divBdr>
                    </w:div>
                  </w:divsChild>
                </w:div>
                <w:div w:id="538397697">
                  <w:marLeft w:val="0"/>
                  <w:marRight w:val="0"/>
                  <w:marTop w:val="0"/>
                  <w:marBottom w:val="0"/>
                  <w:divBdr>
                    <w:top w:val="none" w:sz="0" w:space="0" w:color="auto"/>
                    <w:left w:val="none" w:sz="0" w:space="0" w:color="auto"/>
                    <w:bottom w:val="none" w:sz="0" w:space="0" w:color="auto"/>
                    <w:right w:val="none" w:sz="0" w:space="0" w:color="auto"/>
                  </w:divBdr>
                  <w:divsChild>
                    <w:div w:id="198321866">
                      <w:marLeft w:val="0"/>
                      <w:marRight w:val="0"/>
                      <w:marTop w:val="0"/>
                      <w:marBottom w:val="0"/>
                      <w:divBdr>
                        <w:top w:val="none" w:sz="0" w:space="0" w:color="auto"/>
                        <w:left w:val="none" w:sz="0" w:space="0" w:color="auto"/>
                        <w:bottom w:val="none" w:sz="0" w:space="0" w:color="auto"/>
                        <w:right w:val="none" w:sz="0" w:space="0" w:color="auto"/>
                      </w:divBdr>
                    </w:div>
                  </w:divsChild>
                </w:div>
                <w:div w:id="779841838">
                  <w:marLeft w:val="0"/>
                  <w:marRight w:val="0"/>
                  <w:marTop w:val="0"/>
                  <w:marBottom w:val="0"/>
                  <w:divBdr>
                    <w:top w:val="none" w:sz="0" w:space="0" w:color="auto"/>
                    <w:left w:val="none" w:sz="0" w:space="0" w:color="auto"/>
                    <w:bottom w:val="none" w:sz="0" w:space="0" w:color="auto"/>
                    <w:right w:val="none" w:sz="0" w:space="0" w:color="auto"/>
                  </w:divBdr>
                  <w:divsChild>
                    <w:div w:id="1786653700">
                      <w:marLeft w:val="0"/>
                      <w:marRight w:val="0"/>
                      <w:marTop w:val="0"/>
                      <w:marBottom w:val="0"/>
                      <w:divBdr>
                        <w:top w:val="none" w:sz="0" w:space="0" w:color="auto"/>
                        <w:left w:val="none" w:sz="0" w:space="0" w:color="auto"/>
                        <w:bottom w:val="none" w:sz="0" w:space="0" w:color="auto"/>
                        <w:right w:val="none" w:sz="0" w:space="0" w:color="auto"/>
                      </w:divBdr>
                    </w:div>
                  </w:divsChild>
                </w:div>
                <w:div w:id="871846955">
                  <w:marLeft w:val="0"/>
                  <w:marRight w:val="0"/>
                  <w:marTop w:val="0"/>
                  <w:marBottom w:val="0"/>
                  <w:divBdr>
                    <w:top w:val="none" w:sz="0" w:space="0" w:color="auto"/>
                    <w:left w:val="none" w:sz="0" w:space="0" w:color="auto"/>
                    <w:bottom w:val="none" w:sz="0" w:space="0" w:color="auto"/>
                    <w:right w:val="none" w:sz="0" w:space="0" w:color="auto"/>
                  </w:divBdr>
                  <w:divsChild>
                    <w:div w:id="1051198495">
                      <w:marLeft w:val="0"/>
                      <w:marRight w:val="0"/>
                      <w:marTop w:val="0"/>
                      <w:marBottom w:val="0"/>
                      <w:divBdr>
                        <w:top w:val="none" w:sz="0" w:space="0" w:color="auto"/>
                        <w:left w:val="none" w:sz="0" w:space="0" w:color="auto"/>
                        <w:bottom w:val="none" w:sz="0" w:space="0" w:color="auto"/>
                        <w:right w:val="none" w:sz="0" w:space="0" w:color="auto"/>
                      </w:divBdr>
                    </w:div>
                  </w:divsChild>
                </w:div>
                <w:div w:id="1208026844">
                  <w:marLeft w:val="0"/>
                  <w:marRight w:val="0"/>
                  <w:marTop w:val="0"/>
                  <w:marBottom w:val="0"/>
                  <w:divBdr>
                    <w:top w:val="none" w:sz="0" w:space="0" w:color="auto"/>
                    <w:left w:val="none" w:sz="0" w:space="0" w:color="auto"/>
                    <w:bottom w:val="none" w:sz="0" w:space="0" w:color="auto"/>
                    <w:right w:val="none" w:sz="0" w:space="0" w:color="auto"/>
                  </w:divBdr>
                  <w:divsChild>
                    <w:div w:id="1504003822">
                      <w:marLeft w:val="0"/>
                      <w:marRight w:val="0"/>
                      <w:marTop w:val="0"/>
                      <w:marBottom w:val="0"/>
                      <w:divBdr>
                        <w:top w:val="none" w:sz="0" w:space="0" w:color="auto"/>
                        <w:left w:val="none" w:sz="0" w:space="0" w:color="auto"/>
                        <w:bottom w:val="none" w:sz="0" w:space="0" w:color="auto"/>
                        <w:right w:val="none" w:sz="0" w:space="0" w:color="auto"/>
                      </w:divBdr>
                    </w:div>
                  </w:divsChild>
                </w:div>
                <w:div w:id="1309820248">
                  <w:marLeft w:val="0"/>
                  <w:marRight w:val="0"/>
                  <w:marTop w:val="0"/>
                  <w:marBottom w:val="0"/>
                  <w:divBdr>
                    <w:top w:val="none" w:sz="0" w:space="0" w:color="auto"/>
                    <w:left w:val="none" w:sz="0" w:space="0" w:color="auto"/>
                    <w:bottom w:val="none" w:sz="0" w:space="0" w:color="auto"/>
                    <w:right w:val="none" w:sz="0" w:space="0" w:color="auto"/>
                  </w:divBdr>
                  <w:divsChild>
                    <w:div w:id="90273859">
                      <w:marLeft w:val="0"/>
                      <w:marRight w:val="0"/>
                      <w:marTop w:val="0"/>
                      <w:marBottom w:val="0"/>
                      <w:divBdr>
                        <w:top w:val="none" w:sz="0" w:space="0" w:color="auto"/>
                        <w:left w:val="none" w:sz="0" w:space="0" w:color="auto"/>
                        <w:bottom w:val="none" w:sz="0" w:space="0" w:color="auto"/>
                        <w:right w:val="none" w:sz="0" w:space="0" w:color="auto"/>
                      </w:divBdr>
                    </w:div>
                  </w:divsChild>
                </w:div>
                <w:div w:id="1382166980">
                  <w:marLeft w:val="0"/>
                  <w:marRight w:val="0"/>
                  <w:marTop w:val="0"/>
                  <w:marBottom w:val="0"/>
                  <w:divBdr>
                    <w:top w:val="none" w:sz="0" w:space="0" w:color="auto"/>
                    <w:left w:val="none" w:sz="0" w:space="0" w:color="auto"/>
                    <w:bottom w:val="none" w:sz="0" w:space="0" w:color="auto"/>
                    <w:right w:val="none" w:sz="0" w:space="0" w:color="auto"/>
                  </w:divBdr>
                  <w:divsChild>
                    <w:div w:id="128133458">
                      <w:marLeft w:val="0"/>
                      <w:marRight w:val="0"/>
                      <w:marTop w:val="0"/>
                      <w:marBottom w:val="0"/>
                      <w:divBdr>
                        <w:top w:val="none" w:sz="0" w:space="0" w:color="auto"/>
                        <w:left w:val="none" w:sz="0" w:space="0" w:color="auto"/>
                        <w:bottom w:val="none" w:sz="0" w:space="0" w:color="auto"/>
                        <w:right w:val="none" w:sz="0" w:space="0" w:color="auto"/>
                      </w:divBdr>
                    </w:div>
                  </w:divsChild>
                </w:div>
                <w:div w:id="1428693290">
                  <w:marLeft w:val="0"/>
                  <w:marRight w:val="0"/>
                  <w:marTop w:val="0"/>
                  <w:marBottom w:val="0"/>
                  <w:divBdr>
                    <w:top w:val="none" w:sz="0" w:space="0" w:color="auto"/>
                    <w:left w:val="none" w:sz="0" w:space="0" w:color="auto"/>
                    <w:bottom w:val="none" w:sz="0" w:space="0" w:color="auto"/>
                    <w:right w:val="none" w:sz="0" w:space="0" w:color="auto"/>
                  </w:divBdr>
                  <w:divsChild>
                    <w:div w:id="2034455910">
                      <w:marLeft w:val="0"/>
                      <w:marRight w:val="0"/>
                      <w:marTop w:val="0"/>
                      <w:marBottom w:val="0"/>
                      <w:divBdr>
                        <w:top w:val="none" w:sz="0" w:space="0" w:color="auto"/>
                        <w:left w:val="none" w:sz="0" w:space="0" w:color="auto"/>
                        <w:bottom w:val="none" w:sz="0" w:space="0" w:color="auto"/>
                        <w:right w:val="none" w:sz="0" w:space="0" w:color="auto"/>
                      </w:divBdr>
                    </w:div>
                  </w:divsChild>
                </w:div>
                <w:div w:id="1521433003">
                  <w:marLeft w:val="0"/>
                  <w:marRight w:val="0"/>
                  <w:marTop w:val="0"/>
                  <w:marBottom w:val="0"/>
                  <w:divBdr>
                    <w:top w:val="none" w:sz="0" w:space="0" w:color="auto"/>
                    <w:left w:val="none" w:sz="0" w:space="0" w:color="auto"/>
                    <w:bottom w:val="none" w:sz="0" w:space="0" w:color="auto"/>
                    <w:right w:val="none" w:sz="0" w:space="0" w:color="auto"/>
                  </w:divBdr>
                  <w:divsChild>
                    <w:div w:id="1591819070">
                      <w:marLeft w:val="0"/>
                      <w:marRight w:val="0"/>
                      <w:marTop w:val="0"/>
                      <w:marBottom w:val="0"/>
                      <w:divBdr>
                        <w:top w:val="none" w:sz="0" w:space="0" w:color="auto"/>
                        <w:left w:val="none" w:sz="0" w:space="0" w:color="auto"/>
                        <w:bottom w:val="none" w:sz="0" w:space="0" w:color="auto"/>
                        <w:right w:val="none" w:sz="0" w:space="0" w:color="auto"/>
                      </w:divBdr>
                    </w:div>
                  </w:divsChild>
                </w:div>
                <w:div w:id="1530409407">
                  <w:marLeft w:val="0"/>
                  <w:marRight w:val="0"/>
                  <w:marTop w:val="0"/>
                  <w:marBottom w:val="0"/>
                  <w:divBdr>
                    <w:top w:val="none" w:sz="0" w:space="0" w:color="auto"/>
                    <w:left w:val="none" w:sz="0" w:space="0" w:color="auto"/>
                    <w:bottom w:val="none" w:sz="0" w:space="0" w:color="auto"/>
                    <w:right w:val="none" w:sz="0" w:space="0" w:color="auto"/>
                  </w:divBdr>
                  <w:divsChild>
                    <w:div w:id="1925988315">
                      <w:marLeft w:val="0"/>
                      <w:marRight w:val="0"/>
                      <w:marTop w:val="0"/>
                      <w:marBottom w:val="0"/>
                      <w:divBdr>
                        <w:top w:val="none" w:sz="0" w:space="0" w:color="auto"/>
                        <w:left w:val="none" w:sz="0" w:space="0" w:color="auto"/>
                        <w:bottom w:val="none" w:sz="0" w:space="0" w:color="auto"/>
                        <w:right w:val="none" w:sz="0" w:space="0" w:color="auto"/>
                      </w:divBdr>
                    </w:div>
                  </w:divsChild>
                </w:div>
                <w:div w:id="1609854289">
                  <w:marLeft w:val="0"/>
                  <w:marRight w:val="0"/>
                  <w:marTop w:val="0"/>
                  <w:marBottom w:val="0"/>
                  <w:divBdr>
                    <w:top w:val="none" w:sz="0" w:space="0" w:color="auto"/>
                    <w:left w:val="none" w:sz="0" w:space="0" w:color="auto"/>
                    <w:bottom w:val="none" w:sz="0" w:space="0" w:color="auto"/>
                    <w:right w:val="none" w:sz="0" w:space="0" w:color="auto"/>
                  </w:divBdr>
                  <w:divsChild>
                    <w:div w:id="24064967">
                      <w:marLeft w:val="0"/>
                      <w:marRight w:val="0"/>
                      <w:marTop w:val="0"/>
                      <w:marBottom w:val="0"/>
                      <w:divBdr>
                        <w:top w:val="none" w:sz="0" w:space="0" w:color="auto"/>
                        <w:left w:val="none" w:sz="0" w:space="0" w:color="auto"/>
                        <w:bottom w:val="none" w:sz="0" w:space="0" w:color="auto"/>
                        <w:right w:val="none" w:sz="0" w:space="0" w:color="auto"/>
                      </w:divBdr>
                    </w:div>
                  </w:divsChild>
                </w:div>
                <w:div w:id="1655909342">
                  <w:marLeft w:val="0"/>
                  <w:marRight w:val="0"/>
                  <w:marTop w:val="0"/>
                  <w:marBottom w:val="0"/>
                  <w:divBdr>
                    <w:top w:val="none" w:sz="0" w:space="0" w:color="auto"/>
                    <w:left w:val="none" w:sz="0" w:space="0" w:color="auto"/>
                    <w:bottom w:val="none" w:sz="0" w:space="0" w:color="auto"/>
                    <w:right w:val="none" w:sz="0" w:space="0" w:color="auto"/>
                  </w:divBdr>
                  <w:divsChild>
                    <w:div w:id="909734973">
                      <w:marLeft w:val="0"/>
                      <w:marRight w:val="0"/>
                      <w:marTop w:val="0"/>
                      <w:marBottom w:val="0"/>
                      <w:divBdr>
                        <w:top w:val="none" w:sz="0" w:space="0" w:color="auto"/>
                        <w:left w:val="none" w:sz="0" w:space="0" w:color="auto"/>
                        <w:bottom w:val="none" w:sz="0" w:space="0" w:color="auto"/>
                        <w:right w:val="none" w:sz="0" w:space="0" w:color="auto"/>
                      </w:divBdr>
                    </w:div>
                  </w:divsChild>
                </w:div>
                <w:div w:id="1709794169">
                  <w:marLeft w:val="0"/>
                  <w:marRight w:val="0"/>
                  <w:marTop w:val="0"/>
                  <w:marBottom w:val="0"/>
                  <w:divBdr>
                    <w:top w:val="none" w:sz="0" w:space="0" w:color="auto"/>
                    <w:left w:val="none" w:sz="0" w:space="0" w:color="auto"/>
                    <w:bottom w:val="none" w:sz="0" w:space="0" w:color="auto"/>
                    <w:right w:val="none" w:sz="0" w:space="0" w:color="auto"/>
                  </w:divBdr>
                  <w:divsChild>
                    <w:div w:id="345256626">
                      <w:marLeft w:val="0"/>
                      <w:marRight w:val="0"/>
                      <w:marTop w:val="0"/>
                      <w:marBottom w:val="0"/>
                      <w:divBdr>
                        <w:top w:val="none" w:sz="0" w:space="0" w:color="auto"/>
                        <w:left w:val="none" w:sz="0" w:space="0" w:color="auto"/>
                        <w:bottom w:val="none" w:sz="0" w:space="0" w:color="auto"/>
                        <w:right w:val="none" w:sz="0" w:space="0" w:color="auto"/>
                      </w:divBdr>
                    </w:div>
                  </w:divsChild>
                </w:div>
                <w:div w:id="1717973936">
                  <w:marLeft w:val="0"/>
                  <w:marRight w:val="0"/>
                  <w:marTop w:val="0"/>
                  <w:marBottom w:val="0"/>
                  <w:divBdr>
                    <w:top w:val="none" w:sz="0" w:space="0" w:color="auto"/>
                    <w:left w:val="none" w:sz="0" w:space="0" w:color="auto"/>
                    <w:bottom w:val="none" w:sz="0" w:space="0" w:color="auto"/>
                    <w:right w:val="none" w:sz="0" w:space="0" w:color="auto"/>
                  </w:divBdr>
                  <w:divsChild>
                    <w:div w:id="1685278121">
                      <w:marLeft w:val="0"/>
                      <w:marRight w:val="0"/>
                      <w:marTop w:val="0"/>
                      <w:marBottom w:val="0"/>
                      <w:divBdr>
                        <w:top w:val="none" w:sz="0" w:space="0" w:color="auto"/>
                        <w:left w:val="none" w:sz="0" w:space="0" w:color="auto"/>
                        <w:bottom w:val="none" w:sz="0" w:space="0" w:color="auto"/>
                        <w:right w:val="none" w:sz="0" w:space="0" w:color="auto"/>
                      </w:divBdr>
                    </w:div>
                  </w:divsChild>
                </w:div>
                <w:div w:id="1739015321">
                  <w:marLeft w:val="0"/>
                  <w:marRight w:val="0"/>
                  <w:marTop w:val="0"/>
                  <w:marBottom w:val="0"/>
                  <w:divBdr>
                    <w:top w:val="none" w:sz="0" w:space="0" w:color="auto"/>
                    <w:left w:val="none" w:sz="0" w:space="0" w:color="auto"/>
                    <w:bottom w:val="none" w:sz="0" w:space="0" w:color="auto"/>
                    <w:right w:val="none" w:sz="0" w:space="0" w:color="auto"/>
                  </w:divBdr>
                  <w:divsChild>
                    <w:div w:id="989094591">
                      <w:marLeft w:val="0"/>
                      <w:marRight w:val="0"/>
                      <w:marTop w:val="0"/>
                      <w:marBottom w:val="0"/>
                      <w:divBdr>
                        <w:top w:val="none" w:sz="0" w:space="0" w:color="auto"/>
                        <w:left w:val="none" w:sz="0" w:space="0" w:color="auto"/>
                        <w:bottom w:val="none" w:sz="0" w:space="0" w:color="auto"/>
                        <w:right w:val="none" w:sz="0" w:space="0" w:color="auto"/>
                      </w:divBdr>
                    </w:div>
                  </w:divsChild>
                </w:div>
                <w:div w:id="1830825254">
                  <w:marLeft w:val="0"/>
                  <w:marRight w:val="0"/>
                  <w:marTop w:val="0"/>
                  <w:marBottom w:val="0"/>
                  <w:divBdr>
                    <w:top w:val="none" w:sz="0" w:space="0" w:color="auto"/>
                    <w:left w:val="none" w:sz="0" w:space="0" w:color="auto"/>
                    <w:bottom w:val="none" w:sz="0" w:space="0" w:color="auto"/>
                    <w:right w:val="none" w:sz="0" w:space="0" w:color="auto"/>
                  </w:divBdr>
                  <w:divsChild>
                    <w:div w:id="352729125">
                      <w:marLeft w:val="0"/>
                      <w:marRight w:val="0"/>
                      <w:marTop w:val="0"/>
                      <w:marBottom w:val="0"/>
                      <w:divBdr>
                        <w:top w:val="none" w:sz="0" w:space="0" w:color="auto"/>
                        <w:left w:val="none" w:sz="0" w:space="0" w:color="auto"/>
                        <w:bottom w:val="none" w:sz="0" w:space="0" w:color="auto"/>
                        <w:right w:val="none" w:sz="0" w:space="0" w:color="auto"/>
                      </w:divBdr>
                    </w:div>
                  </w:divsChild>
                </w:div>
                <w:div w:id="2100635892">
                  <w:marLeft w:val="0"/>
                  <w:marRight w:val="0"/>
                  <w:marTop w:val="0"/>
                  <w:marBottom w:val="0"/>
                  <w:divBdr>
                    <w:top w:val="none" w:sz="0" w:space="0" w:color="auto"/>
                    <w:left w:val="none" w:sz="0" w:space="0" w:color="auto"/>
                    <w:bottom w:val="none" w:sz="0" w:space="0" w:color="auto"/>
                    <w:right w:val="none" w:sz="0" w:space="0" w:color="auto"/>
                  </w:divBdr>
                  <w:divsChild>
                    <w:div w:id="694423610">
                      <w:marLeft w:val="0"/>
                      <w:marRight w:val="0"/>
                      <w:marTop w:val="0"/>
                      <w:marBottom w:val="0"/>
                      <w:divBdr>
                        <w:top w:val="none" w:sz="0" w:space="0" w:color="auto"/>
                        <w:left w:val="none" w:sz="0" w:space="0" w:color="auto"/>
                        <w:bottom w:val="none" w:sz="0" w:space="0" w:color="auto"/>
                        <w:right w:val="none" w:sz="0" w:space="0" w:color="auto"/>
                      </w:divBdr>
                    </w:div>
                  </w:divsChild>
                </w:div>
                <w:div w:id="2139176590">
                  <w:marLeft w:val="0"/>
                  <w:marRight w:val="0"/>
                  <w:marTop w:val="0"/>
                  <w:marBottom w:val="0"/>
                  <w:divBdr>
                    <w:top w:val="none" w:sz="0" w:space="0" w:color="auto"/>
                    <w:left w:val="none" w:sz="0" w:space="0" w:color="auto"/>
                    <w:bottom w:val="none" w:sz="0" w:space="0" w:color="auto"/>
                    <w:right w:val="none" w:sz="0" w:space="0" w:color="auto"/>
                  </w:divBdr>
                  <w:divsChild>
                    <w:div w:id="8272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359892">
          <w:marLeft w:val="0"/>
          <w:marRight w:val="0"/>
          <w:marTop w:val="0"/>
          <w:marBottom w:val="0"/>
          <w:divBdr>
            <w:top w:val="none" w:sz="0" w:space="0" w:color="auto"/>
            <w:left w:val="none" w:sz="0" w:space="0" w:color="auto"/>
            <w:bottom w:val="none" w:sz="0" w:space="0" w:color="auto"/>
            <w:right w:val="none" w:sz="0" w:space="0" w:color="auto"/>
          </w:divBdr>
        </w:div>
        <w:div w:id="1067531203">
          <w:marLeft w:val="0"/>
          <w:marRight w:val="0"/>
          <w:marTop w:val="0"/>
          <w:marBottom w:val="0"/>
          <w:divBdr>
            <w:top w:val="none" w:sz="0" w:space="0" w:color="auto"/>
            <w:left w:val="none" w:sz="0" w:space="0" w:color="auto"/>
            <w:bottom w:val="none" w:sz="0" w:space="0" w:color="auto"/>
            <w:right w:val="none" w:sz="0" w:space="0" w:color="auto"/>
          </w:divBdr>
        </w:div>
        <w:div w:id="1089154752">
          <w:marLeft w:val="0"/>
          <w:marRight w:val="0"/>
          <w:marTop w:val="0"/>
          <w:marBottom w:val="0"/>
          <w:divBdr>
            <w:top w:val="none" w:sz="0" w:space="0" w:color="auto"/>
            <w:left w:val="none" w:sz="0" w:space="0" w:color="auto"/>
            <w:bottom w:val="none" w:sz="0" w:space="0" w:color="auto"/>
            <w:right w:val="none" w:sz="0" w:space="0" w:color="auto"/>
          </w:divBdr>
        </w:div>
        <w:div w:id="1240942432">
          <w:marLeft w:val="0"/>
          <w:marRight w:val="0"/>
          <w:marTop w:val="0"/>
          <w:marBottom w:val="0"/>
          <w:divBdr>
            <w:top w:val="none" w:sz="0" w:space="0" w:color="auto"/>
            <w:left w:val="none" w:sz="0" w:space="0" w:color="auto"/>
            <w:bottom w:val="none" w:sz="0" w:space="0" w:color="auto"/>
            <w:right w:val="none" w:sz="0" w:space="0" w:color="auto"/>
          </w:divBdr>
        </w:div>
        <w:div w:id="1363283456">
          <w:marLeft w:val="0"/>
          <w:marRight w:val="0"/>
          <w:marTop w:val="0"/>
          <w:marBottom w:val="0"/>
          <w:divBdr>
            <w:top w:val="none" w:sz="0" w:space="0" w:color="auto"/>
            <w:left w:val="none" w:sz="0" w:space="0" w:color="auto"/>
            <w:bottom w:val="none" w:sz="0" w:space="0" w:color="auto"/>
            <w:right w:val="none" w:sz="0" w:space="0" w:color="auto"/>
          </w:divBdr>
        </w:div>
        <w:div w:id="1587306557">
          <w:marLeft w:val="0"/>
          <w:marRight w:val="0"/>
          <w:marTop w:val="0"/>
          <w:marBottom w:val="0"/>
          <w:divBdr>
            <w:top w:val="none" w:sz="0" w:space="0" w:color="auto"/>
            <w:left w:val="none" w:sz="0" w:space="0" w:color="auto"/>
            <w:bottom w:val="none" w:sz="0" w:space="0" w:color="auto"/>
            <w:right w:val="none" w:sz="0" w:space="0" w:color="auto"/>
          </w:divBdr>
          <w:divsChild>
            <w:div w:id="1002856771">
              <w:marLeft w:val="-75"/>
              <w:marRight w:val="0"/>
              <w:marTop w:val="30"/>
              <w:marBottom w:val="30"/>
              <w:divBdr>
                <w:top w:val="none" w:sz="0" w:space="0" w:color="auto"/>
                <w:left w:val="none" w:sz="0" w:space="0" w:color="auto"/>
                <w:bottom w:val="none" w:sz="0" w:space="0" w:color="auto"/>
                <w:right w:val="none" w:sz="0" w:space="0" w:color="auto"/>
              </w:divBdr>
              <w:divsChild>
                <w:div w:id="912086573">
                  <w:marLeft w:val="0"/>
                  <w:marRight w:val="0"/>
                  <w:marTop w:val="0"/>
                  <w:marBottom w:val="0"/>
                  <w:divBdr>
                    <w:top w:val="none" w:sz="0" w:space="0" w:color="auto"/>
                    <w:left w:val="none" w:sz="0" w:space="0" w:color="auto"/>
                    <w:bottom w:val="none" w:sz="0" w:space="0" w:color="auto"/>
                    <w:right w:val="none" w:sz="0" w:space="0" w:color="auto"/>
                  </w:divBdr>
                  <w:divsChild>
                    <w:div w:id="270478103">
                      <w:marLeft w:val="0"/>
                      <w:marRight w:val="0"/>
                      <w:marTop w:val="0"/>
                      <w:marBottom w:val="0"/>
                      <w:divBdr>
                        <w:top w:val="none" w:sz="0" w:space="0" w:color="auto"/>
                        <w:left w:val="none" w:sz="0" w:space="0" w:color="auto"/>
                        <w:bottom w:val="none" w:sz="0" w:space="0" w:color="auto"/>
                        <w:right w:val="none" w:sz="0" w:space="0" w:color="auto"/>
                      </w:divBdr>
                    </w:div>
                    <w:div w:id="603348043">
                      <w:marLeft w:val="0"/>
                      <w:marRight w:val="0"/>
                      <w:marTop w:val="0"/>
                      <w:marBottom w:val="0"/>
                      <w:divBdr>
                        <w:top w:val="none" w:sz="0" w:space="0" w:color="auto"/>
                        <w:left w:val="none" w:sz="0" w:space="0" w:color="auto"/>
                        <w:bottom w:val="none" w:sz="0" w:space="0" w:color="auto"/>
                        <w:right w:val="none" w:sz="0" w:space="0" w:color="auto"/>
                      </w:divBdr>
                    </w:div>
                    <w:div w:id="1101295802">
                      <w:marLeft w:val="0"/>
                      <w:marRight w:val="0"/>
                      <w:marTop w:val="0"/>
                      <w:marBottom w:val="0"/>
                      <w:divBdr>
                        <w:top w:val="none" w:sz="0" w:space="0" w:color="auto"/>
                        <w:left w:val="none" w:sz="0" w:space="0" w:color="auto"/>
                        <w:bottom w:val="none" w:sz="0" w:space="0" w:color="auto"/>
                        <w:right w:val="none" w:sz="0" w:space="0" w:color="auto"/>
                      </w:divBdr>
                    </w:div>
                    <w:div w:id="1271812718">
                      <w:marLeft w:val="0"/>
                      <w:marRight w:val="0"/>
                      <w:marTop w:val="0"/>
                      <w:marBottom w:val="0"/>
                      <w:divBdr>
                        <w:top w:val="none" w:sz="0" w:space="0" w:color="auto"/>
                        <w:left w:val="none" w:sz="0" w:space="0" w:color="auto"/>
                        <w:bottom w:val="none" w:sz="0" w:space="0" w:color="auto"/>
                        <w:right w:val="none" w:sz="0" w:space="0" w:color="auto"/>
                      </w:divBdr>
                    </w:div>
                    <w:div w:id="1531451679">
                      <w:marLeft w:val="0"/>
                      <w:marRight w:val="0"/>
                      <w:marTop w:val="0"/>
                      <w:marBottom w:val="0"/>
                      <w:divBdr>
                        <w:top w:val="none" w:sz="0" w:space="0" w:color="auto"/>
                        <w:left w:val="none" w:sz="0" w:space="0" w:color="auto"/>
                        <w:bottom w:val="none" w:sz="0" w:space="0" w:color="auto"/>
                        <w:right w:val="none" w:sz="0" w:space="0" w:color="auto"/>
                      </w:divBdr>
                    </w:div>
                  </w:divsChild>
                </w:div>
                <w:div w:id="1710372962">
                  <w:marLeft w:val="0"/>
                  <w:marRight w:val="0"/>
                  <w:marTop w:val="0"/>
                  <w:marBottom w:val="0"/>
                  <w:divBdr>
                    <w:top w:val="none" w:sz="0" w:space="0" w:color="auto"/>
                    <w:left w:val="none" w:sz="0" w:space="0" w:color="auto"/>
                    <w:bottom w:val="none" w:sz="0" w:space="0" w:color="auto"/>
                    <w:right w:val="none" w:sz="0" w:space="0" w:color="auto"/>
                  </w:divBdr>
                  <w:divsChild>
                    <w:div w:id="222058169">
                      <w:marLeft w:val="0"/>
                      <w:marRight w:val="0"/>
                      <w:marTop w:val="0"/>
                      <w:marBottom w:val="0"/>
                      <w:divBdr>
                        <w:top w:val="none" w:sz="0" w:space="0" w:color="auto"/>
                        <w:left w:val="none" w:sz="0" w:space="0" w:color="auto"/>
                        <w:bottom w:val="none" w:sz="0" w:space="0" w:color="auto"/>
                        <w:right w:val="none" w:sz="0" w:space="0" w:color="auto"/>
                      </w:divBdr>
                    </w:div>
                    <w:div w:id="368648592">
                      <w:marLeft w:val="0"/>
                      <w:marRight w:val="0"/>
                      <w:marTop w:val="0"/>
                      <w:marBottom w:val="0"/>
                      <w:divBdr>
                        <w:top w:val="none" w:sz="0" w:space="0" w:color="auto"/>
                        <w:left w:val="none" w:sz="0" w:space="0" w:color="auto"/>
                        <w:bottom w:val="none" w:sz="0" w:space="0" w:color="auto"/>
                        <w:right w:val="none" w:sz="0" w:space="0" w:color="auto"/>
                      </w:divBdr>
                    </w:div>
                    <w:div w:id="420218292">
                      <w:marLeft w:val="0"/>
                      <w:marRight w:val="0"/>
                      <w:marTop w:val="0"/>
                      <w:marBottom w:val="0"/>
                      <w:divBdr>
                        <w:top w:val="none" w:sz="0" w:space="0" w:color="auto"/>
                        <w:left w:val="none" w:sz="0" w:space="0" w:color="auto"/>
                        <w:bottom w:val="none" w:sz="0" w:space="0" w:color="auto"/>
                        <w:right w:val="none" w:sz="0" w:space="0" w:color="auto"/>
                      </w:divBdr>
                    </w:div>
                    <w:div w:id="575020580">
                      <w:marLeft w:val="0"/>
                      <w:marRight w:val="0"/>
                      <w:marTop w:val="0"/>
                      <w:marBottom w:val="0"/>
                      <w:divBdr>
                        <w:top w:val="none" w:sz="0" w:space="0" w:color="auto"/>
                        <w:left w:val="none" w:sz="0" w:space="0" w:color="auto"/>
                        <w:bottom w:val="none" w:sz="0" w:space="0" w:color="auto"/>
                        <w:right w:val="none" w:sz="0" w:space="0" w:color="auto"/>
                      </w:divBdr>
                    </w:div>
                    <w:div w:id="711416385">
                      <w:marLeft w:val="0"/>
                      <w:marRight w:val="0"/>
                      <w:marTop w:val="0"/>
                      <w:marBottom w:val="0"/>
                      <w:divBdr>
                        <w:top w:val="none" w:sz="0" w:space="0" w:color="auto"/>
                        <w:left w:val="none" w:sz="0" w:space="0" w:color="auto"/>
                        <w:bottom w:val="none" w:sz="0" w:space="0" w:color="auto"/>
                        <w:right w:val="none" w:sz="0" w:space="0" w:color="auto"/>
                      </w:divBdr>
                    </w:div>
                    <w:div w:id="872160020">
                      <w:marLeft w:val="0"/>
                      <w:marRight w:val="0"/>
                      <w:marTop w:val="0"/>
                      <w:marBottom w:val="0"/>
                      <w:divBdr>
                        <w:top w:val="none" w:sz="0" w:space="0" w:color="auto"/>
                        <w:left w:val="none" w:sz="0" w:space="0" w:color="auto"/>
                        <w:bottom w:val="none" w:sz="0" w:space="0" w:color="auto"/>
                        <w:right w:val="none" w:sz="0" w:space="0" w:color="auto"/>
                      </w:divBdr>
                    </w:div>
                    <w:div w:id="1213812540">
                      <w:marLeft w:val="0"/>
                      <w:marRight w:val="0"/>
                      <w:marTop w:val="0"/>
                      <w:marBottom w:val="0"/>
                      <w:divBdr>
                        <w:top w:val="none" w:sz="0" w:space="0" w:color="auto"/>
                        <w:left w:val="none" w:sz="0" w:space="0" w:color="auto"/>
                        <w:bottom w:val="none" w:sz="0" w:space="0" w:color="auto"/>
                        <w:right w:val="none" w:sz="0" w:space="0" w:color="auto"/>
                      </w:divBdr>
                    </w:div>
                    <w:div w:id="1371031320">
                      <w:marLeft w:val="0"/>
                      <w:marRight w:val="0"/>
                      <w:marTop w:val="0"/>
                      <w:marBottom w:val="0"/>
                      <w:divBdr>
                        <w:top w:val="none" w:sz="0" w:space="0" w:color="auto"/>
                        <w:left w:val="none" w:sz="0" w:space="0" w:color="auto"/>
                        <w:bottom w:val="none" w:sz="0" w:space="0" w:color="auto"/>
                        <w:right w:val="none" w:sz="0" w:space="0" w:color="auto"/>
                      </w:divBdr>
                    </w:div>
                    <w:div w:id="1380594385">
                      <w:marLeft w:val="0"/>
                      <w:marRight w:val="0"/>
                      <w:marTop w:val="0"/>
                      <w:marBottom w:val="0"/>
                      <w:divBdr>
                        <w:top w:val="none" w:sz="0" w:space="0" w:color="auto"/>
                        <w:left w:val="none" w:sz="0" w:space="0" w:color="auto"/>
                        <w:bottom w:val="none" w:sz="0" w:space="0" w:color="auto"/>
                        <w:right w:val="none" w:sz="0" w:space="0" w:color="auto"/>
                      </w:divBdr>
                    </w:div>
                    <w:div w:id="1646735866">
                      <w:marLeft w:val="0"/>
                      <w:marRight w:val="0"/>
                      <w:marTop w:val="0"/>
                      <w:marBottom w:val="0"/>
                      <w:divBdr>
                        <w:top w:val="none" w:sz="0" w:space="0" w:color="auto"/>
                        <w:left w:val="none" w:sz="0" w:space="0" w:color="auto"/>
                        <w:bottom w:val="none" w:sz="0" w:space="0" w:color="auto"/>
                        <w:right w:val="none" w:sz="0" w:space="0" w:color="auto"/>
                      </w:divBdr>
                    </w:div>
                    <w:div w:id="2096778033">
                      <w:marLeft w:val="0"/>
                      <w:marRight w:val="0"/>
                      <w:marTop w:val="0"/>
                      <w:marBottom w:val="0"/>
                      <w:divBdr>
                        <w:top w:val="none" w:sz="0" w:space="0" w:color="auto"/>
                        <w:left w:val="none" w:sz="0" w:space="0" w:color="auto"/>
                        <w:bottom w:val="none" w:sz="0" w:space="0" w:color="auto"/>
                        <w:right w:val="none" w:sz="0" w:space="0" w:color="auto"/>
                      </w:divBdr>
                    </w:div>
                    <w:div w:id="213525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5136">
          <w:marLeft w:val="0"/>
          <w:marRight w:val="0"/>
          <w:marTop w:val="0"/>
          <w:marBottom w:val="0"/>
          <w:divBdr>
            <w:top w:val="none" w:sz="0" w:space="0" w:color="auto"/>
            <w:left w:val="none" w:sz="0" w:space="0" w:color="auto"/>
            <w:bottom w:val="none" w:sz="0" w:space="0" w:color="auto"/>
            <w:right w:val="none" w:sz="0" w:space="0" w:color="auto"/>
          </w:divBdr>
        </w:div>
        <w:div w:id="1987784330">
          <w:marLeft w:val="0"/>
          <w:marRight w:val="0"/>
          <w:marTop w:val="0"/>
          <w:marBottom w:val="0"/>
          <w:divBdr>
            <w:top w:val="none" w:sz="0" w:space="0" w:color="auto"/>
            <w:left w:val="none" w:sz="0" w:space="0" w:color="auto"/>
            <w:bottom w:val="none" w:sz="0" w:space="0" w:color="auto"/>
            <w:right w:val="none" w:sz="0" w:space="0" w:color="auto"/>
          </w:divBdr>
        </w:div>
        <w:div w:id="2116628848">
          <w:marLeft w:val="0"/>
          <w:marRight w:val="0"/>
          <w:marTop w:val="0"/>
          <w:marBottom w:val="0"/>
          <w:divBdr>
            <w:top w:val="none" w:sz="0" w:space="0" w:color="auto"/>
            <w:left w:val="none" w:sz="0" w:space="0" w:color="auto"/>
            <w:bottom w:val="none" w:sz="0" w:space="0" w:color="auto"/>
            <w:right w:val="none" w:sz="0" w:space="0" w:color="auto"/>
          </w:divBdr>
        </w:div>
      </w:divsChild>
    </w:div>
    <w:div w:id="1332685342">
      <w:bodyDiv w:val="1"/>
      <w:marLeft w:val="0"/>
      <w:marRight w:val="0"/>
      <w:marTop w:val="0"/>
      <w:marBottom w:val="0"/>
      <w:divBdr>
        <w:top w:val="none" w:sz="0" w:space="0" w:color="auto"/>
        <w:left w:val="none" w:sz="0" w:space="0" w:color="auto"/>
        <w:bottom w:val="none" w:sz="0" w:space="0" w:color="auto"/>
        <w:right w:val="none" w:sz="0" w:space="0" w:color="auto"/>
      </w:divBdr>
    </w:div>
    <w:div w:id="1405689767">
      <w:bodyDiv w:val="1"/>
      <w:marLeft w:val="0"/>
      <w:marRight w:val="0"/>
      <w:marTop w:val="0"/>
      <w:marBottom w:val="0"/>
      <w:divBdr>
        <w:top w:val="none" w:sz="0" w:space="0" w:color="auto"/>
        <w:left w:val="none" w:sz="0" w:space="0" w:color="auto"/>
        <w:bottom w:val="none" w:sz="0" w:space="0" w:color="auto"/>
        <w:right w:val="none" w:sz="0" w:space="0" w:color="auto"/>
      </w:divBdr>
      <w:divsChild>
        <w:div w:id="52972676">
          <w:marLeft w:val="0"/>
          <w:marRight w:val="0"/>
          <w:marTop w:val="0"/>
          <w:marBottom w:val="0"/>
          <w:divBdr>
            <w:top w:val="none" w:sz="0" w:space="0" w:color="auto"/>
            <w:left w:val="none" w:sz="0" w:space="0" w:color="auto"/>
            <w:bottom w:val="none" w:sz="0" w:space="0" w:color="auto"/>
            <w:right w:val="none" w:sz="0" w:space="0" w:color="auto"/>
          </w:divBdr>
          <w:divsChild>
            <w:div w:id="1026250488">
              <w:marLeft w:val="-75"/>
              <w:marRight w:val="0"/>
              <w:marTop w:val="30"/>
              <w:marBottom w:val="30"/>
              <w:divBdr>
                <w:top w:val="none" w:sz="0" w:space="0" w:color="auto"/>
                <w:left w:val="none" w:sz="0" w:space="0" w:color="auto"/>
                <w:bottom w:val="none" w:sz="0" w:space="0" w:color="auto"/>
                <w:right w:val="none" w:sz="0" w:space="0" w:color="auto"/>
              </w:divBdr>
              <w:divsChild>
                <w:div w:id="412237620">
                  <w:marLeft w:val="0"/>
                  <w:marRight w:val="0"/>
                  <w:marTop w:val="0"/>
                  <w:marBottom w:val="0"/>
                  <w:divBdr>
                    <w:top w:val="none" w:sz="0" w:space="0" w:color="auto"/>
                    <w:left w:val="none" w:sz="0" w:space="0" w:color="auto"/>
                    <w:bottom w:val="none" w:sz="0" w:space="0" w:color="auto"/>
                    <w:right w:val="none" w:sz="0" w:space="0" w:color="auto"/>
                  </w:divBdr>
                  <w:divsChild>
                    <w:div w:id="1711880810">
                      <w:marLeft w:val="0"/>
                      <w:marRight w:val="0"/>
                      <w:marTop w:val="0"/>
                      <w:marBottom w:val="0"/>
                      <w:divBdr>
                        <w:top w:val="none" w:sz="0" w:space="0" w:color="auto"/>
                        <w:left w:val="none" w:sz="0" w:space="0" w:color="auto"/>
                        <w:bottom w:val="none" w:sz="0" w:space="0" w:color="auto"/>
                        <w:right w:val="none" w:sz="0" w:space="0" w:color="auto"/>
                      </w:divBdr>
                    </w:div>
                  </w:divsChild>
                </w:div>
                <w:div w:id="655959155">
                  <w:marLeft w:val="0"/>
                  <w:marRight w:val="0"/>
                  <w:marTop w:val="0"/>
                  <w:marBottom w:val="0"/>
                  <w:divBdr>
                    <w:top w:val="none" w:sz="0" w:space="0" w:color="auto"/>
                    <w:left w:val="none" w:sz="0" w:space="0" w:color="auto"/>
                    <w:bottom w:val="none" w:sz="0" w:space="0" w:color="auto"/>
                    <w:right w:val="none" w:sz="0" w:space="0" w:color="auto"/>
                  </w:divBdr>
                  <w:divsChild>
                    <w:div w:id="1057508568">
                      <w:marLeft w:val="0"/>
                      <w:marRight w:val="0"/>
                      <w:marTop w:val="0"/>
                      <w:marBottom w:val="0"/>
                      <w:divBdr>
                        <w:top w:val="none" w:sz="0" w:space="0" w:color="auto"/>
                        <w:left w:val="none" w:sz="0" w:space="0" w:color="auto"/>
                        <w:bottom w:val="none" w:sz="0" w:space="0" w:color="auto"/>
                        <w:right w:val="none" w:sz="0" w:space="0" w:color="auto"/>
                      </w:divBdr>
                    </w:div>
                  </w:divsChild>
                </w:div>
                <w:div w:id="772937705">
                  <w:marLeft w:val="0"/>
                  <w:marRight w:val="0"/>
                  <w:marTop w:val="0"/>
                  <w:marBottom w:val="0"/>
                  <w:divBdr>
                    <w:top w:val="none" w:sz="0" w:space="0" w:color="auto"/>
                    <w:left w:val="none" w:sz="0" w:space="0" w:color="auto"/>
                    <w:bottom w:val="none" w:sz="0" w:space="0" w:color="auto"/>
                    <w:right w:val="none" w:sz="0" w:space="0" w:color="auto"/>
                  </w:divBdr>
                  <w:divsChild>
                    <w:div w:id="1937014647">
                      <w:marLeft w:val="0"/>
                      <w:marRight w:val="0"/>
                      <w:marTop w:val="0"/>
                      <w:marBottom w:val="0"/>
                      <w:divBdr>
                        <w:top w:val="none" w:sz="0" w:space="0" w:color="auto"/>
                        <w:left w:val="none" w:sz="0" w:space="0" w:color="auto"/>
                        <w:bottom w:val="none" w:sz="0" w:space="0" w:color="auto"/>
                        <w:right w:val="none" w:sz="0" w:space="0" w:color="auto"/>
                      </w:divBdr>
                    </w:div>
                  </w:divsChild>
                </w:div>
                <w:div w:id="1469739649">
                  <w:marLeft w:val="0"/>
                  <w:marRight w:val="0"/>
                  <w:marTop w:val="0"/>
                  <w:marBottom w:val="0"/>
                  <w:divBdr>
                    <w:top w:val="none" w:sz="0" w:space="0" w:color="auto"/>
                    <w:left w:val="none" w:sz="0" w:space="0" w:color="auto"/>
                    <w:bottom w:val="none" w:sz="0" w:space="0" w:color="auto"/>
                    <w:right w:val="none" w:sz="0" w:space="0" w:color="auto"/>
                  </w:divBdr>
                  <w:divsChild>
                    <w:div w:id="2092462404">
                      <w:marLeft w:val="0"/>
                      <w:marRight w:val="0"/>
                      <w:marTop w:val="0"/>
                      <w:marBottom w:val="0"/>
                      <w:divBdr>
                        <w:top w:val="none" w:sz="0" w:space="0" w:color="auto"/>
                        <w:left w:val="none" w:sz="0" w:space="0" w:color="auto"/>
                        <w:bottom w:val="none" w:sz="0" w:space="0" w:color="auto"/>
                        <w:right w:val="none" w:sz="0" w:space="0" w:color="auto"/>
                      </w:divBdr>
                    </w:div>
                  </w:divsChild>
                </w:div>
                <w:div w:id="1547722167">
                  <w:marLeft w:val="0"/>
                  <w:marRight w:val="0"/>
                  <w:marTop w:val="0"/>
                  <w:marBottom w:val="0"/>
                  <w:divBdr>
                    <w:top w:val="none" w:sz="0" w:space="0" w:color="auto"/>
                    <w:left w:val="none" w:sz="0" w:space="0" w:color="auto"/>
                    <w:bottom w:val="none" w:sz="0" w:space="0" w:color="auto"/>
                    <w:right w:val="none" w:sz="0" w:space="0" w:color="auto"/>
                  </w:divBdr>
                  <w:divsChild>
                    <w:div w:id="2100054063">
                      <w:marLeft w:val="0"/>
                      <w:marRight w:val="0"/>
                      <w:marTop w:val="0"/>
                      <w:marBottom w:val="0"/>
                      <w:divBdr>
                        <w:top w:val="none" w:sz="0" w:space="0" w:color="auto"/>
                        <w:left w:val="none" w:sz="0" w:space="0" w:color="auto"/>
                        <w:bottom w:val="none" w:sz="0" w:space="0" w:color="auto"/>
                        <w:right w:val="none" w:sz="0" w:space="0" w:color="auto"/>
                      </w:divBdr>
                    </w:div>
                  </w:divsChild>
                </w:div>
                <w:div w:id="1631281862">
                  <w:marLeft w:val="0"/>
                  <w:marRight w:val="0"/>
                  <w:marTop w:val="0"/>
                  <w:marBottom w:val="0"/>
                  <w:divBdr>
                    <w:top w:val="none" w:sz="0" w:space="0" w:color="auto"/>
                    <w:left w:val="none" w:sz="0" w:space="0" w:color="auto"/>
                    <w:bottom w:val="none" w:sz="0" w:space="0" w:color="auto"/>
                    <w:right w:val="none" w:sz="0" w:space="0" w:color="auto"/>
                  </w:divBdr>
                  <w:divsChild>
                    <w:div w:id="103696208">
                      <w:marLeft w:val="0"/>
                      <w:marRight w:val="0"/>
                      <w:marTop w:val="0"/>
                      <w:marBottom w:val="0"/>
                      <w:divBdr>
                        <w:top w:val="none" w:sz="0" w:space="0" w:color="auto"/>
                        <w:left w:val="none" w:sz="0" w:space="0" w:color="auto"/>
                        <w:bottom w:val="none" w:sz="0" w:space="0" w:color="auto"/>
                        <w:right w:val="none" w:sz="0" w:space="0" w:color="auto"/>
                      </w:divBdr>
                    </w:div>
                  </w:divsChild>
                </w:div>
                <w:div w:id="1642809813">
                  <w:marLeft w:val="0"/>
                  <w:marRight w:val="0"/>
                  <w:marTop w:val="0"/>
                  <w:marBottom w:val="0"/>
                  <w:divBdr>
                    <w:top w:val="none" w:sz="0" w:space="0" w:color="auto"/>
                    <w:left w:val="none" w:sz="0" w:space="0" w:color="auto"/>
                    <w:bottom w:val="none" w:sz="0" w:space="0" w:color="auto"/>
                    <w:right w:val="none" w:sz="0" w:space="0" w:color="auto"/>
                  </w:divBdr>
                  <w:divsChild>
                    <w:div w:id="1804035328">
                      <w:marLeft w:val="0"/>
                      <w:marRight w:val="0"/>
                      <w:marTop w:val="0"/>
                      <w:marBottom w:val="0"/>
                      <w:divBdr>
                        <w:top w:val="none" w:sz="0" w:space="0" w:color="auto"/>
                        <w:left w:val="none" w:sz="0" w:space="0" w:color="auto"/>
                        <w:bottom w:val="none" w:sz="0" w:space="0" w:color="auto"/>
                        <w:right w:val="none" w:sz="0" w:space="0" w:color="auto"/>
                      </w:divBdr>
                    </w:div>
                  </w:divsChild>
                </w:div>
                <w:div w:id="1660575767">
                  <w:marLeft w:val="0"/>
                  <w:marRight w:val="0"/>
                  <w:marTop w:val="0"/>
                  <w:marBottom w:val="0"/>
                  <w:divBdr>
                    <w:top w:val="none" w:sz="0" w:space="0" w:color="auto"/>
                    <w:left w:val="none" w:sz="0" w:space="0" w:color="auto"/>
                    <w:bottom w:val="none" w:sz="0" w:space="0" w:color="auto"/>
                    <w:right w:val="none" w:sz="0" w:space="0" w:color="auto"/>
                  </w:divBdr>
                  <w:divsChild>
                    <w:div w:id="119735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49425">
          <w:marLeft w:val="0"/>
          <w:marRight w:val="0"/>
          <w:marTop w:val="0"/>
          <w:marBottom w:val="0"/>
          <w:divBdr>
            <w:top w:val="none" w:sz="0" w:space="0" w:color="auto"/>
            <w:left w:val="none" w:sz="0" w:space="0" w:color="auto"/>
            <w:bottom w:val="none" w:sz="0" w:space="0" w:color="auto"/>
            <w:right w:val="none" w:sz="0" w:space="0" w:color="auto"/>
          </w:divBdr>
        </w:div>
        <w:div w:id="178354740">
          <w:marLeft w:val="0"/>
          <w:marRight w:val="0"/>
          <w:marTop w:val="0"/>
          <w:marBottom w:val="0"/>
          <w:divBdr>
            <w:top w:val="none" w:sz="0" w:space="0" w:color="auto"/>
            <w:left w:val="none" w:sz="0" w:space="0" w:color="auto"/>
            <w:bottom w:val="none" w:sz="0" w:space="0" w:color="auto"/>
            <w:right w:val="none" w:sz="0" w:space="0" w:color="auto"/>
          </w:divBdr>
        </w:div>
        <w:div w:id="251278642">
          <w:marLeft w:val="0"/>
          <w:marRight w:val="0"/>
          <w:marTop w:val="0"/>
          <w:marBottom w:val="0"/>
          <w:divBdr>
            <w:top w:val="none" w:sz="0" w:space="0" w:color="auto"/>
            <w:left w:val="none" w:sz="0" w:space="0" w:color="auto"/>
            <w:bottom w:val="none" w:sz="0" w:space="0" w:color="auto"/>
            <w:right w:val="none" w:sz="0" w:space="0" w:color="auto"/>
          </w:divBdr>
        </w:div>
        <w:div w:id="1027633153">
          <w:marLeft w:val="0"/>
          <w:marRight w:val="0"/>
          <w:marTop w:val="0"/>
          <w:marBottom w:val="0"/>
          <w:divBdr>
            <w:top w:val="none" w:sz="0" w:space="0" w:color="auto"/>
            <w:left w:val="none" w:sz="0" w:space="0" w:color="auto"/>
            <w:bottom w:val="none" w:sz="0" w:space="0" w:color="auto"/>
            <w:right w:val="none" w:sz="0" w:space="0" w:color="auto"/>
          </w:divBdr>
        </w:div>
        <w:div w:id="1031878193">
          <w:marLeft w:val="0"/>
          <w:marRight w:val="0"/>
          <w:marTop w:val="0"/>
          <w:marBottom w:val="0"/>
          <w:divBdr>
            <w:top w:val="none" w:sz="0" w:space="0" w:color="auto"/>
            <w:left w:val="none" w:sz="0" w:space="0" w:color="auto"/>
            <w:bottom w:val="none" w:sz="0" w:space="0" w:color="auto"/>
            <w:right w:val="none" w:sz="0" w:space="0" w:color="auto"/>
          </w:divBdr>
        </w:div>
        <w:div w:id="1321499044">
          <w:marLeft w:val="0"/>
          <w:marRight w:val="0"/>
          <w:marTop w:val="0"/>
          <w:marBottom w:val="0"/>
          <w:divBdr>
            <w:top w:val="none" w:sz="0" w:space="0" w:color="auto"/>
            <w:left w:val="none" w:sz="0" w:space="0" w:color="auto"/>
            <w:bottom w:val="none" w:sz="0" w:space="0" w:color="auto"/>
            <w:right w:val="none" w:sz="0" w:space="0" w:color="auto"/>
          </w:divBdr>
        </w:div>
        <w:div w:id="1358773342">
          <w:marLeft w:val="0"/>
          <w:marRight w:val="0"/>
          <w:marTop w:val="0"/>
          <w:marBottom w:val="0"/>
          <w:divBdr>
            <w:top w:val="none" w:sz="0" w:space="0" w:color="auto"/>
            <w:left w:val="none" w:sz="0" w:space="0" w:color="auto"/>
            <w:bottom w:val="none" w:sz="0" w:space="0" w:color="auto"/>
            <w:right w:val="none" w:sz="0" w:space="0" w:color="auto"/>
          </w:divBdr>
        </w:div>
        <w:div w:id="1442412534">
          <w:marLeft w:val="0"/>
          <w:marRight w:val="0"/>
          <w:marTop w:val="0"/>
          <w:marBottom w:val="0"/>
          <w:divBdr>
            <w:top w:val="none" w:sz="0" w:space="0" w:color="auto"/>
            <w:left w:val="none" w:sz="0" w:space="0" w:color="auto"/>
            <w:bottom w:val="none" w:sz="0" w:space="0" w:color="auto"/>
            <w:right w:val="none" w:sz="0" w:space="0" w:color="auto"/>
          </w:divBdr>
        </w:div>
        <w:div w:id="2067560946">
          <w:marLeft w:val="0"/>
          <w:marRight w:val="0"/>
          <w:marTop w:val="0"/>
          <w:marBottom w:val="0"/>
          <w:divBdr>
            <w:top w:val="none" w:sz="0" w:space="0" w:color="auto"/>
            <w:left w:val="none" w:sz="0" w:space="0" w:color="auto"/>
            <w:bottom w:val="none" w:sz="0" w:space="0" w:color="auto"/>
            <w:right w:val="none" w:sz="0" w:space="0" w:color="auto"/>
          </w:divBdr>
          <w:divsChild>
            <w:div w:id="925385809">
              <w:marLeft w:val="-75"/>
              <w:marRight w:val="0"/>
              <w:marTop w:val="30"/>
              <w:marBottom w:val="30"/>
              <w:divBdr>
                <w:top w:val="none" w:sz="0" w:space="0" w:color="auto"/>
                <w:left w:val="none" w:sz="0" w:space="0" w:color="auto"/>
                <w:bottom w:val="none" w:sz="0" w:space="0" w:color="auto"/>
                <w:right w:val="none" w:sz="0" w:space="0" w:color="auto"/>
              </w:divBdr>
              <w:divsChild>
                <w:div w:id="509416745">
                  <w:marLeft w:val="0"/>
                  <w:marRight w:val="0"/>
                  <w:marTop w:val="0"/>
                  <w:marBottom w:val="0"/>
                  <w:divBdr>
                    <w:top w:val="none" w:sz="0" w:space="0" w:color="auto"/>
                    <w:left w:val="none" w:sz="0" w:space="0" w:color="auto"/>
                    <w:bottom w:val="none" w:sz="0" w:space="0" w:color="auto"/>
                    <w:right w:val="none" w:sz="0" w:space="0" w:color="auto"/>
                  </w:divBdr>
                  <w:divsChild>
                    <w:div w:id="37432923">
                      <w:marLeft w:val="0"/>
                      <w:marRight w:val="0"/>
                      <w:marTop w:val="0"/>
                      <w:marBottom w:val="0"/>
                      <w:divBdr>
                        <w:top w:val="none" w:sz="0" w:space="0" w:color="auto"/>
                        <w:left w:val="none" w:sz="0" w:space="0" w:color="auto"/>
                        <w:bottom w:val="none" w:sz="0" w:space="0" w:color="auto"/>
                        <w:right w:val="none" w:sz="0" w:space="0" w:color="auto"/>
                      </w:divBdr>
                    </w:div>
                    <w:div w:id="96024969">
                      <w:marLeft w:val="0"/>
                      <w:marRight w:val="0"/>
                      <w:marTop w:val="0"/>
                      <w:marBottom w:val="0"/>
                      <w:divBdr>
                        <w:top w:val="none" w:sz="0" w:space="0" w:color="auto"/>
                        <w:left w:val="none" w:sz="0" w:space="0" w:color="auto"/>
                        <w:bottom w:val="none" w:sz="0" w:space="0" w:color="auto"/>
                        <w:right w:val="none" w:sz="0" w:space="0" w:color="auto"/>
                      </w:divBdr>
                    </w:div>
                    <w:div w:id="880286854">
                      <w:marLeft w:val="0"/>
                      <w:marRight w:val="0"/>
                      <w:marTop w:val="0"/>
                      <w:marBottom w:val="0"/>
                      <w:divBdr>
                        <w:top w:val="none" w:sz="0" w:space="0" w:color="auto"/>
                        <w:left w:val="none" w:sz="0" w:space="0" w:color="auto"/>
                        <w:bottom w:val="none" w:sz="0" w:space="0" w:color="auto"/>
                        <w:right w:val="none" w:sz="0" w:space="0" w:color="auto"/>
                      </w:divBdr>
                    </w:div>
                    <w:div w:id="1001465203">
                      <w:marLeft w:val="0"/>
                      <w:marRight w:val="0"/>
                      <w:marTop w:val="0"/>
                      <w:marBottom w:val="0"/>
                      <w:divBdr>
                        <w:top w:val="none" w:sz="0" w:space="0" w:color="auto"/>
                        <w:left w:val="none" w:sz="0" w:space="0" w:color="auto"/>
                        <w:bottom w:val="none" w:sz="0" w:space="0" w:color="auto"/>
                        <w:right w:val="none" w:sz="0" w:space="0" w:color="auto"/>
                      </w:divBdr>
                    </w:div>
                    <w:div w:id="1005590075">
                      <w:marLeft w:val="0"/>
                      <w:marRight w:val="0"/>
                      <w:marTop w:val="0"/>
                      <w:marBottom w:val="0"/>
                      <w:divBdr>
                        <w:top w:val="none" w:sz="0" w:space="0" w:color="auto"/>
                        <w:left w:val="none" w:sz="0" w:space="0" w:color="auto"/>
                        <w:bottom w:val="none" w:sz="0" w:space="0" w:color="auto"/>
                        <w:right w:val="none" w:sz="0" w:space="0" w:color="auto"/>
                      </w:divBdr>
                    </w:div>
                    <w:div w:id="1054037747">
                      <w:marLeft w:val="0"/>
                      <w:marRight w:val="0"/>
                      <w:marTop w:val="0"/>
                      <w:marBottom w:val="0"/>
                      <w:divBdr>
                        <w:top w:val="none" w:sz="0" w:space="0" w:color="auto"/>
                        <w:left w:val="none" w:sz="0" w:space="0" w:color="auto"/>
                        <w:bottom w:val="none" w:sz="0" w:space="0" w:color="auto"/>
                        <w:right w:val="none" w:sz="0" w:space="0" w:color="auto"/>
                      </w:divBdr>
                    </w:div>
                    <w:div w:id="1270546705">
                      <w:marLeft w:val="0"/>
                      <w:marRight w:val="0"/>
                      <w:marTop w:val="0"/>
                      <w:marBottom w:val="0"/>
                      <w:divBdr>
                        <w:top w:val="none" w:sz="0" w:space="0" w:color="auto"/>
                        <w:left w:val="none" w:sz="0" w:space="0" w:color="auto"/>
                        <w:bottom w:val="none" w:sz="0" w:space="0" w:color="auto"/>
                        <w:right w:val="none" w:sz="0" w:space="0" w:color="auto"/>
                      </w:divBdr>
                    </w:div>
                    <w:div w:id="1675719059">
                      <w:marLeft w:val="0"/>
                      <w:marRight w:val="0"/>
                      <w:marTop w:val="0"/>
                      <w:marBottom w:val="0"/>
                      <w:divBdr>
                        <w:top w:val="none" w:sz="0" w:space="0" w:color="auto"/>
                        <w:left w:val="none" w:sz="0" w:space="0" w:color="auto"/>
                        <w:bottom w:val="none" w:sz="0" w:space="0" w:color="auto"/>
                        <w:right w:val="none" w:sz="0" w:space="0" w:color="auto"/>
                      </w:divBdr>
                    </w:div>
                    <w:div w:id="1717001488">
                      <w:marLeft w:val="0"/>
                      <w:marRight w:val="0"/>
                      <w:marTop w:val="0"/>
                      <w:marBottom w:val="0"/>
                      <w:divBdr>
                        <w:top w:val="none" w:sz="0" w:space="0" w:color="auto"/>
                        <w:left w:val="none" w:sz="0" w:space="0" w:color="auto"/>
                        <w:bottom w:val="none" w:sz="0" w:space="0" w:color="auto"/>
                        <w:right w:val="none" w:sz="0" w:space="0" w:color="auto"/>
                      </w:divBdr>
                    </w:div>
                    <w:div w:id="1754013653">
                      <w:marLeft w:val="0"/>
                      <w:marRight w:val="0"/>
                      <w:marTop w:val="0"/>
                      <w:marBottom w:val="0"/>
                      <w:divBdr>
                        <w:top w:val="none" w:sz="0" w:space="0" w:color="auto"/>
                        <w:left w:val="none" w:sz="0" w:space="0" w:color="auto"/>
                        <w:bottom w:val="none" w:sz="0" w:space="0" w:color="auto"/>
                        <w:right w:val="none" w:sz="0" w:space="0" w:color="auto"/>
                      </w:divBdr>
                    </w:div>
                    <w:div w:id="1807696578">
                      <w:marLeft w:val="0"/>
                      <w:marRight w:val="0"/>
                      <w:marTop w:val="0"/>
                      <w:marBottom w:val="0"/>
                      <w:divBdr>
                        <w:top w:val="none" w:sz="0" w:space="0" w:color="auto"/>
                        <w:left w:val="none" w:sz="0" w:space="0" w:color="auto"/>
                        <w:bottom w:val="none" w:sz="0" w:space="0" w:color="auto"/>
                        <w:right w:val="none" w:sz="0" w:space="0" w:color="auto"/>
                      </w:divBdr>
                    </w:div>
                    <w:div w:id="1824659484">
                      <w:marLeft w:val="0"/>
                      <w:marRight w:val="0"/>
                      <w:marTop w:val="0"/>
                      <w:marBottom w:val="0"/>
                      <w:divBdr>
                        <w:top w:val="none" w:sz="0" w:space="0" w:color="auto"/>
                        <w:left w:val="none" w:sz="0" w:space="0" w:color="auto"/>
                        <w:bottom w:val="none" w:sz="0" w:space="0" w:color="auto"/>
                        <w:right w:val="none" w:sz="0" w:space="0" w:color="auto"/>
                      </w:divBdr>
                    </w:div>
                  </w:divsChild>
                </w:div>
                <w:div w:id="1214587226">
                  <w:marLeft w:val="0"/>
                  <w:marRight w:val="0"/>
                  <w:marTop w:val="0"/>
                  <w:marBottom w:val="0"/>
                  <w:divBdr>
                    <w:top w:val="none" w:sz="0" w:space="0" w:color="auto"/>
                    <w:left w:val="none" w:sz="0" w:space="0" w:color="auto"/>
                    <w:bottom w:val="none" w:sz="0" w:space="0" w:color="auto"/>
                    <w:right w:val="none" w:sz="0" w:space="0" w:color="auto"/>
                  </w:divBdr>
                  <w:divsChild>
                    <w:div w:id="43406808">
                      <w:marLeft w:val="0"/>
                      <w:marRight w:val="0"/>
                      <w:marTop w:val="0"/>
                      <w:marBottom w:val="0"/>
                      <w:divBdr>
                        <w:top w:val="none" w:sz="0" w:space="0" w:color="auto"/>
                        <w:left w:val="none" w:sz="0" w:space="0" w:color="auto"/>
                        <w:bottom w:val="none" w:sz="0" w:space="0" w:color="auto"/>
                        <w:right w:val="none" w:sz="0" w:space="0" w:color="auto"/>
                      </w:divBdr>
                    </w:div>
                    <w:div w:id="724137805">
                      <w:marLeft w:val="0"/>
                      <w:marRight w:val="0"/>
                      <w:marTop w:val="0"/>
                      <w:marBottom w:val="0"/>
                      <w:divBdr>
                        <w:top w:val="none" w:sz="0" w:space="0" w:color="auto"/>
                        <w:left w:val="none" w:sz="0" w:space="0" w:color="auto"/>
                        <w:bottom w:val="none" w:sz="0" w:space="0" w:color="auto"/>
                        <w:right w:val="none" w:sz="0" w:space="0" w:color="auto"/>
                      </w:divBdr>
                    </w:div>
                    <w:div w:id="725489534">
                      <w:marLeft w:val="0"/>
                      <w:marRight w:val="0"/>
                      <w:marTop w:val="0"/>
                      <w:marBottom w:val="0"/>
                      <w:divBdr>
                        <w:top w:val="none" w:sz="0" w:space="0" w:color="auto"/>
                        <w:left w:val="none" w:sz="0" w:space="0" w:color="auto"/>
                        <w:bottom w:val="none" w:sz="0" w:space="0" w:color="auto"/>
                        <w:right w:val="none" w:sz="0" w:space="0" w:color="auto"/>
                      </w:divBdr>
                    </w:div>
                    <w:div w:id="880484447">
                      <w:marLeft w:val="0"/>
                      <w:marRight w:val="0"/>
                      <w:marTop w:val="0"/>
                      <w:marBottom w:val="0"/>
                      <w:divBdr>
                        <w:top w:val="none" w:sz="0" w:space="0" w:color="auto"/>
                        <w:left w:val="none" w:sz="0" w:space="0" w:color="auto"/>
                        <w:bottom w:val="none" w:sz="0" w:space="0" w:color="auto"/>
                        <w:right w:val="none" w:sz="0" w:space="0" w:color="auto"/>
                      </w:divBdr>
                    </w:div>
                    <w:div w:id="969869913">
                      <w:marLeft w:val="0"/>
                      <w:marRight w:val="0"/>
                      <w:marTop w:val="0"/>
                      <w:marBottom w:val="0"/>
                      <w:divBdr>
                        <w:top w:val="none" w:sz="0" w:space="0" w:color="auto"/>
                        <w:left w:val="none" w:sz="0" w:space="0" w:color="auto"/>
                        <w:bottom w:val="none" w:sz="0" w:space="0" w:color="auto"/>
                        <w:right w:val="none" w:sz="0" w:space="0" w:color="auto"/>
                      </w:divBdr>
                    </w:div>
                    <w:div w:id="1077946684">
                      <w:marLeft w:val="0"/>
                      <w:marRight w:val="0"/>
                      <w:marTop w:val="0"/>
                      <w:marBottom w:val="0"/>
                      <w:divBdr>
                        <w:top w:val="none" w:sz="0" w:space="0" w:color="auto"/>
                        <w:left w:val="none" w:sz="0" w:space="0" w:color="auto"/>
                        <w:bottom w:val="none" w:sz="0" w:space="0" w:color="auto"/>
                        <w:right w:val="none" w:sz="0" w:space="0" w:color="auto"/>
                      </w:divBdr>
                    </w:div>
                    <w:div w:id="1133795350">
                      <w:marLeft w:val="0"/>
                      <w:marRight w:val="0"/>
                      <w:marTop w:val="0"/>
                      <w:marBottom w:val="0"/>
                      <w:divBdr>
                        <w:top w:val="none" w:sz="0" w:space="0" w:color="auto"/>
                        <w:left w:val="none" w:sz="0" w:space="0" w:color="auto"/>
                        <w:bottom w:val="none" w:sz="0" w:space="0" w:color="auto"/>
                        <w:right w:val="none" w:sz="0" w:space="0" w:color="auto"/>
                      </w:divBdr>
                    </w:div>
                    <w:div w:id="1478494470">
                      <w:marLeft w:val="0"/>
                      <w:marRight w:val="0"/>
                      <w:marTop w:val="0"/>
                      <w:marBottom w:val="0"/>
                      <w:divBdr>
                        <w:top w:val="none" w:sz="0" w:space="0" w:color="auto"/>
                        <w:left w:val="none" w:sz="0" w:space="0" w:color="auto"/>
                        <w:bottom w:val="none" w:sz="0" w:space="0" w:color="auto"/>
                        <w:right w:val="none" w:sz="0" w:space="0" w:color="auto"/>
                      </w:divBdr>
                    </w:div>
                    <w:div w:id="1501387027">
                      <w:marLeft w:val="0"/>
                      <w:marRight w:val="0"/>
                      <w:marTop w:val="0"/>
                      <w:marBottom w:val="0"/>
                      <w:divBdr>
                        <w:top w:val="none" w:sz="0" w:space="0" w:color="auto"/>
                        <w:left w:val="none" w:sz="0" w:space="0" w:color="auto"/>
                        <w:bottom w:val="none" w:sz="0" w:space="0" w:color="auto"/>
                        <w:right w:val="none" w:sz="0" w:space="0" w:color="auto"/>
                      </w:divBdr>
                    </w:div>
                    <w:div w:id="1508448370">
                      <w:marLeft w:val="0"/>
                      <w:marRight w:val="0"/>
                      <w:marTop w:val="0"/>
                      <w:marBottom w:val="0"/>
                      <w:divBdr>
                        <w:top w:val="none" w:sz="0" w:space="0" w:color="auto"/>
                        <w:left w:val="none" w:sz="0" w:space="0" w:color="auto"/>
                        <w:bottom w:val="none" w:sz="0" w:space="0" w:color="auto"/>
                        <w:right w:val="none" w:sz="0" w:space="0" w:color="auto"/>
                      </w:divBdr>
                    </w:div>
                    <w:div w:id="1534726521">
                      <w:marLeft w:val="0"/>
                      <w:marRight w:val="0"/>
                      <w:marTop w:val="0"/>
                      <w:marBottom w:val="0"/>
                      <w:divBdr>
                        <w:top w:val="none" w:sz="0" w:space="0" w:color="auto"/>
                        <w:left w:val="none" w:sz="0" w:space="0" w:color="auto"/>
                        <w:bottom w:val="none" w:sz="0" w:space="0" w:color="auto"/>
                        <w:right w:val="none" w:sz="0" w:space="0" w:color="auto"/>
                      </w:divBdr>
                    </w:div>
                    <w:div w:id="1567572474">
                      <w:marLeft w:val="0"/>
                      <w:marRight w:val="0"/>
                      <w:marTop w:val="0"/>
                      <w:marBottom w:val="0"/>
                      <w:divBdr>
                        <w:top w:val="none" w:sz="0" w:space="0" w:color="auto"/>
                        <w:left w:val="none" w:sz="0" w:space="0" w:color="auto"/>
                        <w:bottom w:val="none" w:sz="0" w:space="0" w:color="auto"/>
                        <w:right w:val="none" w:sz="0" w:space="0" w:color="auto"/>
                      </w:divBdr>
                    </w:div>
                    <w:div w:id="1627000885">
                      <w:marLeft w:val="0"/>
                      <w:marRight w:val="0"/>
                      <w:marTop w:val="0"/>
                      <w:marBottom w:val="0"/>
                      <w:divBdr>
                        <w:top w:val="none" w:sz="0" w:space="0" w:color="auto"/>
                        <w:left w:val="none" w:sz="0" w:space="0" w:color="auto"/>
                        <w:bottom w:val="none" w:sz="0" w:space="0" w:color="auto"/>
                        <w:right w:val="none" w:sz="0" w:space="0" w:color="auto"/>
                      </w:divBdr>
                    </w:div>
                    <w:div w:id="1709603693">
                      <w:marLeft w:val="0"/>
                      <w:marRight w:val="0"/>
                      <w:marTop w:val="0"/>
                      <w:marBottom w:val="0"/>
                      <w:divBdr>
                        <w:top w:val="none" w:sz="0" w:space="0" w:color="auto"/>
                        <w:left w:val="none" w:sz="0" w:space="0" w:color="auto"/>
                        <w:bottom w:val="none" w:sz="0" w:space="0" w:color="auto"/>
                        <w:right w:val="none" w:sz="0" w:space="0" w:color="auto"/>
                      </w:divBdr>
                    </w:div>
                    <w:div w:id="1731726818">
                      <w:marLeft w:val="0"/>
                      <w:marRight w:val="0"/>
                      <w:marTop w:val="0"/>
                      <w:marBottom w:val="0"/>
                      <w:divBdr>
                        <w:top w:val="none" w:sz="0" w:space="0" w:color="auto"/>
                        <w:left w:val="none" w:sz="0" w:space="0" w:color="auto"/>
                        <w:bottom w:val="none" w:sz="0" w:space="0" w:color="auto"/>
                        <w:right w:val="none" w:sz="0" w:space="0" w:color="auto"/>
                      </w:divBdr>
                    </w:div>
                    <w:div w:id="1891840045">
                      <w:marLeft w:val="0"/>
                      <w:marRight w:val="0"/>
                      <w:marTop w:val="0"/>
                      <w:marBottom w:val="0"/>
                      <w:divBdr>
                        <w:top w:val="none" w:sz="0" w:space="0" w:color="auto"/>
                        <w:left w:val="none" w:sz="0" w:space="0" w:color="auto"/>
                        <w:bottom w:val="none" w:sz="0" w:space="0" w:color="auto"/>
                        <w:right w:val="none" w:sz="0" w:space="0" w:color="auto"/>
                      </w:divBdr>
                    </w:div>
                    <w:div w:id="196407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26143">
          <w:marLeft w:val="0"/>
          <w:marRight w:val="0"/>
          <w:marTop w:val="0"/>
          <w:marBottom w:val="0"/>
          <w:divBdr>
            <w:top w:val="none" w:sz="0" w:space="0" w:color="auto"/>
            <w:left w:val="none" w:sz="0" w:space="0" w:color="auto"/>
            <w:bottom w:val="none" w:sz="0" w:space="0" w:color="auto"/>
            <w:right w:val="none" w:sz="0" w:space="0" w:color="auto"/>
          </w:divBdr>
          <w:divsChild>
            <w:div w:id="81336382">
              <w:marLeft w:val="0"/>
              <w:marRight w:val="0"/>
              <w:marTop w:val="0"/>
              <w:marBottom w:val="0"/>
              <w:divBdr>
                <w:top w:val="none" w:sz="0" w:space="0" w:color="auto"/>
                <w:left w:val="none" w:sz="0" w:space="0" w:color="auto"/>
                <w:bottom w:val="none" w:sz="0" w:space="0" w:color="auto"/>
                <w:right w:val="none" w:sz="0" w:space="0" w:color="auto"/>
              </w:divBdr>
            </w:div>
            <w:div w:id="81534299">
              <w:marLeft w:val="0"/>
              <w:marRight w:val="0"/>
              <w:marTop w:val="0"/>
              <w:marBottom w:val="0"/>
              <w:divBdr>
                <w:top w:val="none" w:sz="0" w:space="0" w:color="auto"/>
                <w:left w:val="none" w:sz="0" w:space="0" w:color="auto"/>
                <w:bottom w:val="none" w:sz="0" w:space="0" w:color="auto"/>
                <w:right w:val="none" w:sz="0" w:space="0" w:color="auto"/>
              </w:divBdr>
            </w:div>
            <w:div w:id="127211937">
              <w:marLeft w:val="0"/>
              <w:marRight w:val="0"/>
              <w:marTop w:val="0"/>
              <w:marBottom w:val="0"/>
              <w:divBdr>
                <w:top w:val="none" w:sz="0" w:space="0" w:color="auto"/>
                <w:left w:val="none" w:sz="0" w:space="0" w:color="auto"/>
                <w:bottom w:val="none" w:sz="0" w:space="0" w:color="auto"/>
                <w:right w:val="none" w:sz="0" w:space="0" w:color="auto"/>
              </w:divBdr>
            </w:div>
            <w:div w:id="163085952">
              <w:marLeft w:val="0"/>
              <w:marRight w:val="0"/>
              <w:marTop w:val="0"/>
              <w:marBottom w:val="0"/>
              <w:divBdr>
                <w:top w:val="none" w:sz="0" w:space="0" w:color="auto"/>
                <w:left w:val="none" w:sz="0" w:space="0" w:color="auto"/>
                <w:bottom w:val="none" w:sz="0" w:space="0" w:color="auto"/>
                <w:right w:val="none" w:sz="0" w:space="0" w:color="auto"/>
              </w:divBdr>
            </w:div>
            <w:div w:id="293994868">
              <w:marLeft w:val="0"/>
              <w:marRight w:val="0"/>
              <w:marTop w:val="0"/>
              <w:marBottom w:val="0"/>
              <w:divBdr>
                <w:top w:val="none" w:sz="0" w:space="0" w:color="auto"/>
                <w:left w:val="none" w:sz="0" w:space="0" w:color="auto"/>
                <w:bottom w:val="none" w:sz="0" w:space="0" w:color="auto"/>
                <w:right w:val="none" w:sz="0" w:space="0" w:color="auto"/>
              </w:divBdr>
              <w:divsChild>
                <w:div w:id="1083067875">
                  <w:marLeft w:val="-75"/>
                  <w:marRight w:val="0"/>
                  <w:marTop w:val="30"/>
                  <w:marBottom w:val="30"/>
                  <w:divBdr>
                    <w:top w:val="none" w:sz="0" w:space="0" w:color="auto"/>
                    <w:left w:val="none" w:sz="0" w:space="0" w:color="auto"/>
                    <w:bottom w:val="none" w:sz="0" w:space="0" w:color="auto"/>
                    <w:right w:val="none" w:sz="0" w:space="0" w:color="auto"/>
                  </w:divBdr>
                  <w:divsChild>
                    <w:div w:id="24646321">
                      <w:marLeft w:val="0"/>
                      <w:marRight w:val="0"/>
                      <w:marTop w:val="0"/>
                      <w:marBottom w:val="0"/>
                      <w:divBdr>
                        <w:top w:val="none" w:sz="0" w:space="0" w:color="auto"/>
                        <w:left w:val="none" w:sz="0" w:space="0" w:color="auto"/>
                        <w:bottom w:val="none" w:sz="0" w:space="0" w:color="auto"/>
                        <w:right w:val="none" w:sz="0" w:space="0" w:color="auto"/>
                      </w:divBdr>
                      <w:divsChild>
                        <w:div w:id="1272857698">
                          <w:marLeft w:val="0"/>
                          <w:marRight w:val="0"/>
                          <w:marTop w:val="0"/>
                          <w:marBottom w:val="0"/>
                          <w:divBdr>
                            <w:top w:val="none" w:sz="0" w:space="0" w:color="auto"/>
                            <w:left w:val="none" w:sz="0" w:space="0" w:color="auto"/>
                            <w:bottom w:val="none" w:sz="0" w:space="0" w:color="auto"/>
                            <w:right w:val="none" w:sz="0" w:space="0" w:color="auto"/>
                          </w:divBdr>
                        </w:div>
                      </w:divsChild>
                    </w:div>
                    <w:div w:id="674770291">
                      <w:marLeft w:val="0"/>
                      <w:marRight w:val="0"/>
                      <w:marTop w:val="0"/>
                      <w:marBottom w:val="0"/>
                      <w:divBdr>
                        <w:top w:val="none" w:sz="0" w:space="0" w:color="auto"/>
                        <w:left w:val="none" w:sz="0" w:space="0" w:color="auto"/>
                        <w:bottom w:val="none" w:sz="0" w:space="0" w:color="auto"/>
                        <w:right w:val="none" w:sz="0" w:space="0" w:color="auto"/>
                      </w:divBdr>
                      <w:divsChild>
                        <w:div w:id="340199973">
                          <w:marLeft w:val="0"/>
                          <w:marRight w:val="0"/>
                          <w:marTop w:val="0"/>
                          <w:marBottom w:val="0"/>
                          <w:divBdr>
                            <w:top w:val="none" w:sz="0" w:space="0" w:color="auto"/>
                            <w:left w:val="none" w:sz="0" w:space="0" w:color="auto"/>
                            <w:bottom w:val="none" w:sz="0" w:space="0" w:color="auto"/>
                            <w:right w:val="none" w:sz="0" w:space="0" w:color="auto"/>
                          </w:divBdr>
                        </w:div>
                      </w:divsChild>
                    </w:div>
                    <w:div w:id="939025655">
                      <w:marLeft w:val="0"/>
                      <w:marRight w:val="0"/>
                      <w:marTop w:val="0"/>
                      <w:marBottom w:val="0"/>
                      <w:divBdr>
                        <w:top w:val="none" w:sz="0" w:space="0" w:color="auto"/>
                        <w:left w:val="none" w:sz="0" w:space="0" w:color="auto"/>
                        <w:bottom w:val="none" w:sz="0" w:space="0" w:color="auto"/>
                        <w:right w:val="none" w:sz="0" w:space="0" w:color="auto"/>
                      </w:divBdr>
                      <w:divsChild>
                        <w:div w:id="1981182231">
                          <w:marLeft w:val="0"/>
                          <w:marRight w:val="0"/>
                          <w:marTop w:val="0"/>
                          <w:marBottom w:val="0"/>
                          <w:divBdr>
                            <w:top w:val="none" w:sz="0" w:space="0" w:color="auto"/>
                            <w:left w:val="none" w:sz="0" w:space="0" w:color="auto"/>
                            <w:bottom w:val="none" w:sz="0" w:space="0" w:color="auto"/>
                            <w:right w:val="none" w:sz="0" w:space="0" w:color="auto"/>
                          </w:divBdr>
                        </w:div>
                      </w:divsChild>
                    </w:div>
                    <w:div w:id="1305157994">
                      <w:marLeft w:val="0"/>
                      <w:marRight w:val="0"/>
                      <w:marTop w:val="0"/>
                      <w:marBottom w:val="0"/>
                      <w:divBdr>
                        <w:top w:val="none" w:sz="0" w:space="0" w:color="auto"/>
                        <w:left w:val="none" w:sz="0" w:space="0" w:color="auto"/>
                        <w:bottom w:val="none" w:sz="0" w:space="0" w:color="auto"/>
                        <w:right w:val="none" w:sz="0" w:space="0" w:color="auto"/>
                      </w:divBdr>
                      <w:divsChild>
                        <w:div w:id="970743329">
                          <w:marLeft w:val="0"/>
                          <w:marRight w:val="0"/>
                          <w:marTop w:val="0"/>
                          <w:marBottom w:val="0"/>
                          <w:divBdr>
                            <w:top w:val="none" w:sz="0" w:space="0" w:color="auto"/>
                            <w:left w:val="none" w:sz="0" w:space="0" w:color="auto"/>
                            <w:bottom w:val="none" w:sz="0" w:space="0" w:color="auto"/>
                            <w:right w:val="none" w:sz="0" w:space="0" w:color="auto"/>
                          </w:divBdr>
                        </w:div>
                      </w:divsChild>
                    </w:div>
                    <w:div w:id="1374233454">
                      <w:marLeft w:val="0"/>
                      <w:marRight w:val="0"/>
                      <w:marTop w:val="0"/>
                      <w:marBottom w:val="0"/>
                      <w:divBdr>
                        <w:top w:val="none" w:sz="0" w:space="0" w:color="auto"/>
                        <w:left w:val="none" w:sz="0" w:space="0" w:color="auto"/>
                        <w:bottom w:val="none" w:sz="0" w:space="0" w:color="auto"/>
                        <w:right w:val="none" w:sz="0" w:space="0" w:color="auto"/>
                      </w:divBdr>
                      <w:divsChild>
                        <w:div w:id="2005469847">
                          <w:marLeft w:val="0"/>
                          <w:marRight w:val="0"/>
                          <w:marTop w:val="0"/>
                          <w:marBottom w:val="0"/>
                          <w:divBdr>
                            <w:top w:val="none" w:sz="0" w:space="0" w:color="auto"/>
                            <w:left w:val="none" w:sz="0" w:space="0" w:color="auto"/>
                            <w:bottom w:val="none" w:sz="0" w:space="0" w:color="auto"/>
                            <w:right w:val="none" w:sz="0" w:space="0" w:color="auto"/>
                          </w:divBdr>
                        </w:div>
                      </w:divsChild>
                    </w:div>
                    <w:div w:id="1510439072">
                      <w:marLeft w:val="0"/>
                      <w:marRight w:val="0"/>
                      <w:marTop w:val="0"/>
                      <w:marBottom w:val="0"/>
                      <w:divBdr>
                        <w:top w:val="none" w:sz="0" w:space="0" w:color="auto"/>
                        <w:left w:val="none" w:sz="0" w:space="0" w:color="auto"/>
                        <w:bottom w:val="none" w:sz="0" w:space="0" w:color="auto"/>
                        <w:right w:val="none" w:sz="0" w:space="0" w:color="auto"/>
                      </w:divBdr>
                      <w:divsChild>
                        <w:div w:id="604315305">
                          <w:marLeft w:val="0"/>
                          <w:marRight w:val="0"/>
                          <w:marTop w:val="0"/>
                          <w:marBottom w:val="0"/>
                          <w:divBdr>
                            <w:top w:val="none" w:sz="0" w:space="0" w:color="auto"/>
                            <w:left w:val="none" w:sz="0" w:space="0" w:color="auto"/>
                            <w:bottom w:val="none" w:sz="0" w:space="0" w:color="auto"/>
                            <w:right w:val="none" w:sz="0" w:space="0" w:color="auto"/>
                          </w:divBdr>
                        </w:div>
                      </w:divsChild>
                    </w:div>
                    <w:div w:id="1855683030">
                      <w:marLeft w:val="0"/>
                      <w:marRight w:val="0"/>
                      <w:marTop w:val="0"/>
                      <w:marBottom w:val="0"/>
                      <w:divBdr>
                        <w:top w:val="none" w:sz="0" w:space="0" w:color="auto"/>
                        <w:left w:val="none" w:sz="0" w:space="0" w:color="auto"/>
                        <w:bottom w:val="none" w:sz="0" w:space="0" w:color="auto"/>
                        <w:right w:val="none" w:sz="0" w:space="0" w:color="auto"/>
                      </w:divBdr>
                      <w:divsChild>
                        <w:div w:id="586770609">
                          <w:marLeft w:val="0"/>
                          <w:marRight w:val="0"/>
                          <w:marTop w:val="0"/>
                          <w:marBottom w:val="0"/>
                          <w:divBdr>
                            <w:top w:val="none" w:sz="0" w:space="0" w:color="auto"/>
                            <w:left w:val="none" w:sz="0" w:space="0" w:color="auto"/>
                            <w:bottom w:val="none" w:sz="0" w:space="0" w:color="auto"/>
                            <w:right w:val="none" w:sz="0" w:space="0" w:color="auto"/>
                          </w:divBdr>
                        </w:div>
                      </w:divsChild>
                    </w:div>
                    <w:div w:id="1921405962">
                      <w:marLeft w:val="0"/>
                      <w:marRight w:val="0"/>
                      <w:marTop w:val="0"/>
                      <w:marBottom w:val="0"/>
                      <w:divBdr>
                        <w:top w:val="none" w:sz="0" w:space="0" w:color="auto"/>
                        <w:left w:val="none" w:sz="0" w:space="0" w:color="auto"/>
                        <w:bottom w:val="none" w:sz="0" w:space="0" w:color="auto"/>
                        <w:right w:val="none" w:sz="0" w:space="0" w:color="auto"/>
                      </w:divBdr>
                      <w:divsChild>
                        <w:div w:id="143864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24567">
              <w:marLeft w:val="0"/>
              <w:marRight w:val="0"/>
              <w:marTop w:val="0"/>
              <w:marBottom w:val="0"/>
              <w:divBdr>
                <w:top w:val="none" w:sz="0" w:space="0" w:color="auto"/>
                <w:left w:val="none" w:sz="0" w:space="0" w:color="auto"/>
                <w:bottom w:val="none" w:sz="0" w:space="0" w:color="auto"/>
                <w:right w:val="none" w:sz="0" w:space="0" w:color="auto"/>
              </w:divBdr>
            </w:div>
            <w:div w:id="645281281">
              <w:marLeft w:val="0"/>
              <w:marRight w:val="0"/>
              <w:marTop w:val="0"/>
              <w:marBottom w:val="0"/>
              <w:divBdr>
                <w:top w:val="none" w:sz="0" w:space="0" w:color="auto"/>
                <w:left w:val="none" w:sz="0" w:space="0" w:color="auto"/>
                <w:bottom w:val="none" w:sz="0" w:space="0" w:color="auto"/>
                <w:right w:val="none" w:sz="0" w:space="0" w:color="auto"/>
              </w:divBdr>
            </w:div>
            <w:div w:id="763651464">
              <w:marLeft w:val="0"/>
              <w:marRight w:val="0"/>
              <w:marTop w:val="0"/>
              <w:marBottom w:val="0"/>
              <w:divBdr>
                <w:top w:val="none" w:sz="0" w:space="0" w:color="auto"/>
                <w:left w:val="none" w:sz="0" w:space="0" w:color="auto"/>
                <w:bottom w:val="none" w:sz="0" w:space="0" w:color="auto"/>
                <w:right w:val="none" w:sz="0" w:space="0" w:color="auto"/>
              </w:divBdr>
            </w:div>
            <w:div w:id="768699875">
              <w:marLeft w:val="0"/>
              <w:marRight w:val="0"/>
              <w:marTop w:val="0"/>
              <w:marBottom w:val="0"/>
              <w:divBdr>
                <w:top w:val="none" w:sz="0" w:space="0" w:color="auto"/>
                <w:left w:val="none" w:sz="0" w:space="0" w:color="auto"/>
                <w:bottom w:val="none" w:sz="0" w:space="0" w:color="auto"/>
                <w:right w:val="none" w:sz="0" w:space="0" w:color="auto"/>
              </w:divBdr>
            </w:div>
            <w:div w:id="828255550">
              <w:marLeft w:val="0"/>
              <w:marRight w:val="0"/>
              <w:marTop w:val="0"/>
              <w:marBottom w:val="0"/>
              <w:divBdr>
                <w:top w:val="none" w:sz="0" w:space="0" w:color="auto"/>
                <w:left w:val="none" w:sz="0" w:space="0" w:color="auto"/>
                <w:bottom w:val="none" w:sz="0" w:space="0" w:color="auto"/>
                <w:right w:val="none" w:sz="0" w:space="0" w:color="auto"/>
              </w:divBdr>
            </w:div>
            <w:div w:id="907038033">
              <w:marLeft w:val="0"/>
              <w:marRight w:val="0"/>
              <w:marTop w:val="0"/>
              <w:marBottom w:val="0"/>
              <w:divBdr>
                <w:top w:val="none" w:sz="0" w:space="0" w:color="auto"/>
                <w:left w:val="none" w:sz="0" w:space="0" w:color="auto"/>
                <w:bottom w:val="none" w:sz="0" w:space="0" w:color="auto"/>
                <w:right w:val="none" w:sz="0" w:space="0" w:color="auto"/>
              </w:divBdr>
            </w:div>
            <w:div w:id="937565575">
              <w:marLeft w:val="0"/>
              <w:marRight w:val="0"/>
              <w:marTop w:val="0"/>
              <w:marBottom w:val="0"/>
              <w:divBdr>
                <w:top w:val="none" w:sz="0" w:space="0" w:color="auto"/>
                <w:left w:val="none" w:sz="0" w:space="0" w:color="auto"/>
                <w:bottom w:val="none" w:sz="0" w:space="0" w:color="auto"/>
                <w:right w:val="none" w:sz="0" w:space="0" w:color="auto"/>
              </w:divBdr>
            </w:div>
            <w:div w:id="956253230">
              <w:marLeft w:val="0"/>
              <w:marRight w:val="0"/>
              <w:marTop w:val="0"/>
              <w:marBottom w:val="0"/>
              <w:divBdr>
                <w:top w:val="none" w:sz="0" w:space="0" w:color="auto"/>
                <w:left w:val="none" w:sz="0" w:space="0" w:color="auto"/>
                <w:bottom w:val="none" w:sz="0" w:space="0" w:color="auto"/>
                <w:right w:val="none" w:sz="0" w:space="0" w:color="auto"/>
              </w:divBdr>
            </w:div>
            <w:div w:id="999626226">
              <w:marLeft w:val="0"/>
              <w:marRight w:val="0"/>
              <w:marTop w:val="0"/>
              <w:marBottom w:val="0"/>
              <w:divBdr>
                <w:top w:val="none" w:sz="0" w:space="0" w:color="auto"/>
                <w:left w:val="none" w:sz="0" w:space="0" w:color="auto"/>
                <w:bottom w:val="none" w:sz="0" w:space="0" w:color="auto"/>
                <w:right w:val="none" w:sz="0" w:space="0" w:color="auto"/>
              </w:divBdr>
            </w:div>
            <w:div w:id="1045104852">
              <w:marLeft w:val="0"/>
              <w:marRight w:val="0"/>
              <w:marTop w:val="0"/>
              <w:marBottom w:val="0"/>
              <w:divBdr>
                <w:top w:val="none" w:sz="0" w:space="0" w:color="auto"/>
                <w:left w:val="none" w:sz="0" w:space="0" w:color="auto"/>
                <w:bottom w:val="none" w:sz="0" w:space="0" w:color="auto"/>
                <w:right w:val="none" w:sz="0" w:space="0" w:color="auto"/>
              </w:divBdr>
            </w:div>
            <w:div w:id="1056778923">
              <w:marLeft w:val="0"/>
              <w:marRight w:val="0"/>
              <w:marTop w:val="0"/>
              <w:marBottom w:val="0"/>
              <w:divBdr>
                <w:top w:val="none" w:sz="0" w:space="0" w:color="auto"/>
                <w:left w:val="none" w:sz="0" w:space="0" w:color="auto"/>
                <w:bottom w:val="none" w:sz="0" w:space="0" w:color="auto"/>
                <w:right w:val="none" w:sz="0" w:space="0" w:color="auto"/>
              </w:divBdr>
            </w:div>
            <w:div w:id="1083067435">
              <w:marLeft w:val="0"/>
              <w:marRight w:val="0"/>
              <w:marTop w:val="0"/>
              <w:marBottom w:val="0"/>
              <w:divBdr>
                <w:top w:val="none" w:sz="0" w:space="0" w:color="auto"/>
                <w:left w:val="none" w:sz="0" w:space="0" w:color="auto"/>
                <w:bottom w:val="none" w:sz="0" w:space="0" w:color="auto"/>
                <w:right w:val="none" w:sz="0" w:space="0" w:color="auto"/>
              </w:divBdr>
            </w:div>
            <w:div w:id="1085224067">
              <w:marLeft w:val="0"/>
              <w:marRight w:val="0"/>
              <w:marTop w:val="0"/>
              <w:marBottom w:val="0"/>
              <w:divBdr>
                <w:top w:val="none" w:sz="0" w:space="0" w:color="auto"/>
                <w:left w:val="none" w:sz="0" w:space="0" w:color="auto"/>
                <w:bottom w:val="none" w:sz="0" w:space="0" w:color="auto"/>
                <w:right w:val="none" w:sz="0" w:space="0" w:color="auto"/>
              </w:divBdr>
            </w:div>
            <w:div w:id="1097871772">
              <w:marLeft w:val="0"/>
              <w:marRight w:val="0"/>
              <w:marTop w:val="0"/>
              <w:marBottom w:val="0"/>
              <w:divBdr>
                <w:top w:val="none" w:sz="0" w:space="0" w:color="auto"/>
                <w:left w:val="none" w:sz="0" w:space="0" w:color="auto"/>
                <w:bottom w:val="none" w:sz="0" w:space="0" w:color="auto"/>
                <w:right w:val="none" w:sz="0" w:space="0" w:color="auto"/>
              </w:divBdr>
            </w:div>
            <w:div w:id="1105997229">
              <w:marLeft w:val="0"/>
              <w:marRight w:val="0"/>
              <w:marTop w:val="0"/>
              <w:marBottom w:val="0"/>
              <w:divBdr>
                <w:top w:val="none" w:sz="0" w:space="0" w:color="auto"/>
                <w:left w:val="none" w:sz="0" w:space="0" w:color="auto"/>
                <w:bottom w:val="none" w:sz="0" w:space="0" w:color="auto"/>
                <w:right w:val="none" w:sz="0" w:space="0" w:color="auto"/>
              </w:divBdr>
            </w:div>
            <w:div w:id="1182165293">
              <w:marLeft w:val="0"/>
              <w:marRight w:val="0"/>
              <w:marTop w:val="0"/>
              <w:marBottom w:val="0"/>
              <w:divBdr>
                <w:top w:val="none" w:sz="0" w:space="0" w:color="auto"/>
                <w:left w:val="none" w:sz="0" w:space="0" w:color="auto"/>
                <w:bottom w:val="none" w:sz="0" w:space="0" w:color="auto"/>
                <w:right w:val="none" w:sz="0" w:space="0" w:color="auto"/>
              </w:divBdr>
            </w:div>
            <w:div w:id="1254245139">
              <w:marLeft w:val="0"/>
              <w:marRight w:val="0"/>
              <w:marTop w:val="0"/>
              <w:marBottom w:val="0"/>
              <w:divBdr>
                <w:top w:val="none" w:sz="0" w:space="0" w:color="auto"/>
                <w:left w:val="none" w:sz="0" w:space="0" w:color="auto"/>
                <w:bottom w:val="none" w:sz="0" w:space="0" w:color="auto"/>
                <w:right w:val="none" w:sz="0" w:space="0" w:color="auto"/>
              </w:divBdr>
            </w:div>
            <w:div w:id="1378237879">
              <w:marLeft w:val="0"/>
              <w:marRight w:val="0"/>
              <w:marTop w:val="0"/>
              <w:marBottom w:val="0"/>
              <w:divBdr>
                <w:top w:val="none" w:sz="0" w:space="0" w:color="auto"/>
                <w:left w:val="none" w:sz="0" w:space="0" w:color="auto"/>
                <w:bottom w:val="none" w:sz="0" w:space="0" w:color="auto"/>
                <w:right w:val="none" w:sz="0" w:space="0" w:color="auto"/>
              </w:divBdr>
            </w:div>
            <w:div w:id="1378241487">
              <w:marLeft w:val="0"/>
              <w:marRight w:val="0"/>
              <w:marTop w:val="0"/>
              <w:marBottom w:val="0"/>
              <w:divBdr>
                <w:top w:val="none" w:sz="0" w:space="0" w:color="auto"/>
                <w:left w:val="none" w:sz="0" w:space="0" w:color="auto"/>
                <w:bottom w:val="none" w:sz="0" w:space="0" w:color="auto"/>
                <w:right w:val="none" w:sz="0" w:space="0" w:color="auto"/>
              </w:divBdr>
            </w:div>
            <w:div w:id="1392727201">
              <w:marLeft w:val="0"/>
              <w:marRight w:val="0"/>
              <w:marTop w:val="0"/>
              <w:marBottom w:val="0"/>
              <w:divBdr>
                <w:top w:val="none" w:sz="0" w:space="0" w:color="auto"/>
                <w:left w:val="none" w:sz="0" w:space="0" w:color="auto"/>
                <w:bottom w:val="none" w:sz="0" w:space="0" w:color="auto"/>
                <w:right w:val="none" w:sz="0" w:space="0" w:color="auto"/>
              </w:divBdr>
            </w:div>
            <w:div w:id="1474366588">
              <w:marLeft w:val="0"/>
              <w:marRight w:val="0"/>
              <w:marTop w:val="0"/>
              <w:marBottom w:val="0"/>
              <w:divBdr>
                <w:top w:val="none" w:sz="0" w:space="0" w:color="auto"/>
                <w:left w:val="none" w:sz="0" w:space="0" w:color="auto"/>
                <w:bottom w:val="none" w:sz="0" w:space="0" w:color="auto"/>
                <w:right w:val="none" w:sz="0" w:space="0" w:color="auto"/>
              </w:divBdr>
            </w:div>
            <w:div w:id="1478843496">
              <w:marLeft w:val="0"/>
              <w:marRight w:val="0"/>
              <w:marTop w:val="0"/>
              <w:marBottom w:val="0"/>
              <w:divBdr>
                <w:top w:val="none" w:sz="0" w:space="0" w:color="auto"/>
                <w:left w:val="none" w:sz="0" w:space="0" w:color="auto"/>
                <w:bottom w:val="none" w:sz="0" w:space="0" w:color="auto"/>
                <w:right w:val="none" w:sz="0" w:space="0" w:color="auto"/>
              </w:divBdr>
            </w:div>
            <w:div w:id="1488479261">
              <w:marLeft w:val="0"/>
              <w:marRight w:val="0"/>
              <w:marTop w:val="0"/>
              <w:marBottom w:val="0"/>
              <w:divBdr>
                <w:top w:val="none" w:sz="0" w:space="0" w:color="auto"/>
                <w:left w:val="none" w:sz="0" w:space="0" w:color="auto"/>
                <w:bottom w:val="none" w:sz="0" w:space="0" w:color="auto"/>
                <w:right w:val="none" w:sz="0" w:space="0" w:color="auto"/>
              </w:divBdr>
            </w:div>
            <w:div w:id="1505130202">
              <w:marLeft w:val="0"/>
              <w:marRight w:val="0"/>
              <w:marTop w:val="0"/>
              <w:marBottom w:val="0"/>
              <w:divBdr>
                <w:top w:val="none" w:sz="0" w:space="0" w:color="auto"/>
                <w:left w:val="none" w:sz="0" w:space="0" w:color="auto"/>
                <w:bottom w:val="none" w:sz="0" w:space="0" w:color="auto"/>
                <w:right w:val="none" w:sz="0" w:space="0" w:color="auto"/>
              </w:divBdr>
            </w:div>
            <w:div w:id="1531066868">
              <w:marLeft w:val="0"/>
              <w:marRight w:val="0"/>
              <w:marTop w:val="0"/>
              <w:marBottom w:val="0"/>
              <w:divBdr>
                <w:top w:val="none" w:sz="0" w:space="0" w:color="auto"/>
                <w:left w:val="none" w:sz="0" w:space="0" w:color="auto"/>
                <w:bottom w:val="none" w:sz="0" w:space="0" w:color="auto"/>
                <w:right w:val="none" w:sz="0" w:space="0" w:color="auto"/>
              </w:divBdr>
            </w:div>
            <w:div w:id="1542788527">
              <w:marLeft w:val="0"/>
              <w:marRight w:val="0"/>
              <w:marTop w:val="0"/>
              <w:marBottom w:val="0"/>
              <w:divBdr>
                <w:top w:val="none" w:sz="0" w:space="0" w:color="auto"/>
                <w:left w:val="none" w:sz="0" w:space="0" w:color="auto"/>
                <w:bottom w:val="none" w:sz="0" w:space="0" w:color="auto"/>
                <w:right w:val="none" w:sz="0" w:space="0" w:color="auto"/>
              </w:divBdr>
            </w:div>
            <w:div w:id="1590263544">
              <w:marLeft w:val="0"/>
              <w:marRight w:val="0"/>
              <w:marTop w:val="0"/>
              <w:marBottom w:val="0"/>
              <w:divBdr>
                <w:top w:val="none" w:sz="0" w:space="0" w:color="auto"/>
                <w:left w:val="none" w:sz="0" w:space="0" w:color="auto"/>
                <w:bottom w:val="none" w:sz="0" w:space="0" w:color="auto"/>
                <w:right w:val="none" w:sz="0" w:space="0" w:color="auto"/>
              </w:divBdr>
            </w:div>
            <w:div w:id="2107073682">
              <w:marLeft w:val="0"/>
              <w:marRight w:val="0"/>
              <w:marTop w:val="0"/>
              <w:marBottom w:val="0"/>
              <w:divBdr>
                <w:top w:val="none" w:sz="0" w:space="0" w:color="auto"/>
                <w:left w:val="none" w:sz="0" w:space="0" w:color="auto"/>
                <w:bottom w:val="none" w:sz="0" w:space="0" w:color="auto"/>
                <w:right w:val="none" w:sz="0" w:space="0" w:color="auto"/>
              </w:divBdr>
            </w:div>
            <w:div w:id="212784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30105">
      <w:bodyDiv w:val="1"/>
      <w:marLeft w:val="0"/>
      <w:marRight w:val="0"/>
      <w:marTop w:val="0"/>
      <w:marBottom w:val="0"/>
      <w:divBdr>
        <w:top w:val="none" w:sz="0" w:space="0" w:color="auto"/>
        <w:left w:val="none" w:sz="0" w:space="0" w:color="auto"/>
        <w:bottom w:val="none" w:sz="0" w:space="0" w:color="auto"/>
        <w:right w:val="none" w:sz="0" w:space="0" w:color="auto"/>
      </w:divBdr>
    </w:div>
    <w:div w:id="1435860186">
      <w:bodyDiv w:val="1"/>
      <w:marLeft w:val="0"/>
      <w:marRight w:val="0"/>
      <w:marTop w:val="0"/>
      <w:marBottom w:val="0"/>
      <w:divBdr>
        <w:top w:val="none" w:sz="0" w:space="0" w:color="auto"/>
        <w:left w:val="none" w:sz="0" w:space="0" w:color="auto"/>
        <w:bottom w:val="none" w:sz="0" w:space="0" w:color="auto"/>
        <w:right w:val="none" w:sz="0" w:space="0" w:color="auto"/>
      </w:divBdr>
      <w:divsChild>
        <w:div w:id="18746482">
          <w:marLeft w:val="0"/>
          <w:marRight w:val="0"/>
          <w:marTop w:val="0"/>
          <w:marBottom w:val="0"/>
          <w:divBdr>
            <w:top w:val="none" w:sz="0" w:space="0" w:color="auto"/>
            <w:left w:val="none" w:sz="0" w:space="0" w:color="auto"/>
            <w:bottom w:val="none" w:sz="0" w:space="0" w:color="auto"/>
            <w:right w:val="none" w:sz="0" w:space="0" w:color="auto"/>
          </w:divBdr>
          <w:divsChild>
            <w:div w:id="6256421">
              <w:marLeft w:val="0"/>
              <w:marRight w:val="0"/>
              <w:marTop w:val="0"/>
              <w:marBottom w:val="0"/>
              <w:divBdr>
                <w:top w:val="none" w:sz="0" w:space="0" w:color="auto"/>
                <w:left w:val="none" w:sz="0" w:space="0" w:color="auto"/>
                <w:bottom w:val="none" w:sz="0" w:space="0" w:color="auto"/>
                <w:right w:val="none" w:sz="0" w:space="0" w:color="auto"/>
              </w:divBdr>
            </w:div>
            <w:div w:id="66075912">
              <w:marLeft w:val="0"/>
              <w:marRight w:val="0"/>
              <w:marTop w:val="0"/>
              <w:marBottom w:val="0"/>
              <w:divBdr>
                <w:top w:val="none" w:sz="0" w:space="0" w:color="auto"/>
                <w:left w:val="none" w:sz="0" w:space="0" w:color="auto"/>
                <w:bottom w:val="none" w:sz="0" w:space="0" w:color="auto"/>
                <w:right w:val="none" w:sz="0" w:space="0" w:color="auto"/>
              </w:divBdr>
            </w:div>
            <w:div w:id="73481837">
              <w:marLeft w:val="0"/>
              <w:marRight w:val="0"/>
              <w:marTop w:val="0"/>
              <w:marBottom w:val="0"/>
              <w:divBdr>
                <w:top w:val="none" w:sz="0" w:space="0" w:color="auto"/>
                <w:left w:val="none" w:sz="0" w:space="0" w:color="auto"/>
                <w:bottom w:val="none" w:sz="0" w:space="0" w:color="auto"/>
                <w:right w:val="none" w:sz="0" w:space="0" w:color="auto"/>
              </w:divBdr>
            </w:div>
            <w:div w:id="132911987">
              <w:marLeft w:val="0"/>
              <w:marRight w:val="0"/>
              <w:marTop w:val="0"/>
              <w:marBottom w:val="0"/>
              <w:divBdr>
                <w:top w:val="none" w:sz="0" w:space="0" w:color="auto"/>
                <w:left w:val="none" w:sz="0" w:space="0" w:color="auto"/>
                <w:bottom w:val="none" w:sz="0" w:space="0" w:color="auto"/>
                <w:right w:val="none" w:sz="0" w:space="0" w:color="auto"/>
              </w:divBdr>
            </w:div>
            <w:div w:id="601255669">
              <w:marLeft w:val="0"/>
              <w:marRight w:val="0"/>
              <w:marTop w:val="0"/>
              <w:marBottom w:val="0"/>
              <w:divBdr>
                <w:top w:val="none" w:sz="0" w:space="0" w:color="auto"/>
                <w:left w:val="none" w:sz="0" w:space="0" w:color="auto"/>
                <w:bottom w:val="none" w:sz="0" w:space="0" w:color="auto"/>
                <w:right w:val="none" w:sz="0" w:space="0" w:color="auto"/>
              </w:divBdr>
            </w:div>
            <w:div w:id="723719128">
              <w:marLeft w:val="0"/>
              <w:marRight w:val="0"/>
              <w:marTop w:val="0"/>
              <w:marBottom w:val="0"/>
              <w:divBdr>
                <w:top w:val="none" w:sz="0" w:space="0" w:color="auto"/>
                <w:left w:val="none" w:sz="0" w:space="0" w:color="auto"/>
                <w:bottom w:val="none" w:sz="0" w:space="0" w:color="auto"/>
                <w:right w:val="none" w:sz="0" w:space="0" w:color="auto"/>
              </w:divBdr>
            </w:div>
            <w:div w:id="725182212">
              <w:marLeft w:val="0"/>
              <w:marRight w:val="0"/>
              <w:marTop w:val="0"/>
              <w:marBottom w:val="0"/>
              <w:divBdr>
                <w:top w:val="none" w:sz="0" w:space="0" w:color="auto"/>
                <w:left w:val="none" w:sz="0" w:space="0" w:color="auto"/>
                <w:bottom w:val="none" w:sz="0" w:space="0" w:color="auto"/>
                <w:right w:val="none" w:sz="0" w:space="0" w:color="auto"/>
              </w:divBdr>
              <w:divsChild>
                <w:div w:id="1931575066">
                  <w:marLeft w:val="-75"/>
                  <w:marRight w:val="0"/>
                  <w:marTop w:val="30"/>
                  <w:marBottom w:val="30"/>
                  <w:divBdr>
                    <w:top w:val="none" w:sz="0" w:space="0" w:color="auto"/>
                    <w:left w:val="none" w:sz="0" w:space="0" w:color="auto"/>
                    <w:bottom w:val="none" w:sz="0" w:space="0" w:color="auto"/>
                    <w:right w:val="none" w:sz="0" w:space="0" w:color="auto"/>
                  </w:divBdr>
                  <w:divsChild>
                    <w:div w:id="443230524">
                      <w:marLeft w:val="0"/>
                      <w:marRight w:val="0"/>
                      <w:marTop w:val="0"/>
                      <w:marBottom w:val="0"/>
                      <w:divBdr>
                        <w:top w:val="none" w:sz="0" w:space="0" w:color="auto"/>
                        <w:left w:val="none" w:sz="0" w:space="0" w:color="auto"/>
                        <w:bottom w:val="none" w:sz="0" w:space="0" w:color="auto"/>
                        <w:right w:val="none" w:sz="0" w:space="0" w:color="auto"/>
                      </w:divBdr>
                      <w:divsChild>
                        <w:div w:id="578712451">
                          <w:marLeft w:val="0"/>
                          <w:marRight w:val="0"/>
                          <w:marTop w:val="0"/>
                          <w:marBottom w:val="0"/>
                          <w:divBdr>
                            <w:top w:val="none" w:sz="0" w:space="0" w:color="auto"/>
                            <w:left w:val="none" w:sz="0" w:space="0" w:color="auto"/>
                            <w:bottom w:val="none" w:sz="0" w:space="0" w:color="auto"/>
                            <w:right w:val="none" w:sz="0" w:space="0" w:color="auto"/>
                          </w:divBdr>
                        </w:div>
                      </w:divsChild>
                    </w:div>
                    <w:div w:id="662129747">
                      <w:marLeft w:val="0"/>
                      <w:marRight w:val="0"/>
                      <w:marTop w:val="0"/>
                      <w:marBottom w:val="0"/>
                      <w:divBdr>
                        <w:top w:val="none" w:sz="0" w:space="0" w:color="auto"/>
                        <w:left w:val="none" w:sz="0" w:space="0" w:color="auto"/>
                        <w:bottom w:val="none" w:sz="0" w:space="0" w:color="auto"/>
                        <w:right w:val="none" w:sz="0" w:space="0" w:color="auto"/>
                      </w:divBdr>
                      <w:divsChild>
                        <w:div w:id="756942162">
                          <w:marLeft w:val="0"/>
                          <w:marRight w:val="0"/>
                          <w:marTop w:val="0"/>
                          <w:marBottom w:val="0"/>
                          <w:divBdr>
                            <w:top w:val="none" w:sz="0" w:space="0" w:color="auto"/>
                            <w:left w:val="none" w:sz="0" w:space="0" w:color="auto"/>
                            <w:bottom w:val="none" w:sz="0" w:space="0" w:color="auto"/>
                            <w:right w:val="none" w:sz="0" w:space="0" w:color="auto"/>
                          </w:divBdr>
                        </w:div>
                      </w:divsChild>
                    </w:div>
                    <w:div w:id="1649237393">
                      <w:marLeft w:val="0"/>
                      <w:marRight w:val="0"/>
                      <w:marTop w:val="0"/>
                      <w:marBottom w:val="0"/>
                      <w:divBdr>
                        <w:top w:val="none" w:sz="0" w:space="0" w:color="auto"/>
                        <w:left w:val="none" w:sz="0" w:space="0" w:color="auto"/>
                        <w:bottom w:val="none" w:sz="0" w:space="0" w:color="auto"/>
                        <w:right w:val="none" w:sz="0" w:space="0" w:color="auto"/>
                      </w:divBdr>
                      <w:divsChild>
                        <w:div w:id="637496720">
                          <w:marLeft w:val="0"/>
                          <w:marRight w:val="0"/>
                          <w:marTop w:val="0"/>
                          <w:marBottom w:val="0"/>
                          <w:divBdr>
                            <w:top w:val="none" w:sz="0" w:space="0" w:color="auto"/>
                            <w:left w:val="none" w:sz="0" w:space="0" w:color="auto"/>
                            <w:bottom w:val="none" w:sz="0" w:space="0" w:color="auto"/>
                            <w:right w:val="none" w:sz="0" w:space="0" w:color="auto"/>
                          </w:divBdr>
                        </w:div>
                      </w:divsChild>
                    </w:div>
                    <w:div w:id="1670400453">
                      <w:marLeft w:val="0"/>
                      <w:marRight w:val="0"/>
                      <w:marTop w:val="0"/>
                      <w:marBottom w:val="0"/>
                      <w:divBdr>
                        <w:top w:val="none" w:sz="0" w:space="0" w:color="auto"/>
                        <w:left w:val="none" w:sz="0" w:space="0" w:color="auto"/>
                        <w:bottom w:val="none" w:sz="0" w:space="0" w:color="auto"/>
                        <w:right w:val="none" w:sz="0" w:space="0" w:color="auto"/>
                      </w:divBdr>
                      <w:divsChild>
                        <w:div w:id="208734224">
                          <w:marLeft w:val="0"/>
                          <w:marRight w:val="0"/>
                          <w:marTop w:val="0"/>
                          <w:marBottom w:val="0"/>
                          <w:divBdr>
                            <w:top w:val="none" w:sz="0" w:space="0" w:color="auto"/>
                            <w:left w:val="none" w:sz="0" w:space="0" w:color="auto"/>
                            <w:bottom w:val="none" w:sz="0" w:space="0" w:color="auto"/>
                            <w:right w:val="none" w:sz="0" w:space="0" w:color="auto"/>
                          </w:divBdr>
                        </w:div>
                      </w:divsChild>
                    </w:div>
                    <w:div w:id="1773553248">
                      <w:marLeft w:val="0"/>
                      <w:marRight w:val="0"/>
                      <w:marTop w:val="0"/>
                      <w:marBottom w:val="0"/>
                      <w:divBdr>
                        <w:top w:val="none" w:sz="0" w:space="0" w:color="auto"/>
                        <w:left w:val="none" w:sz="0" w:space="0" w:color="auto"/>
                        <w:bottom w:val="none" w:sz="0" w:space="0" w:color="auto"/>
                        <w:right w:val="none" w:sz="0" w:space="0" w:color="auto"/>
                      </w:divBdr>
                      <w:divsChild>
                        <w:div w:id="1023940836">
                          <w:marLeft w:val="0"/>
                          <w:marRight w:val="0"/>
                          <w:marTop w:val="0"/>
                          <w:marBottom w:val="0"/>
                          <w:divBdr>
                            <w:top w:val="none" w:sz="0" w:space="0" w:color="auto"/>
                            <w:left w:val="none" w:sz="0" w:space="0" w:color="auto"/>
                            <w:bottom w:val="none" w:sz="0" w:space="0" w:color="auto"/>
                            <w:right w:val="none" w:sz="0" w:space="0" w:color="auto"/>
                          </w:divBdr>
                        </w:div>
                      </w:divsChild>
                    </w:div>
                    <w:div w:id="1882284019">
                      <w:marLeft w:val="0"/>
                      <w:marRight w:val="0"/>
                      <w:marTop w:val="0"/>
                      <w:marBottom w:val="0"/>
                      <w:divBdr>
                        <w:top w:val="none" w:sz="0" w:space="0" w:color="auto"/>
                        <w:left w:val="none" w:sz="0" w:space="0" w:color="auto"/>
                        <w:bottom w:val="none" w:sz="0" w:space="0" w:color="auto"/>
                        <w:right w:val="none" w:sz="0" w:space="0" w:color="auto"/>
                      </w:divBdr>
                      <w:divsChild>
                        <w:div w:id="959993341">
                          <w:marLeft w:val="0"/>
                          <w:marRight w:val="0"/>
                          <w:marTop w:val="0"/>
                          <w:marBottom w:val="0"/>
                          <w:divBdr>
                            <w:top w:val="none" w:sz="0" w:space="0" w:color="auto"/>
                            <w:left w:val="none" w:sz="0" w:space="0" w:color="auto"/>
                            <w:bottom w:val="none" w:sz="0" w:space="0" w:color="auto"/>
                            <w:right w:val="none" w:sz="0" w:space="0" w:color="auto"/>
                          </w:divBdr>
                        </w:div>
                      </w:divsChild>
                    </w:div>
                    <w:div w:id="1944148949">
                      <w:marLeft w:val="0"/>
                      <w:marRight w:val="0"/>
                      <w:marTop w:val="0"/>
                      <w:marBottom w:val="0"/>
                      <w:divBdr>
                        <w:top w:val="none" w:sz="0" w:space="0" w:color="auto"/>
                        <w:left w:val="none" w:sz="0" w:space="0" w:color="auto"/>
                        <w:bottom w:val="none" w:sz="0" w:space="0" w:color="auto"/>
                        <w:right w:val="none" w:sz="0" w:space="0" w:color="auto"/>
                      </w:divBdr>
                      <w:divsChild>
                        <w:div w:id="1835098922">
                          <w:marLeft w:val="0"/>
                          <w:marRight w:val="0"/>
                          <w:marTop w:val="0"/>
                          <w:marBottom w:val="0"/>
                          <w:divBdr>
                            <w:top w:val="none" w:sz="0" w:space="0" w:color="auto"/>
                            <w:left w:val="none" w:sz="0" w:space="0" w:color="auto"/>
                            <w:bottom w:val="none" w:sz="0" w:space="0" w:color="auto"/>
                            <w:right w:val="none" w:sz="0" w:space="0" w:color="auto"/>
                          </w:divBdr>
                        </w:div>
                      </w:divsChild>
                    </w:div>
                    <w:div w:id="1991594327">
                      <w:marLeft w:val="0"/>
                      <w:marRight w:val="0"/>
                      <w:marTop w:val="0"/>
                      <w:marBottom w:val="0"/>
                      <w:divBdr>
                        <w:top w:val="none" w:sz="0" w:space="0" w:color="auto"/>
                        <w:left w:val="none" w:sz="0" w:space="0" w:color="auto"/>
                        <w:bottom w:val="none" w:sz="0" w:space="0" w:color="auto"/>
                        <w:right w:val="none" w:sz="0" w:space="0" w:color="auto"/>
                      </w:divBdr>
                      <w:divsChild>
                        <w:div w:id="10264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84568">
              <w:marLeft w:val="0"/>
              <w:marRight w:val="0"/>
              <w:marTop w:val="0"/>
              <w:marBottom w:val="0"/>
              <w:divBdr>
                <w:top w:val="none" w:sz="0" w:space="0" w:color="auto"/>
                <w:left w:val="none" w:sz="0" w:space="0" w:color="auto"/>
                <w:bottom w:val="none" w:sz="0" w:space="0" w:color="auto"/>
                <w:right w:val="none" w:sz="0" w:space="0" w:color="auto"/>
              </w:divBdr>
            </w:div>
            <w:div w:id="863254311">
              <w:marLeft w:val="0"/>
              <w:marRight w:val="0"/>
              <w:marTop w:val="0"/>
              <w:marBottom w:val="0"/>
              <w:divBdr>
                <w:top w:val="none" w:sz="0" w:space="0" w:color="auto"/>
                <w:left w:val="none" w:sz="0" w:space="0" w:color="auto"/>
                <w:bottom w:val="none" w:sz="0" w:space="0" w:color="auto"/>
                <w:right w:val="none" w:sz="0" w:space="0" w:color="auto"/>
              </w:divBdr>
            </w:div>
            <w:div w:id="884485109">
              <w:marLeft w:val="0"/>
              <w:marRight w:val="0"/>
              <w:marTop w:val="0"/>
              <w:marBottom w:val="0"/>
              <w:divBdr>
                <w:top w:val="none" w:sz="0" w:space="0" w:color="auto"/>
                <w:left w:val="none" w:sz="0" w:space="0" w:color="auto"/>
                <w:bottom w:val="none" w:sz="0" w:space="0" w:color="auto"/>
                <w:right w:val="none" w:sz="0" w:space="0" w:color="auto"/>
              </w:divBdr>
            </w:div>
            <w:div w:id="1024867228">
              <w:marLeft w:val="0"/>
              <w:marRight w:val="0"/>
              <w:marTop w:val="0"/>
              <w:marBottom w:val="0"/>
              <w:divBdr>
                <w:top w:val="none" w:sz="0" w:space="0" w:color="auto"/>
                <w:left w:val="none" w:sz="0" w:space="0" w:color="auto"/>
                <w:bottom w:val="none" w:sz="0" w:space="0" w:color="auto"/>
                <w:right w:val="none" w:sz="0" w:space="0" w:color="auto"/>
              </w:divBdr>
            </w:div>
            <w:div w:id="1062144872">
              <w:marLeft w:val="0"/>
              <w:marRight w:val="0"/>
              <w:marTop w:val="0"/>
              <w:marBottom w:val="0"/>
              <w:divBdr>
                <w:top w:val="none" w:sz="0" w:space="0" w:color="auto"/>
                <w:left w:val="none" w:sz="0" w:space="0" w:color="auto"/>
                <w:bottom w:val="none" w:sz="0" w:space="0" w:color="auto"/>
                <w:right w:val="none" w:sz="0" w:space="0" w:color="auto"/>
              </w:divBdr>
            </w:div>
            <w:div w:id="1089542989">
              <w:marLeft w:val="0"/>
              <w:marRight w:val="0"/>
              <w:marTop w:val="0"/>
              <w:marBottom w:val="0"/>
              <w:divBdr>
                <w:top w:val="none" w:sz="0" w:space="0" w:color="auto"/>
                <w:left w:val="none" w:sz="0" w:space="0" w:color="auto"/>
                <w:bottom w:val="none" w:sz="0" w:space="0" w:color="auto"/>
                <w:right w:val="none" w:sz="0" w:space="0" w:color="auto"/>
              </w:divBdr>
            </w:div>
            <w:div w:id="1259674521">
              <w:marLeft w:val="0"/>
              <w:marRight w:val="0"/>
              <w:marTop w:val="0"/>
              <w:marBottom w:val="0"/>
              <w:divBdr>
                <w:top w:val="none" w:sz="0" w:space="0" w:color="auto"/>
                <w:left w:val="none" w:sz="0" w:space="0" w:color="auto"/>
                <w:bottom w:val="none" w:sz="0" w:space="0" w:color="auto"/>
                <w:right w:val="none" w:sz="0" w:space="0" w:color="auto"/>
              </w:divBdr>
            </w:div>
            <w:div w:id="1331131063">
              <w:marLeft w:val="0"/>
              <w:marRight w:val="0"/>
              <w:marTop w:val="0"/>
              <w:marBottom w:val="0"/>
              <w:divBdr>
                <w:top w:val="none" w:sz="0" w:space="0" w:color="auto"/>
                <w:left w:val="none" w:sz="0" w:space="0" w:color="auto"/>
                <w:bottom w:val="none" w:sz="0" w:space="0" w:color="auto"/>
                <w:right w:val="none" w:sz="0" w:space="0" w:color="auto"/>
              </w:divBdr>
            </w:div>
            <w:div w:id="1375152489">
              <w:marLeft w:val="0"/>
              <w:marRight w:val="0"/>
              <w:marTop w:val="0"/>
              <w:marBottom w:val="0"/>
              <w:divBdr>
                <w:top w:val="none" w:sz="0" w:space="0" w:color="auto"/>
                <w:left w:val="none" w:sz="0" w:space="0" w:color="auto"/>
                <w:bottom w:val="none" w:sz="0" w:space="0" w:color="auto"/>
                <w:right w:val="none" w:sz="0" w:space="0" w:color="auto"/>
              </w:divBdr>
            </w:div>
            <w:div w:id="1466391680">
              <w:marLeft w:val="0"/>
              <w:marRight w:val="0"/>
              <w:marTop w:val="0"/>
              <w:marBottom w:val="0"/>
              <w:divBdr>
                <w:top w:val="none" w:sz="0" w:space="0" w:color="auto"/>
                <w:left w:val="none" w:sz="0" w:space="0" w:color="auto"/>
                <w:bottom w:val="none" w:sz="0" w:space="0" w:color="auto"/>
                <w:right w:val="none" w:sz="0" w:space="0" w:color="auto"/>
              </w:divBdr>
            </w:div>
            <w:div w:id="1558323697">
              <w:marLeft w:val="0"/>
              <w:marRight w:val="0"/>
              <w:marTop w:val="0"/>
              <w:marBottom w:val="0"/>
              <w:divBdr>
                <w:top w:val="none" w:sz="0" w:space="0" w:color="auto"/>
                <w:left w:val="none" w:sz="0" w:space="0" w:color="auto"/>
                <w:bottom w:val="none" w:sz="0" w:space="0" w:color="auto"/>
                <w:right w:val="none" w:sz="0" w:space="0" w:color="auto"/>
              </w:divBdr>
            </w:div>
            <w:div w:id="1596549262">
              <w:marLeft w:val="0"/>
              <w:marRight w:val="0"/>
              <w:marTop w:val="0"/>
              <w:marBottom w:val="0"/>
              <w:divBdr>
                <w:top w:val="none" w:sz="0" w:space="0" w:color="auto"/>
                <w:left w:val="none" w:sz="0" w:space="0" w:color="auto"/>
                <w:bottom w:val="none" w:sz="0" w:space="0" w:color="auto"/>
                <w:right w:val="none" w:sz="0" w:space="0" w:color="auto"/>
              </w:divBdr>
            </w:div>
            <w:div w:id="1681932797">
              <w:marLeft w:val="0"/>
              <w:marRight w:val="0"/>
              <w:marTop w:val="0"/>
              <w:marBottom w:val="0"/>
              <w:divBdr>
                <w:top w:val="none" w:sz="0" w:space="0" w:color="auto"/>
                <w:left w:val="none" w:sz="0" w:space="0" w:color="auto"/>
                <w:bottom w:val="none" w:sz="0" w:space="0" w:color="auto"/>
                <w:right w:val="none" w:sz="0" w:space="0" w:color="auto"/>
              </w:divBdr>
            </w:div>
            <w:div w:id="1882471040">
              <w:marLeft w:val="0"/>
              <w:marRight w:val="0"/>
              <w:marTop w:val="0"/>
              <w:marBottom w:val="0"/>
              <w:divBdr>
                <w:top w:val="none" w:sz="0" w:space="0" w:color="auto"/>
                <w:left w:val="none" w:sz="0" w:space="0" w:color="auto"/>
                <w:bottom w:val="none" w:sz="0" w:space="0" w:color="auto"/>
                <w:right w:val="none" w:sz="0" w:space="0" w:color="auto"/>
              </w:divBdr>
            </w:div>
            <w:div w:id="2006282597">
              <w:marLeft w:val="0"/>
              <w:marRight w:val="0"/>
              <w:marTop w:val="0"/>
              <w:marBottom w:val="0"/>
              <w:divBdr>
                <w:top w:val="none" w:sz="0" w:space="0" w:color="auto"/>
                <w:left w:val="none" w:sz="0" w:space="0" w:color="auto"/>
                <w:bottom w:val="none" w:sz="0" w:space="0" w:color="auto"/>
                <w:right w:val="none" w:sz="0" w:space="0" w:color="auto"/>
              </w:divBdr>
            </w:div>
            <w:div w:id="2015567854">
              <w:marLeft w:val="0"/>
              <w:marRight w:val="0"/>
              <w:marTop w:val="0"/>
              <w:marBottom w:val="0"/>
              <w:divBdr>
                <w:top w:val="none" w:sz="0" w:space="0" w:color="auto"/>
                <w:left w:val="none" w:sz="0" w:space="0" w:color="auto"/>
                <w:bottom w:val="none" w:sz="0" w:space="0" w:color="auto"/>
                <w:right w:val="none" w:sz="0" w:space="0" w:color="auto"/>
              </w:divBdr>
            </w:div>
            <w:div w:id="2085183118">
              <w:marLeft w:val="0"/>
              <w:marRight w:val="0"/>
              <w:marTop w:val="0"/>
              <w:marBottom w:val="0"/>
              <w:divBdr>
                <w:top w:val="none" w:sz="0" w:space="0" w:color="auto"/>
                <w:left w:val="none" w:sz="0" w:space="0" w:color="auto"/>
                <w:bottom w:val="none" w:sz="0" w:space="0" w:color="auto"/>
                <w:right w:val="none" w:sz="0" w:space="0" w:color="auto"/>
              </w:divBdr>
            </w:div>
          </w:divsChild>
        </w:div>
        <w:div w:id="87776472">
          <w:marLeft w:val="0"/>
          <w:marRight w:val="0"/>
          <w:marTop w:val="0"/>
          <w:marBottom w:val="0"/>
          <w:divBdr>
            <w:top w:val="none" w:sz="0" w:space="0" w:color="auto"/>
            <w:left w:val="none" w:sz="0" w:space="0" w:color="auto"/>
            <w:bottom w:val="none" w:sz="0" w:space="0" w:color="auto"/>
            <w:right w:val="none" w:sz="0" w:space="0" w:color="auto"/>
          </w:divBdr>
        </w:div>
        <w:div w:id="198705996">
          <w:marLeft w:val="0"/>
          <w:marRight w:val="0"/>
          <w:marTop w:val="0"/>
          <w:marBottom w:val="0"/>
          <w:divBdr>
            <w:top w:val="none" w:sz="0" w:space="0" w:color="auto"/>
            <w:left w:val="none" w:sz="0" w:space="0" w:color="auto"/>
            <w:bottom w:val="none" w:sz="0" w:space="0" w:color="auto"/>
            <w:right w:val="none" w:sz="0" w:space="0" w:color="auto"/>
          </w:divBdr>
        </w:div>
        <w:div w:id="267273966">
          <w:marLeft w:val="0"/>
          <w:marRight w:val="0"/>
          <w:marTop w:val="0"/>
          <w:marBottom w:val="0"/>
          <w:divBdr>
            <w:top w:val="none" w:sz="0" w:space="0" w:color="auto"/>
            <w:left w:val="none" w:sz="0" w:space="0" w:color="auto"/>
            <w:bottom w:val="none" w:sz="0" w:space="0" w:color="auto"/>
            <w:right w:val="none" w:sz="0" w:space="0" w:color="auto"/>
          </w:divBdr>
        </w:div>
        <w:div w:id="463155750">
          <w:marLeft w:val="0"/>
          <w:marRight w:val="0"/>
          <w:marTop w:val="0"/>
          <w:marBottom w:val="0"/>
          <w:divBdr>
            <w:top w:val="none" w:sz="0" w:space="0" w:color="auto"/>
            <w:left w:val="none" w:sz="0" w:space="0" w:color="auto"/>
            <w:bottom w:val="none" w:sz="0" w:space="0" w:color="auto"/>
            <w:right w:val="none" w:sz="0" w:space="0" w:color="auto"/>
          </w:divBdr>
          <w:divsChild>
            <w:div w:id="2082826865">
              <w:marLeft w:val="-75"/>
              <w:marRight w:val="0"/>
              <w:marTop w:val="30"/>
              <w:marBottom w:val="30"/>
              <w:divBdr>
                <w:top w:val="none" w:sz="0" w:space="0" w:color="auto"/>
                <w:left w:val="none" w:sz="0" w:space="0" w:color="auto"/>
                <w:bottom w:val="none" w:sz="0" w:space="0" w:color="auto"/>
                <w:right w:val="none" w:sz="0" w:space="0" w:color="auto"/>
              </w:divBdr>
              <w:divsChild>
                <w:div w:id="355615131">
                  <w:marLeft w:val="0"/>
                  <w:marRight w:val="0"/>
                  <w:marTop w:val="0"/>
                  <w:marBottom w:val="0"/>
                  <w:divBdr>
                    <w:top w:val="none" w:sz="0" w:space="0" w:color="auto"/>
                    <w:left w:val="none" w:sz="0" w:space="0" w:color="auto"/>
                    <w:bottom w:val="none" w:sz="0" w:space="0" w:color="auto"/>
                    <w:right w:val="none" w:sz="0" w:space="0" w:color="auto"/>
                  </w:divBdr>
                  <w:divsChild>
                    <w:div w:id="1344473429">
                      <w:marLeft w:val="0"/>
                      <w:marRight w:val="0"/>
                      <w:marTop w:val="0"/>
                      <w:marBottom w:val="0"/>
                      <w:divBdr>
                        <w:top w:val="none" w:sz="0" w:space="0" w:color="auto"/>
                        <w:left w:val="none" w:sz="0" w:space="0" w:color="auto"/>
                        <w:bottom w:val="none" w:sz="0" w:space="0" w:color="auto"/>
                        <w:right w:val="none" w:sz="0" w:space="0" w:color="auto"/>
                      </w:divBdr>
                    </w:div>
                  </w:divsChild>
                </w:div>
                <w:div w:id="370306905">
                  <w:marLeft w:val="0"/>
                  <w:marRight w:val="0"/>
                  <w:marTop w:val="0"/>
                  <w:marBottom w:val="0"/>
                  <w:divBdr>
                    <w:top w:val="none" w:sz="0" w:space="0" w:color="auto"/>
                    <w:left w:val="none" w:sz="0" w:space="0" w:color="auto"/>
                    <w:bottom w:val="none" w:sz="0" w:space="0" w:color="auto"/>
                    <w:right w:val="none" w:sz="0" w:space="0" w:color="auto"/>
                  </w:divBdr>
                  <w:divsChild>
                    <w:div w:id="1884323826">
                      <w:marLeft w:val="0"/>
                      <w:marRight w:val="0"/>
                      <w:marTop w:val="0"/>
                      <w:marBottom w:val="0"/>
                      <w:divBdr>
                        <w:top w:val="none" w:sz="0" w:space="0" w:color="auto"/>
                        <w:left w:val="none" w:sz="0" w:space="0" w:color="auto"/>
                        <w:bottom w:val="none" w:sz="0" w:space="0" w:color="auto"/>
                        <w:right w:val="none" w:sz="0" w:space="0" w:color="auto"/>
                      </w:divBdr>
                    </w:div>
                  </w:divsChild>
                </w:div>
                <w:div w:id="1024399209">
                  <w:marLeft w:val="0"/>
                  <w:marRight w:val="0"/>
                  <w:marTop w:val="0"/>
                  <w:marBottom w:val="0"/>
                  <w:divBdr>
                    <w:top w:val="none" w:sz="0" w:space="0" w:color="auto"/>
                    <w:left w:val="none" w:sz="0" w:space="0" w:color="auto"/>
                    <w:bottom w:val="none" w:sz="0" w:space="0" w:color="auto"/>
                    <w:right w:val="none" w:sz="0" w:space="0" w:color="auto"/>
                  </w:divBdr>
                  <w:divsChild>
                    <w:div w:id="13188886">
                      <w:marLeft w:val="0"/>
                      <w:marRight w:val="0"/>
                      <w:marTop w:val="0"/>
                      <w:marBottom w:val="0"/>
                      <w:divBdr>
                        <w:top w:val="none" w:sz="0" w:space="0" w:color="auto"/>
                        <w:left w:val="none" w:sz="0" w:space="0" w:color="auto"/>
                        <w:bottom w:val="none" w:sz="0" w:space="0" w:color="auto"/>
                        <w:right w:val="none" w:sz="0" w:space="0" w:color="auto"/>
                      </w:divBdr>
                    </w:div>
                  </w:divsChild>
                </w:div>
                <w:div w:id="1091465088">
                  <w:marLeft w:val="0"/>
                  <w:marRight w:val="0"/>
                  <w:marTop w:val="0"/>
                  <w:marBottom w:val="0"/>
                  <w:divBdr>
                    <w:top w:val="none" w:sz="0" w:space="0" w:color="auto"/>
                    <w:left w:val="none" w:sz="0" w:space="0" w:color="auto"/>
                    <w:bottom w:val="none" w:sz="0" w:space="0" w:color="auto"/>
                    <w:right w:val="none" w:sz="0" w:space="0" w:color="auto"/>
                  </w:divBdr>
                  <w:divsChild>
                    <w:div w:id="878712001">
                      <w:marLeft w:val="0"/>
                      <w:marRight w:val="0"/>
                      <w:marTop w:val="0"/>
                      <w:marBottom w:val="0"/>
                      <w:divBdr>
                        <w:top w:val="none" w:sz="0" w:space="0" w:color="auto"/>
                        <w:left w:val="none" w:sz="0" w:space="0" w:color="auto"/>
                        <w:bottom w:val="none" w:sz="0" w:space="0" w:color="auto"/>
                        <w:right w:val="none" w:sz="0" w:space="0" w:color="auto"/>
                      </w:divBdr>
                    </w:div>
                  </w:divsChild>
                </w:div>
                <w:div w:id="1557888092">
                  <w:marLeft w:val="0"/>
                  <w:marRight w:val="0"/>
                  <w:marTop w:val="0"/>
                  <w:marBottom w:val="0"/>
                  <w:divBdr>
                    <w:top w:val="none" w:sz="0" w:space="0" w:color="auto"/>
                    <w:left w:val="none" w:sz="0" w:space="0" w:color="auto"/>
                    <w:bottom w:val="none" w:sz="0" w:space="0" w:color="auto"/>
                    <w:right w:val="none" w:sz="0" w:space="0" w:color="auto"/>
                  </w:divBdr>
                  <w:divsChild>
                    <w:div w:id="879703199">
                      <w:marLeft w:val="0"/>
                      <w:marRight w:val="0"/>
                      <w:marTop w:val="0"/>
                      <w:marBottom w:val="0"/>
                      <w:divBdr>
                        <w:top w:val="none" w:sz="0" w:space="0" w:color="auto"/>
                        <w:left w:val="none" w:sz="0" w:space="0" w:color="auto"/>
                        <w:bottom w:val="none" w:sz="0" w:space="0" w:color="auto"/>
                        <w:right w:val="none" w:sz="0" w:space="0" w:color="auto"/>
                      </w:divBdr>
                    </w:div>
                  </w:divsChild>
                </w:div>
                <w:div w:id="1691638605">
                  <w:marLeft w:val="0"/>
                  <w:marRight w:val="0"/>
                  <w:marTop w:val="0"/>
                  <w:marBottom w:val="0"/>
                  <w:divBdr>
                    <w:top w:val="none" w:sz="0" w:space="0" w:color="auto"/>
                    <w:left w:val="none" w:sz="0" w:space="0" w:color="auto"/>
                    <w:bottom w:val="none" w:sz="0" w:space="0" w:color="auto"/>
                    <w:right w:val="none" w:sz="0" w:space="0" w:color="auto"/>
                  </w:divBdr>
                  <w:divsChild>
                    <w:div w:id="262301032">
                      <w:marLeft w:val="0"/>
                      <w:marRight w:val="0"/>
                      <w:marTop w:val="0"/>
                      <w:marBottom w:val="0"/>
                      <w:divBdr>
                        <w:top w:val="none" w:sz="0" w:space="0" w:color="auto"/>
                        <w:left w:val="none" w:sz="0" w:space="0" w:color="auto"/>
                        <w:bottom w:val="none" w:sz="0" w:space="0" w:color="auto"/>
                        <w:right w:val="none" w:sz="0" w:space="0" w:color="auto"/>
                      </w:divBdr>
                    </w:div>
                  </w:divsChild>
                </w:div>
                <w:div w:id="1848517961">
                  <w:marLeft w:val="0"/>
                  <w:marRight w:val="0"/>
                  <w:marTop w:val="0"/>
                  <w:marBottom w:val="0"/>
                  <w:divBdr>
                    <w:top w:val="none" w:sz="0" w:space="0" w:color="auto"/>
                    <w:left w:val="none" w:sz="0" w:space="0" w:color="auto"/>
                    <w:bottom w:val="none" w:sz="0" w:space="0" w:color="auto"/>
                    <w:right w:val="none" w:sz="0" w:space="0" w:color="auto"/>
                  </w:divBdr>
                  <w:divsChild>
                    <w:div w:id="283579953">
                      <w:marLeft w:val="0"/>
                      <w:marRight w:val="0"/>
                      <w:marTop w:val="0"/>
                      <w:marBottom w:val="0"/>
                      <w:divBdr>
                        <w:top w:val="none" w:sz="0" w:space="0" w:color="auto"/>
                        <w:left w:val="none" w:sz="0" w:space="0" w:color="auto"/>
                        <w:bottom w:val="none" w:sz="0" w:space="0" w:color="auto"/>
                        <w:right w:val="none" w:sz="0" w:space="0" w:color="auto"/>
                      </w:divBdr>
                    </w:div>
                  </w:divsChild>
                </w:div>
                <w:div w:id="2134857039">
                  <w:marLeft w:val="0"/>
                  <w:marRight w:val="0"/>
                  <w:marTop w:val="0"/>
                  <w:marBottom w:val="0"/>
                  <w:divBdr>
                    <w:top w:val="none" w:sz="0" w:space="0" w:color="auto"/>
                    <w:left w:val="none" w:sz="0" w:space="0" w:color="auto"/>
                    <w:bottom w:val="none" w:sz="0" w:space="0" w:color="auto"/>
                    <w:right w:val="none" w:sz="0" w:space="0" w:color="auto"/>
                  </w:divBdr>
                  <w:divsChild>
                    <w:div w:id="90341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185936">
          <w:marLeft w:val="0"/>
          <w:marRight w:val="0"/>
          <w:marTop w:val="0"/>
          <w:marBottom w:val="0"/>
          <w:divBdr>
            <w:top w:val="none" w:sz="0" w:space="0" w:color="auto"/>
            <w:left w:val="none" w:sz="0" w:space="0" w:color="auto"/>
            <w:bottom w:val="none" w:sz="0" w:space="0" w:color="auto"/>
            <w:right w:val="none" w:sz="0" w:space="0" w:color="auto"/>
          </w:divBdr>
        </w:div>
        <w:div w:id="767046171">
          <w:marLeft w:val="0"/>
          <w:marRight w:val="0"/>
          <w:marTop w:val="0"/>
          <w:marBottom w:val="0"/>
          <w:divBdr>
            <w:top w:val="none" w:sz="0" w:space="0" w:color="auto"/>
            <w:left w:val="none" w:sz="0" w:space="0" w:color="auto"/>
            <w:bottom w:val="none" w:sz="0" w:space="0" w:color="auto"/>
            <w:right w:val="none" w:sz="0" w:space="0" w:color="auto"/>
          </w:divBdr>
        </w:div>
        <w:div w:id="908921379">
          <w:marLeft w:val="0"/>
          <w:marRight w:val="0"/>
          <w:marTop w:val="0"/>
          <w:marBottom w:val="0"/>
          <w:divBdr>
            <w:top w:val="none" w:sz="0" w:space="0" w:color="auto"/>
            <w:left w:val="none" w:sz="0" w:space="0" w:color="auto"/>
            <w:bottom w:val="none" w:sz="0" w:space="0" w:color="auto"/>
            <w:right w:val="none" w:sz="0" w:space="0" w:color="auto"/>
          </w:divBdr>
          <w:divsChild>
            <w:div w:id="1691374729">
              <w:marLeft w:val="-75"/>
              <w:marRight w:val="0"/>
              <w:marTop w:val="30"/>
              <w:marBottom w:val="30"/>
              <w:divBdr>
                <w:top w:val="none" w:sz="0" w:space="0" w:color="auto"/>
                <w:left w:val="none" w:sz="0" w:space="0" w:color="auto"/>
                <w:bottom w:val="none" w:sz="0" w:space="0" w:color="auto"/>
                <w:right w:val="none" w:sz="0" w:space="0" w:color="auto"/>
              </w:divBdr>
              <w:divsChild>
                <w:div w:id="502400656">
                  <w:marLeft w:val="0"/>
                  <w:marRight w:val="0"/>
                  <w:marTop w:val="0"/>
                  <w:marBottom w:val="0"/>
                  <w:divBdr>
                    <w:top w:val="none" w:sz="0" w:space="0" w:color="auto"/>
                    <w:left w:val="none" w:sz="0" w:space="0" w:color="auto"/>
                    <w:bottom w:val="none" w:sz="0" w:space="0" w:color="auto"/>
                    <w:right w:val="none" w:sz="0" w:space="0" w:color="auto"/>
                  </w:divBdr>
                  <w:divsChild>
                    <w:div w:id="22095933">
                      <w:marLeft w:val="0"/>
                      <w:marRight w:val="0"/>
                      <w:marTop w:val="0"/>
                      <w:marBottom w:val="0"/>
                      <w:divBdr>
                        <w:top w:val="none" w:sz="0" w:space="0" w:color="auto"/>
                        <w:left w:val="none" w:sz="0" w:space="0" w:color="auto"/>
                        <w:bottom w:val="none" w:sz="0" w:space="0" w:color="auto"/>
                        <w:right w:val="none" w:sz="0" w:space="0" w:color="auto"/>
                      </w:divBdr>
                    </w:div>
                    <w:div w:id="78060950">
                      <w:marLeft w:val="0"/>
                      <w:marRight w:val="0"/>
                      <w:marTop w:val="0"/>
                      <w:marBottom w:val="0"/>
                      <w:divBdr>
                        <w:top w:val="none" w:sz="0" w:space="0" w:color="auto"/>
                        <w:left w:val="none" w:sz="0" w:space="0" w:color="auto"/>
                        <w:bottom w:val="none" w:sz="0" w:space="0" w:color="auto"/>
                        <w:right w:val="none" w:sz="0" w:space="0" w:color="auto"/>
                      </w:divBdr>
                    </w:div>
                    <w:div w:id="169761523">
                      <w:marLeft w:val="0"/>
                      <w:marRight w:val="0"/>
                      <w:marTop w:val="0"/>
                      <w:marBottom w:val="0"/>
                      <w:divBdr>
                        <w:top w:val="none" w:sz="0" w:space="0" w:color="auto"/>
                        <w:left w:val="none" w:sz="0" w:space="0" w:color="auto"/>
                        <w:bottom w:val="none" w:sz="0" w:space="0" w:color="auto"/>
                        <w:right w:val="none" w:sz="0" w:space="0" w:color="auto"/>
                      </w:divBdr>
                    </w:div>
                    <w:div w:id="299921716">
                      <w:marLeft w:val="0"/>
                      <w:marRight w:val="0"/>
                      <w:marTop w:val="0"/>
                      <w:marBottom w:val="0"/>
                      <w:divBdr>
                        <w:top w:val="none" w:sz="0" w:space="0" w:color="auto"/>
                        <w:left w:val="none" w:sz="0" w:space="0" w:color="auto"/>
                        <w:bottom w:val="none" w:sz="0" w:space="0" w:color="auto"/>
                        <w:right w:val="none" w:sz="0" w:space="0" w:color="auto"/>
                      </w:divBdr>
                    </w:div>
                    <w:div w:id="421297930">
                      <w:marLeft w:val="0"/>
                      <w:marRight w:val="0"/>
                      <w:marTop w:val="0"/>
                      <w:marBottom w:val="0"/>
                      <w:divBdr>
                        <w:top w:val="none" w:sz="0" w:space="0" w:color="auto"/>
                        <w:left w:val="none" w:sz="0" w:space="0" w:color="auto"/>
                        <w:bottom w:val="none" w:sz="0" w:space="0" w:color="auto"/>
                        <w:right w:val="none" w:sz="0" w:space="0" w:color="auto"/>
                      </w:divBdr>
                    </w:div>
                    <w:div w:id="439572633">
                      <w:marLeft w:val="0"/>
                      <w:marRight w:val="0"/>
                      <w:marTop w:val="0"/>
                      <w:marBottom w:val="0"/>
                      <w:divBdr>
                        <w:top w:val="none" w:sz="0" w:space="0" w:color="auto"/>
                        <w:left w:val="none" w:sz="0" w:space="0" w:color="auto"/>
                        <w:bottom w:val="none" w:sz="0" w:space="0" w:color="auto"/>
                        <w:right w:val="none" w:sz="0" w:space="0" w:color="auto"/>
                      </w:divBdr>
                    </w:div>
                    <w:div w:id="646862301">
                      <w:marLeft w:val="0"/>
                      <w:marRight w:val="0"/>
                      <w:marTop w:val="0"/>
                      <w:marBottom w:val="0"/>
                      <w:divBdr>
                        <w:top w:val="none" w:sz="0" w:space="0" w:color="auto"/>
                        <w:left w:val="none" w:sz="0" w:space="0" w:color="auto"/>
                        <w:bottom w:val="none" w:sz="0" w:space="0" w:color="auto"/>
                        <w:right w:val="none" w:sz="0" w:space="0" w:color="auto"/>
                      </w:divBdr>
                    </w:div>
                    <w:div w:id="830606219">
                      <w:marLeft w:val="0"/>
                      <w:marRight w:val="0"/>
                      <w:marTop w:val="0"/>
                      <w:marBottom w:val="0"/>
                      <w:divBdr>
                        <w:top w:val="none" w:sz="0" w:space="0" w:color="auto"/>
                        <w:left w:val="none" w:sz="0" w:space="0" w:color="auto"/>
                        <w:bottom w:val="none" w:sz="0" w:space="0" w:color="auto"/>
                        <w:right w:val="none" w:sz="0" w:space="0" w:color="auto"/>
                      </w:divBdr>
                    </w:div>
                    <w:div w:id="861749719">
                      <w:marLeft w:val="0"/>
                      <w:marRight w:val="0"/>
                      <w:marTop w:val="0"/>
                      <w:marBottom w:val="0"/>
                      <w:divBdr>
                        <w:top w:val="none" w:sz="0" w:space="0" w:color="auto"/>
                        <w:left w:val="none" w:sz="0" w:space="0" w:color="auto"/>
                        <w:bottom w:val="none" w:sz="0" w:space="0" w:color="auto"/>
                        <w:right w:val="none" w:sz="0" w:space="0" w:color="auto"/>
                      </w:divBdr>
                    </w:div>
                    <w:div w:id="873925172">
                      <w:marLeft w:val="0"/>
                      <w:marRight w:val="0"/>
                      <w:marTop w:val="0"/>
                      <w:marBottom w:val="0"/>
                      <w:divBdr>
                        <w:top w:val="none" w:sz="0" w:space="0" w:color="auto"/>
                        <w:left w:val="none" w:sz="0" w:space="0" w:color="auto"/>
                        <w:bottom w:val="none" w:sz="0" w:space="0" w:color="auto"/>
                        <w:right w:val="none" w:sz="0" w:space="0" w:color="auto"/>
                      </w:divBdr>
                    </w:div>
                    <w:div w:id="931279131">
                      <w:marLeft w:val="0"/>
                      <w:marRight w:val="0"/>
                      <w:marTop w:val="0"/>
                      <w:marBottom w:val="0"/>
                      <w:divBdr>
                        <w:top w:val="none" w:sz="0" w:space="0" w:color="auto"/>
                        <w:left w:val="none" w:sz="0" w:space="0" w:color="auto"/>
                        <w:bottom w:val="none" w:sz="0" w:space="0" w:color="auto"/>
                        <w:right w:val="none" w:sz="0" w:space="0" w:color="auto"/>
                      </w:divBdr>
                    </w:div>
                    <w:div w:id="1095978806">
                      <w:marLeft w:val="0"/>
                      <w:marRight w:val="0"/>
                      <w:marTop w:val="0"/>
                      <w:marBottom w:val="0"/>
                      <w:divBdr>
                        <w:top w:val="none" w:sz="0" w:space="0" w:color="auto"/>
                        <w:left w:val="none" w:sz="0" w:space="0" w:color="auto"/>
                        <w:bottom w:val="none" w:sz="0" w:space="0" w:color="auto"/>
                        <w:right w:val="none" w:sz="0" w:space="0" w:color="auto"/>
                      </w:divBdr>
                    </w:div>
                    <w:div w:id="1134909809">
                      <w:marLeft w:val="0"/>
                      <w:marRight w:val="0"/>
                      <w:marTop w:val="0"/>
                      <w:marBottom w:val="0"/>
                      <w:divBdr>
                        <w:top w:val="none" w:sz="0" w:space="0" w:color="auto"/>
                        <w:left w:val="none" w:sz="0" w:space="0" w:color="auto"/>
                        <w:bottom w:val="none" w:sz="0" w:space="0" w:color="auto"/>
                        <w:right w:val="none" w:sz="0" w:space="0" w:color="auto"/>
                      </w:divBdr>
                    </w:div>
                    <w:div w:id="1193303424">
                      <w:marLeft w:val="0"/>
                      <w:marRight w:val="0"/>
                      <w:marTop w:val="0"/>
                      <w:marBottom w:val="0"/>
                      <w:divBdr>
                        <w:top w:val="none" w:sz="0" w:space="0" w:color="auto"/>
                        <w:left w:val="none" w:sz="0" w:space="0" w:color="auto"/>
                        <w:bottom w:val="none" w:sz="0" w:space="0" w:color="auto"/>
                        <w:right w:val="none" w:sz="0" w:space="0" w:color="auto"/>
                      </w:divBdr>
                    </w:div>
                    <w:div w:id="1491094700">
                      <w:marLeft w:val="0"/>
                      <w:marRight w:val="0"/>
                      <w:marTop w:val="0"/>
                      <w:marBottom w:val="0"/>
                      <w:divBdr>
                        <w:top w:val="none" w:sz="0" w:space="0" w:color="auto"/>
                        <w:left w:val="none" w:sz="0" w:space="0" w:color="auto"/>
                        <w:bottom w:val="none" w:sz="0" w:space="0" w:color="auto"/>
                        <w:right w:val="none" w:sz="0" w:space="0" w:color="auto"/>
                      </w:divBdr>
                    </w:div>
                    <w:div w:id="1516916620">
                      <w:marLeft w:val="0"/>
                      <w:marRight w:val="0"/>
                      <w:marTop w:val="0"/>
                      <w:marBottom w:val="0"/>
                      <w:divBdr>
                        <w:top w:val="none" w:sz="0" w:space="0" w:color="auto"/>
                        <w:left w:val="none" w:sz="0" w:space="0" w:color="auto"/>
                        <w:bottom w:val="none" w:sz="0" w:space="0" w:color="auto"/>
                        <w:right w:val="none" w:sz="0" w:space="0" w:color="auto"/>
                      </w:divBdr>
                    </w:div>
                    <w:div w:id="1531843956">
                      <w:marLeft w:val="0"/>
                      <w:marRight w:val="0"/>
                      <w:marTop w:val="0"/>
                      <w:marBottom w:val="0"/>
                      <w:divBdr>
                        <w:top w:val="none" w:sz="0" w:space="0" w:color="auto"/>
                        <w:left w:val="none" w:sz="0" w:space="0" w:color="auto"/>
                        <w:bottom w:val="none" w:sz="0" w:space="0" w:color="auto"/>
                        <w:right w:val="none" w:sz="0" w:space="0" w:color="auto"/>
                      </w:divBdr>
                    </w:div>
                    <w:div w:id="1594825134">
                      <w:marLeft w:val="0"/>
                      <w:marRight w:val="0"/>
                      <w:marTop w:val="0"/>
                      <w:marBottom w:val="0"/>
                      <w:divBdr>
                        <w:top w:val="none" w:sz="0" w:space="0" w:color="auto"/>
                        <w:left w:val="none" w:sz="0" w:space="0" w:color="auto"/>
                        <w:bottom w:val="none" w:sz="0" w:space="0" w:color="auto"/>
                        <w:right w:val="none" w:sz="0" w:space="0" w:color="auto"/>
                      </w:divBdr>
                    </w:div>
                    <w:div w:id="1720543495">
                      <w:marLeft w:val="0"/>
                      <w:marRight w:val="0"/>
                      <w:marTop w:val="0"/>
                      <w:marBottom w:val="0"/>
                      <w:divBdr>
                        <w:top w:val="none" w:sz="0" w:space="0" w:color="auto"/>
                        <w:left w:val="none" w:sz="0" w:space="0" w:color="auto"/>
                        <w:bottom w:val="none" w:sz="0" w:space="0" w:color="auto"/>
                        <w:right w:val="none" w:sz="0" w:space="0" w:color="auto"/>
                      </w:divBdr>
                    </w:div>
                    <w:div w:id="1759447849">
                      <w:marLeft w:val="0"/>
                      <w:marRight w:val="0"/>
                      <w:marTop w:val="0"/>
                      <w:marBottom w:val="0"/>
                      <w:divBdr>
                        <w:top w:val="none" w:sz="0" w:space="0" w:color="auto"/>
                        <w:left w:val="none" w:sz="0" w:space="0" w:color="auto"/>
                        <w:bottom w:val="none" w:sz="0" w:space="0" w:color="auto"/>
                        <w:right w:val="none" w:sz="0" w:space="0" w:color="auto"/>
                      </w:divBdr>
                    </w:div>
                    <w:div w:id="1879471597">
                      <w:marLeft w:val="0"/>
                      <w:marRight w:val="0"/>
                      <w:marTop w:val="0"/>
                      <w:marBottom w:val="0"/>
                      <w:divBdr>
                        <w:top w:val="none" w:sz="0" w:space="0" w:color="auto"/>
                        <w:left w:val="none" w:sz="0" w:space="0" w:color="auto"/>
                        <w:bottom w:val="none" w:sz="0" w:space="0" w:color="auto"/>
                        <w:right w:val="none" w:sz="0" w:space="0" w:color="auto"/>
                      </w:divBdr>
                    </w:div>
                    <w:div w:id="1962766699">
                      <w:marLeft w:val="0"/>
                      <w:marRight w:val="0"/>
                      <w:marTop w:val="0"/>
                      <w:marBottom w:val="0"/>
                      <w:divBdr>
                        <w:top w:val="none" w:sz="0" w:space="0" w:color="auto"/>
                        <w:left w:val="none" w:sz="0" w:space="0" w:color="auto"/>
                        <w:bottom w:val="none" w:sz="0" w:space="0" w:color="auto"/>
                        <w:right w:val="none" w:sz="0" w:space="0" w:color="auto"/>
                      </w:divBdr>
                    </w:div>
                    <w:div w:id="2116631470">
                      <w:marLeft w:val="0"/>
                      <w:marRight w:val="0"/>
                      <w:marTop w:val="0"/>
                      <w:marBottom w:val="0"/>
                      <w:divBdr>
                        <w:top w:val="none" w:sz="0" w:space="0" w:color="auto"/>
                        <w:left w:val="none" w:sz="0" w:space="0" w:color="auto"/>
                        <w:bottom w:val="none" w:sz="0" w:space="0" w:color="auto"/>
                        <w:right w:val="none" w:sz="0" w:space="0" w:color="auto"/>
                      </w:divBdr>
                    </w:div>
                  </w:divsChild>
                </w:div>
                <w:div w:id="583732795">
                  <w:marLeft w:val="0"/>
                  <w:marRight w:val="0"/>
                  <w:marTop w:val="0"/>
                  <w:marBottom w:val="0"/>
                  <w:divBdr>
                    <w:top w:val="none" w:sz="0" w:space="0" w:color="auto"/>
                    <w:left w:val="none" w:sz="0" w:space="0" w:color="auto"/>
                    <w:bottom w:val="none" w:sz="0" w:space="0" w:color="auto"/>
                    <w:right w:val="none" w:sz="0" w:space="0" w:color="auto"/>
                  </w:divBdr>
                  <w:divsChild>
                    <w:div w:id="5177523">
                      <w:marLeft w:val="0"/>
                      <w:marRight w:val="0"/>
                      <w:marTop w:val="0"/>
                      <w:marBottom w:val="0"/>
                      <w:divBdr>
                        <w:top w:val="none" w:sz="0" w:space="0" w:color="auto"/>
                        <w:left w:val="none" w:sz="0" w:space="0" w:color="auto"/>
                        <w:bottom w:val="none" w:sz="0" w:space="0" w:color="auto"/>
                        <w:right w:val="none" w:sz="0" w:space="0" w:color="auto"/>
                      </w:divBdr>
                    </w:div>
                    <w:div w:id="323819918">
                      <w:marLeft w:val="0"/>
                      <w:marRight w:val="0"/>
                      <w:marTop w:val="0"/>
                      <w:marBottom w:val="0"/>
                      <w:divBdr>
                        <w:top w:val="none" w:sz="0" w:space="0" w:color="auto"/>
                        <w:left w:val="none" w:sz="0" w:space="0" w:color="auto"/>
                        <w:bottom w:val="none" w:sz="0" w:space="0" w:color="auto"/>
                        <w:right w:val="none" w:sz="0" w:space="0" w:color="auto"/>
                      </w:divBdr>
                    </w:div>
                    <w:div w:id="596138425">
                      <w:marLeft w:val="0"/>
                      <w:marRight w:val="0"/>
                      <w:marTop w:val="0"/>
                      <w:marBottom w:val="0"/>
                      <w:divBdr>
                        <w:top w:val="none" w:sz="0" w:space="0" w:color="auto"/>
                        <w:left w:val="none" w:sz="0" w:space="0" w:color="auto"/>
                        <w:bottom w:val="none" w:sz="0" w:space="0" w:color="auto"/>
                        <w:right w:val="none" w:sz="0" w:space="0" w:color="auto"/>
                      </w:divBdr>
                    </w:div>
                    <w:div w:id="876700598">
                      <w:marLeft w:val="0"/>
                      <w:marRight w:val="0"/>
                      <w:marTop w:val="0"/>
                      <w:marBottom w:val="0"/>
                      <w:divBdr>
                        <w:top w:val="none" w:sz="0" w:space="0" w:color="auto"/>
                        <w:left w:val="none" w:sz="0" w:space="0" w:color="auto"/>
                        <w:bottom w:val="none" w:sz="0" w:space="0" w:color="auto"/>
                        <w:right w:val="none" w:sz="0" w:space="0" w:color="auto"/>
                      </w:divBdr>
                    </w:div>
                    <w:div w:id="1022970922">
                      <w:marLeft w:val="0"/>
                      <w:marRight w:val="0"/>
                      <w:marTop w:val="0"/>
                      <w:marBottom w:val="0"/>
                      <w:divBdr>
                        <w:top w:val="none" w:sz="0" w:space="0" w:color="auto"/>
                        <w:left w:val="none" w:sz="0" w:space="0" w:color="auto"/>
                        <w:bottom w:val="none" w:sz="0" w:space="0" w:color="auto"/>
                        <w:right w:val="none" w:sz="0" w:space="0" w:color="auto"/>
                      </w:divBdr>
                    </w:div>
                    <w:div w:id="1151631019">
                      <w:marLeft w:val="0"/>
                      <w:marRight w:val="0"/>
                      <w:marTop w:val="0"/>
                      <w:marBottom w:val="0"/>
                      <w:divBdr>
                        <w:top w:val="none" w:sz="0" w:space="0" w:color="auto"/>
                        <w:left w:val="none" w:sz="0" w:space="0" w:color="auto"/>
                        <w:bottom w:val="none" w:sz="0" w:space="0" w:color="auto"/>
                        <w:right w:val="none" w:sz="0" w:space="0" w:color="auto"/>
                      </w:divBdr>
                    </w:div>
                    <w:div w:id="1219248047">
                      <w:marLeft w:val="0"/>
                      <w:marRight w:val="0"/>
                      <w:marTop w:val="0"/>
                      <w:marBottom w:val="0"/>
                      <w:divBdr>
                        <w:top w:val="none" w:sz="0" w:space="0" w:color="auto"/>
                        <w:left w:val="none" w:sz="0" w:space="0" w:color="auto"/>
                        <w:bottom w:val="none" w:sz="0" w:space="0" w:color="auto"/>
                        <w:right w:val="none" w:sz="0" w:space="0" w:color="auto"/>
                      </w:divBdr>
                    </w:div>
                    <w:div w:id="1247880225">
                      <w:marLeft w:val="0"/>
                      <w:marRight w:val="0"/>
                      <w:marTop w:val="0"/>
                      <w:marBottom w:val="0"/>
                      <w:divBdr>
                        <w:top w:val="none" w:sz="0" w:space="0" w:color="auto"/>
                        <w:left w:val="none" w:sz="0" w:space="0" w:color="auto"/>
                        <w:bottom w:val="none" w:sz="0" w:space="0" w:color="auto"/>
                        <w:right w:val="none" w:sz="0" w:space="0" w:color="auto"/>
                      </w:divBdr>
                    </w:div>
                    <w:div w:id="1298679458">
                      <w:marLeft w:val="0"/>
                      <w:marRight w:val="0"/>
                      <w:marTop w:val="0"/>
                      <w:marBottom w:val="0"/>
                      <w:divBdr>
                        <w:top w:val="none" w:sz="0" w:space="0" w:color="auto"/>
                        <w:left w:val="none" w:sz="0" w:space="0" w:color="auto"/>
                        <w:bottom w:val="none" w:sz="0" w:space="0" w:color="auto"/>
                        <w:right w:val="none" w:sz="0" w:space="0" w:color="auto"/>
                      </w:divBdr>
                    </w:div>
                    <w:div w:id="1383677414">
                      <w:marLeft w:val="0"/>
                      <w:marRight w:val="0"/>
                      <w:marTop w:val="0"/>
                      <w:marBottom w:val="0"/>
                      <w:divBdr>
                        <w:top w:val="none" w:sz="0" w:space="0" w:color="auto"/>
                        <w:left w:val="none" w:sz="0" w:space="0" w:color="auto"/>
                        <w:bottom w:val="none" w:sz="0" w:space="0" w:color="auto"/>
                        <w:right w:val="none" w:sz="0" w:space="0" w:color="auto"/>
                      </w:divBdr>
                    </w:div>
                    <w:div w:id="1835873311">
                      <w:marLeft w:val="0"/>
                      <w:marRight w:val="0"/>
                      <w:marTop w:val="0"/>
                      <w:marBottom w:val="0"/>
                      <w:divBdr>
                        <w:top w:val="none" w:sz="0" w:space="0" w:color="auto"/>
                        <w:left w:val="none" w:sz="0" w:space="0" w:color="auto"/>
                        <w:bottom w:val="none" w:sz="0" w:space="0" w:color="auto"/>
                        <w:right w:val="none" w:sz="0" w:space="0" w:color="auto"/>
                      </w:divBdr>
                    </w:div>
                    <w:div w:id="197787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420426">
          <w:marLeft w:val="0"/>
          <w:marRight w:val="0"/>
          <w:marTop w:val="0"/>
          <w:marBottom w:val="0"/>
          <w:divBdr>
            <w:top w:val="none" w:sz="0" w:space="0" w:color="auto"/>
            <w:left w:val="none" w:sz="0" w:space="0" w:color="auto"/>
            <w:bottom w:val="none" w:sz="0" w:space="0" w:color="auto"/>
            <w:right w:val="none" w:sz="0" w:space="0" w:color="auto"/>
          </w:divBdr>
        </w:div>
        <w:div w:id="1398473739">
          <w:marLeft w:val="0"/>
          <w:marRight w:val="0"/>
          <w:marTop w:val="0"/>
          <w:marBottom w:val="0"/>
          <w:divBdr>
            <w:top w:val="none" w:sz="0" w:space="0" w:color="auto"/>
            <w:left w:val="none" w:sz="0" w:space="0" w:color="auto"/>
            <w:bottom w:val="none" w:sz="0" w:space="0" w:color="auto"/>
            <w:right w:val="none" w:sz="0" w:space="0" w:color="auto"/>
          </w:divBdr>
        </w:div>
        <w:div w:id="1509829611">
          <w:marLeft w:val="0"/>
          <w:marRight w:val="0"/>
          <w:marTop w:val="0"/>
          <w:marBottom w:val="0"/>
          <w:divBdr>
            <w:top w:val="none" w:sz="0" w:space="0" w:color="auto"/>
            <w:left w:val="none" w:sz="0" w:space="0" w:color="auto"/>
            <w:bottom w:val="none" w:sz="0" w:space="0" w:color="auto"/>
            <w:right w:val="none" w:sz="0" w:space="0" w:color="auto"/>
          </w:divBdr>
        </w:div>
        <w:div w:id="1683240893">
          <w:marLeft w:val="0"/>
          <w:marRight w:val="0"/>
          <w:marTop w:val="0"/>
          <w:marBottom w:val="0"/>
          <w:divBdr>
            <w:top w:val="none" w:sz="0" w:space="0" w:color="auto"/>
            <w:left w:val="none" w:sz="0" w:space="0" w:color="auto"/>
            <w:bottom w:val="none" w:sz="0" w:space="0" w:color="auto"/>
            <w:right w:val="none" w:sz="0" w:space="0" w:color="auto"/>
          </w:divBdr>
        </w:div>
        <w:div w:id="1741903359">
          <w:marLeft w:val="0"/>
          <w:marRight w:val="0"/>
          <w:marTop w:val="0"/>
          <w:marBottom w:val="0"/>
          <w:divBdr>
            <w:top w:val="none" w:sz="0" w:space="0" w:color="auto"/>
            <w:left w:val="none" w:sz="0" w:space="0" w:color="auto"/>
            <w:bottom w:val="none" w:sz="0" w:space="0" w:color="auto"/>
            <w:right w:val="none" w:sz="0" w:space="0" w:color="auto"/>
          </w:divBdr>
        </w:div>
        <w:div w:id="1839728724">
          <w:marLeft w:val="0"/>
          <w:marRight w:val="0"/>
          <w:marTop w:val="0"/>
          <w:marBottom w:val="0"/>
          <w:divBdr>
            <w:top w:val="none" w:sz="0" w:space="0" w:color="auto"/>
            <w:left w:val="none" w:sz="0" w:space="0" w:color="auto"/>
            <w:bottom w:val="none" w:sz="0" w:space="0" w:color="auto"/>
            <w:right w:val="none" w:sz="0" w:space="0" w:color="auto"/>
          </w:divBdr>
        </w:div>
        <w:div w:id="2122993420">
          <w:marLeft w:val="0"/>
          <w:marRight w:val="0"/>
          <w:marTop w:val="0"/>
          <w:marBottom w:val="0"/>
          <w:divBdr>
            <w:top w:val="none" w:sz="0" w:space="0" w:color="auto"/>
            <w:left w:val="none" w:sz="0" w:space="0" w:color="auto"/>
            <w:bottom w:val="none" w:sz="0" w:space="0" w:color="auto"/>
            <w:right w:val="none" w:sz="0" w:space="0" w:color="auto"/>
          </w:divBdr>
        </w:div>
      </w:divsChild>
    </w:div>
    <w:div w:id="1486357913">
      <w:bodyDiv w:val="1"/>
      <w:marLeft w:val="0"/>
      <w:marRight w:val="0"/>
      <w:marTop w:val="0"/>
      <w:marBottom w:val="0"/>
      <w:divBdr>
        <w:top w:val="none" w:sz="0" w:space="0" w:color="auto"/>
        <w:left w:val="none" w:sz="0" w:space="0" w:color="auto"/>
        <w:bottom w:val="none" w:sz="0" w:space="0" w:color="auto"/>
        <w:right w:val="none" w:sz="0" w:space="0" w:color="auto"/>
      </w:divBdr>
      <w:divsChild>
        <w:div w:id="74059718">
          <w:marLeft w:val="0"/>
          <w:marRight w:val="0"/>
          <w:marTop w:val="0"/>
          <w:marBottom w:val="0"/>
          <w:divBdr>
            <w:top w:val="none" w:sz="0" w:space="0" w:color="auto"/>
            <w:left w:val="none" w:sz="0" w:space="0" w:color="auto"/>
            <w:bottom w:val="none" w:sz="0" w:space="0" w:color="auto"/>
            <w:right w:val="none" w:sz="0" w:space="0" w:color="auto"/>
          </w:divBdr>
        </w:div>
        <w:div w:id="136387423">
          <w:marLeft w:val="0"/>
          <w:marRight w:val="0"/>
          <w:marTop w:val="0"/>
          <w:marBottom w:val="0"/>
          <w:divBdr>
            <w:top w:val="none" w:sz="0" w:space="0" w:color="auto"/>
            <w:left w:val="none" w:sz="0" w:space="0" w:color="auto"/>
            <w:bottom w:val="none" w:sz="0" w:space="0" w:color="auto"/>
            <w:right w:val="none" w:sz="0" w:space="0" w:color="auto"/>
          </w:divBdr>
        </w:div>
        <w:div w:id="140317204">
          <w:marLeft w:val="0"/>
          <w:marRight w:val="0"/>
          <w:marTop w:val="0"/>
          <w:marBottom w:val="0"/>
          <w:divBdr>
            <w:top w:val="none" w:sz="0" w:space="0" w:color="auto"/>
            <w:left w:val="none" w:sz="0" w:space="0" w:color="auto"/>
            <w:bottom w:val="none" w:sz="0" w:space="0" w:color="auto"/>
            <w:right w:val="none" w:sz="0" w:space="0" w:color="auto"/>
          </w:divBdr>
        </w:div>
        <w:div w:id="192353322">
          <w:marLeft w:val="0"/>
          <w:marRight w:val="0"/>
          <w:marTop w:val="0"/>
          <w:marBottom w:val="0"/>
          <w:divBdr>
            <w:top w:val="none" w:sz="0" w:space="0" w:color="auto"/>
            <w:left w:val="none" w:sz="0" w:space="0" w:color="auto"/>
            <w:bottom w:val="none" w:sz="0" w:space="0" w:color="auto"/>
            <w:right w:val="none" w:sz="0" w:space="0" w:color="auto"/>
          </w:divBdr>
          <w:divsChild>
            <w:div w:id="420297742">
              <w:marLeft w:val="-75"/>
              <w:marRight w:val="0"/>
              <w:marTop w:val="30"/>
              <w:marBottom w:val="30"/>
              <w:divBdr>
                <w:top w:val="none" w:sz="0" w:space="0" w:color="auto"/>
                <w:left w:val="none" w:sz="0" w:space="0" w:color="auto"/>
                <w:bottom w:val="none" w:sz="0" w:space="0" w:color="auto"/>
                <w:right w:val="none" w:sz="0" w:space="0" w:color="auto"/>
              </w:divBdr>
              <w:divsChild>
                <w:div w:id="167793704">
                  <w:marLeft w:val="0"/>
                  <w:marRight w:val="0"/>
                  <w:marTop w:val="0"/>
                  <w:marBottom w:val="0"/>
                  <w:divBdr>
                    <w:top w:val="none" w:sz="0" w:space="0" w:color="auto"/>
                    <w:left w:val="none" w:sz="0" w:space="0" w:color="auto"/>
                    <w:bottom w:val="none" w:sz="0" w:space="0" w:color="auto"/>
                    <w:right w:val="none" w:sz="0" w:space="0" w:color="auto"/>
                  </w:divBdr>
                  <w:divsChild>
                    <w:div w:id="88433879">
                      <w:marLeft w:val="0"/>
                      <w:marRight w:val="0"/>
                      <w:marTop w:val="0"/>
                      <w:marBottom w:val="0"/>
                      <w:divBdr>
                        <w:top w:val="none" w:sz="0" w:space="0" w:color="auto"/>
                        <w:left w:val="none" w:sz="0" w:space="0" w:color="auto"/>
                        <w:bottom w:val="none" w:sz="0" w:space="0" w:color="auto"/>
                        <w:right w:val="none" w:sz="0" w:space="0" w:color="auto"/>
                      </w:divBdr>
                    </w:div>
                    <w:div w:id="112479684">
                      <w:marLeft w:val="0"/>
                      <w:marRight w:val="0"/>
                      <w:marTop w:val="0"/>
                      <w:marBottom w:val="0"/>
                      <w:divBdr>
                        <w:top w:val="none" w:sz="0" w:space="0" w:color="auto"/>
                        <w:left w:val="none" w:sz="0" w:space="0" w:color="auto"/>
                        <w:bottom w:val="none" w:sz="0" w:space="0" w:color="auto"/>
                        <w:right w:val="none" w:sz="0" w:space="0" w:color="auto"/>
                      </w:divBdr>
                    </w:div>
                    <w:div w:id="348264860">
                      <w:marLeft w:val="0"/>
                      <w:marRight w:val="0"/>
                      <w:marTop w:val="0"/>
                      <w:marBottom w:val="0"/>
                      <w:divBdr>
                        <w:top w:val="none" w:sz="0" w:space="0" w:color="auto"/>
                        <w:left w:val="none" w:sz="0" w:space="0" w:color="auto"/>
                        <w:bottom w:val="none" w:sz="0" w:space="0" w:color="auto"/>
                        <w:right w:val="none" w:sz="0" w:space="0" w:color="auto"/>
                      </w:divBdr>
                    </w:div>
                    <w:div w:id="481653426">
                      <w:marLeft w:val="0"/>
                      <w:marRight w:val="0"/>
                      <w:marTop w:val="0"/>
                      <w:marBottom w:val="0"/>
                      <w:divBdr>
                        <w:top w:val="none" w:sz="0" w:space="0" w:color="auto"/>
                        <w:left w:val="none" w:sz="0" w:space="0" w:color="auto"/>
                        <w:bottom w:val="none" w:sz="0" w:space="0" w:color="auto"/>
                        <w:right w:val="none" w:sz="0" w:space="0" w:color="auto"/>
                      </w:divBdr>
                    </w:div>
                    <w:div w:id="590165937">
                      <w:marLeft w:val="0"/>
                      <w:marRight w:val="0"/>
                      <w:marTop w:val="0"/>
                      <w:marBottom w:val="0"/>
                      <w:divBdr>
                        <w:top w:val="none" w:sz="0" w:space="0" w:color="auto"/>
                        <w:left w:val="none" w:sz="0" w:space="0" w:color="auto"/>
                        <w:bottom w:val="none" w:sz="0" w:space="0" w:color="auto"/>
                        <w:right w:val="none" w:sz="0" w:space="0" w:color="auto"/>
                      </w:divBdr>
                    </w:div>
                    <w:div w:id="914704652">
                      <w:marLeft w:val="0"/>
                      <w:marRight w:val="0"/>
                      <w:marTop w:val="0"/>
                      <w:marBottom w:val="0"/>
                      <w:divBdr>
                        <w:top w:val="none" w:sz="0" w:space="0" w:color="auto"/>
                        <w:left w:val="none" w:sz="0" w:space="0" w:color="auto"/>
                        <w:bottom w:val="none" w:sz="0" w:space="0" w:color="auto"/>
                        <w:right w:val="none" w:sz="0" w:space="0" w:color="auto"/>
                      </w:divBdr>
                    </w:div>
                    <w:div w:id="922448112">
                      <w:marLeft w:val="0"/>
                      <w:marRight w:val="0"/>
                      <w:marTop w:val="0"/>
                      <w:marBottom w:val="0"/>
                      <w:divBdr>
                        <w:top w:val="none" w:sz="0" w:space="0" w:color="auto"/>
                        <w:left w:val="none" w:sz="0" w:space="0" w:color="auto"/>
                        <w:bottom w:val="none" w:sz="0" w:space="0" w:color="auto"/>
                        <w:right w:val="none" w:sz="0" w:space="0" w:color="auto"/>
                      </w:divBdr>
                    </w:div>
                    <w:div w:id="1206874471">
                      <w:marLeft w:val="0"/>
                      <w:marRight w:val="0"/>
                      <w:marTop w:val="0"/>
                      <w:marBottom w:val="0"/>
                      <w:divBdr>
                        <w:top w:val="none" w:sz="0" w:space="0" w:color="auto"/>
                        <w:left w:val="none" w:sz="0" w:space="0" w:color="auto"/>
                        <w:bottom w:val="none" w:sz="0" w:space="0" w:color="auto"/>
                        <w:right w:val="none" w:sz="0" w:space="0" w:color="auto"/>
                      </w:divBdr>
                    </w:div>
                    <w:div w:id="1526140420">
                      <w:marLeft w:val="0"/>
                      <w:marRight w:val="0"/>
                      <w:marTop w:val="0"/>
                      <w:marBottom w:val="0"/>
                      <w:divBdr>
                        <w:top w:val="none" w:sz="0" w:space="0" w:color="auto"/>
                        <w:left w:val="none" w:sz="0" w:space="0" w:color="auto"/>
                        <w:bottom w:val="none" w:sz="0" w:space="0" w:color="auto"/>
                        <w:right w:val="none" w:sz="0" w:space="0" w:color="auto"/>
                      </w:divBdr>
                    </w:div>
                    <w:div w:id="1841845200">
                      <w:marLeft w:val="0"/>
                      <w:marRight w:val="0"/>
                      <w:marTop w:val="0"/>
                      <w:marBottom w:val="0"/>
                      <w:divBdr>
                        <w:top w:val="none" w:sz="0" w:space="0" w:color="auto"/>
                        <w:left w:val="none" w:sz="0" w:space="0" w:color="auto"/>
                        <w:bottom w:val="none" w:sz="0" w:space="0" w:color="auto"/>
                        <w:right w:val="none" w:sz="0" w:space="0" w:color="auto"/>
                      </w:divBdr>
                    </w:div>
                    <w:div w:id="2117286089">
                      <w:marLeft w:val="0"/>
                      <w:marRight w:val="0"/>
                      <w:marTop w:val="0"/>
                      <w:marBottom w:val="0"/>
                      <w:divBdr>
                        <w:top w:val="none" w:sz="0" w:space="0" w:color="auto"/>
                        <w:left w:val="none" w:sz="0" w:space="0" w:color="auto"/>
                        <w:bottom w:val="none" w:sz="0" w:space="0" w:color="auto"/>
                        <w:right w:val="none" w:sz="0" w:space="0" w:color="auto"/>
                      </w:divBdr>
                    </w:div>
                  </w:divsChild>
                </w:div>
                <w:div w:id="1260717566">
                  <w:marLeft w:val="0"/>
                  <w:marRight w:val="0"/>
                  <w:marTop w:val="0"/>
                  <w:marBottom w:val="0"/>
                  <w:divBdr>
                    <w:top w:val="none" w:sz="0" w:space="0" w:color="auto"/>
                    <w:left w:val="none" w:sz="0" w:space="0" w:color="auto"/>
                    <w:bottom w:val="none" w:sz="0" w:space="0" w:color="auto"/>
                    <w:right w:val="none" w:sz="0" w:space="0" w:color="auto"/>
                  </w:divBdr>
                  <w:divsChild>
                    <w:div w:id="34549587">
                      <w:marLeft w:val="0"/>
                      <w:marRight w:val="0"/>
                      <w:marTop w:val="0"/>
                      <w:marBottom w:val="0"/>
                      <w:divBdr>
                        <w:top w:val="none" w:sz="0" w:space="0" w:color="auto"/>
                        <w:left w:val="none" w:sz="0" w:space="0" w:color="auto"/>
                        <w:bottom w:val="none" w:sz="0" w:space="0" w:color="auto"/>
                        <w:right w:val="none" w:sz="0" w:space="0" w:color="auto"/>
                      </w:divBdr>
                    </w:div>
                    <w:div w:id="213852155">
                      <w:marLeft w:val="0"/>
                      <w:marRight w:val="0"/>
                      <w:marTop w:val="0"/>
                      <w:marBottom w:val="0"/>
                      <w:divBdr>
                        <w:top w:val="none" w:sz="0" w:space="0" w:color="auto"/>
                        <w:left w:val="none" w:sz="0" w:space="0" w:color="auto"/>
                        <w:bottom w:val="none" w:sz="0" w:space="0" w:color="auto"/>
                        <w:right w:val="none" w:sz="0" w:space="0" w:color="auto"/>
                      </w:divBdr>
                    </w:div>
                    <w:div w:id="324744711">
                      <w:marLeft w:val="0"/>
                      <w:marRight w:val="0"/>
                      <w:marTop w:val="0"/>
                      <w:marBottom w:val="0"/>
                      <w:divBdr>
                        <w:top w:val="none" w:sz="0" w:space="0" w:color="auto"/>
                        <w:left w:val="none" w:sz="0" w:space="0" w:color="auto"/>
                        <w:bottom w:val="none" w:sz="0" w:space="0" w:color="auto"/>
                        <w:right w:val="none" w:sz="0" w:space="0" w:color="auto"/>
                      </w:divBdr>
                    </w:div>
                    <w:div w:id="572858572">
                      <w:marLeft w:val="0"/>
                      <w:marRight w:val="0"/>
                      <w:marTop w:val="0"/>
                      <w:marBottom w:val="0"/>
                      <w:divBdr>
                        <w:top w:val="none" w:sz="0" w:space="0" w:color="auto"/>
                        <w:left w:val="none" w:sz="0" w:space="0" w:color="auto"/>
                        <w:bottom w:val="none" w:sz="0" w:space="0" w:color="auto"/>
                        <w:right w:val="none" w:sz="0" w:space="0" w:color="auto"/>
                      </w:divBdr>
                    </w:div>
                    <w:div w:id="664434615">
                      <w:marLeft w:val="0"/>
                      <w:marRight w:val="0"/>
                      <w:marTop w:val="0"/>
                      <w:marBottom w:val="0"/>
                      <w:divBdr>
                        <w:top w:val="none" w:sz="0" w:space="0" w:color="auto"/>
                        <w:left w:val="none" w:sz="0" w:space="0" w:color="auto"/>
                        <w:bottom w:val="none" w:sz="0" w:space="0" w:color="auto"/>
                        <w:right w:val="none" w:sz="0" w:space="0" w:color="auto"/>
                      </w:divBdr>
                    </w:div>
                    <w:div w:id="949163244">
                      <w:marLeft w:val="0"/>
                      <w:marRight w:val="0"/>
                      <w:marTop w:val="0"/>
                      <w:marBottom w:val="0"/>
                      <w:divBdr>
                        <w:top w:val="none" w:sz="0" w:space="0" w:color="auto"/>
                        <w:left w:val="none" w:sz="0" w:space="0" w:color="auto"/>
                        <w:bottom w:val="none" w:sz="0" w:space="0" w:color="auto"/>
                        <w:right w:val="none" w:sz="0" w:space="0" w:color="auto"/>
                      </w:divBdr>
                    </w:div>
                    <w:div w:id="1179151855">
                      <w:marLeft w:val="0"/>
                      <w:marRight w:val="0"/>
                      <w:marTop w:val="0"/>
                      <w:marBottom w:val="0"/>
                      <w:divBdr>
                        <w:top w:val="none" w:sz="0" w:space="0" w:color="auto"/>
                        <w:left w:val="none" w:sz="0" w:space="0" w:color="auto"/>
                        <w:bottom w:val="none" w:sz="0" w:space="0" w:color="auto"/>
                        <w:right w:val="none" w:sz="0" w:space="0" w:color="auto"/>
                      </w:divBdr>
                    </w:div>
                    <w:div w:id="1428572855">
                      <w:marLeft w:val="0"/>
                      <w:marRight w:val="0"/>
                      <w:marTop w:val="0"/>
                      <w:marBottom w:val="0"/>
                      <w:divBdr>
                        <w:top w:val="none" w:sz="0" w:space="0" w:color="auto"/>
                        <w:left w:val="none" w:sz="0" w:space="0" w:color="auto"/>
                        <w:bottom w:val="none" w:sz="0" w:space="0" w:color="auto"/>
                        <w:right w:val="none" w:sz="0" w:space="0" w:color="auto"/>
                      </w:divBdr>
                    </w:div>
                    <w:div w:id="15459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067092">
          <w:marLeft w:val="0"/>
          <w:marRight w:val="0"/>
          <w:marTop w:val="0"/>
          <w:marBottom w:val="0"/>
          <w:divBdr>
            <w:top w:val="none" w:sz="0" w:space="0" w:color="auto"/>
            <w:left w:val="none" w:sz="0" w:space="0" w:color="auto"/>
            <w:bottom w:val="none" w:sz="0" w:space="0" w:color="auto"/>
            <w:right w:val="none" w:sz="0" w:space="0" w:color="auto"/>
          </w:divBdr>
        </w:div>
        <w:div w:id="408622412">
          <w:marLeft w:val="0"/>
          <w:marRight w:val="0"/>
          <w:marTop w:val="0"/>
          <w:marBottom w:val="0"/>
          <w:divBdr>
            <w:top w:val="none" w:sz="0" w:space="0" w:color="auto"/>
            <w:left w:val="none" w:sz="0" w:space="0" w:color="auto"/>
            <w:bottom w:val="none" w:sz="0" w:space="0" w:color="auto"/>
            <w:right w:val="none" w:sz="0" w:space="0" w:color="auto"/>
          </w:divBdr>
        </w:div>
        <w:div w:id="506411685">
          <w:marLeft w:val="0"/>
          <w:marRight w:val="0"/>
          <w:marTop w:val="0"/>
          <w:marBottom w:val="0"/>
          <w:divBdr>
            <w:top w:val="none" w:sz="0" w:space="0" w:color="auto"/>
            <w:left w:val="none" w:sz="0" w:space="0" w:color="auto"/>
            <w:bottom w:val="none" w:sz="0" w:space="0" w:color="auto"/>
            <w:right w:val="none" w:sz="0" w:space="0" w:color="auto"/>
          </w:divBdr>
        </w:div>
        <w:div w:id="511647271">
          <w:marLeft w:val="0"/>
          <w:marRight w:val="0"/>
          <w:marTop w:val="0"/>
          <w:marBottom w:val="0"/>
          <w:divBdr>
            <w:top w:val="none" w:sz="0" w:space="0" w:color="auto"/>
            <w:left w:val="none" w:sz="0" w:space="0" w:color="auto"/>
            <w:bottom w:val="none" w:sz="0" w:space="0" w:color="auto"/>
            <w:right w:val="none" w:sz="0" w:space="0" w:color="auto"/>
          </w:divBdr>
        </w:div>
        <w:div w:id="572550347">
          <w:marLeft w:val="0"/>
          <w:marRight w:val="0"/>
          <w:marTop w:val="0"/>
          <w:marBottom w:val="0"/>
          <w:divBdr>
            <w:top w:val="none" w:sz="0" w:space="0" w:color="auto"/>
            <w:left w:val="none" w:sz="0" w:space="0" w:color="auto"/>
            <w:bottom w:val="none" w:sz="0" w:space="0" w:color="auto"/>
            <w:right w:val="none" w:sz="0" w:space="0" w:color="auto"/>
          </w:divBdr>
        </w:div>
        <w:div w:id="800880155">
          <w:marLeft w:val="0"/>
          <w:marRight w:val="0"/>
          <w:marTop w:val="0"/>
          <w:marBottom w:val="0"/>
          <w:divBdr>
            <w:top w:val="none" w:sz="0" w:space="0" w:color="auto"/>
            <w:left w:val="none" w:sz="0" w:space="0" w:color="auto"/>
            <w:bottom w:val="none" w:sz="0" w:space="0" w:color="auto"/>
            <w:right w:val="none" w:sz="0" w:space="0" w:color="auto"/>
          </w:divBdr>
        </w:div>
        <w:div w:id="1232085064">
          <w:marLeft w:val="0"/>
          <w:marRight w:val="0"/>
          <w:marTop w:val="0"/>
          <w:marBottom w:val="0"/>
          <w:divBdr>
            <w:top w:val="none" w:sz="0" w:space="0" w:color="auto"/>
            <w:left w:val="none" w:sz="0" w:space="0" w:color="auto"/>
            <w:bottom w:val="none" w:sz="0" w:space="0" w:color="auto"/>
            <w:right w:val="none" w:sz="0" w:space="0" w:color="auto"/>
          </w:divBdr>
        </w:div>
        <w:div w:id="1298142089">
          <w:marLeft w:val="0"/>
          <w:marRight w:val="0"/>
          <w:marTop w:val="0"/>
          <w:marBottom w:val="0"/>
          <w:divBdr>
            <w:top w:val="none" w:sz="0" w:space="0" w:color="auto"/>
            <w:left w:val="none" w:sz="0" w:space="0" w:color="auto"/>
            <w:bottom w:val="none" w:sz="0" w:space="0" w:color="auto"/>
            <w:right w:val="none" w:sz="0" w:space="0" w:color="auto"/>
          </w:divBdr>
        </w:div>
        <w:div w:id="1370959444">
          <w:marLeft w:val="0"/>
          <w:marRight w:val="0"/>
          <w:marTop w:val="0"/>
          <w:marBottom w:val="0"/>
          <w:divBdr>
            <w:top w:val="none" w:sz="0" w:space="0" w:color="auto"/>
            <w:left w:val="none" w:sz="0" w:space="0" w:color="auto"/>
            <w:bottom w:val="none" w:sz="0" w:space="0" w:color="auto"/>
            <w:right w:val="none" w:sz="0" w:space="0" w:color="auto"/>
          </w:divBdr>
        </w:div>
        <w:div w:id="1456826705">
          <w:marLeft w:val="0"/>
          <w:marRight w:val="0"/>
          <w:marTop w:val="0"/>
          <w:marBottom w:val="0"/>
          <w:divBdr>
            <w:top w:val="none" w:sz="0" w:space="0" w:color="auto"/>
            <w:left w:val="none" w:sz="0" w:space="0" w:color="auto"/>
            <w:bottom w:val="none" w:sz="0" w:space="0" w:color="auto"/>
            <w:right w:val="none" w:sz="0" w:space="0" w:color="auto"/>
          </w:divBdr>
        </w:div>
        <w:div w:id="1467507338">
          <w:marLeft w:val="0"/>
          <w:marRight w:val="0"/>
          <w:marTop w:val="0"/>
          <w:marBottom w:val="0"/>
          <w:divBdr>
            <w:top w:val="none" w:sz="0" w:space="0" w:color="auto"/>
            <w:left w:val="none" w:sz="0" w:space="0" w:color="auto"/>
            <w:bottom w:val="none" w:sz="0" w:space="0" w:color="auto"/>
            <w:right w:val="none" w:sz="0" w:space="0" w:color="auto"/>
          </w:divBdr>
        </w:div>
        <w:div w:id="1773891105">
          <w:marLeft w:val="0"/>
          <w:marRight w:val="0"/>
          <w:marTop w:val="0"/>
          <w:marBottom w:val="0"/>
          <w:divBdr>
            <w:top w:val="none" w:sz="0" w:space="0" w:color="auto"/>
            <w:left w:val="none" w:sz="0" w:space="0" w:color="auto"/>
            <w:bottom w:val="none" w:sz="0" w:space="0" w:color="auto"/>
            <w:right w:val="none" w:sz="0" w:space="0" w:color="auto"/>
          </w:divBdr>
        </w:div>
        <w:div w:id="1846673553">
          <w:marLeft w:val="0"/>
          <w:marRight w:val="0"/>
          <w:marTop w:val="0"/>
          <w:marBottom w:val="0"/>
          <w:divBdr>
            <w:top w:val="none" w:sz="0" w:space="0" w:color="auto"/>
            <w:left w:val="none" w:sz="0" w:space="0" w:color="auto"/>
            <w:bottom w:val="none" w:sz="0" w:space="0" w:color="auto"/>
            <w:right w:val="none" w:sz="0" w:space="0" w:color="auto"/>
          </w:divBdr>
        </w:div>
        <w:div w:id="1961913426">
          <w:marLeft w:val="0"/>
          <w:marRight w:val="0"/>
          <w:marTop w:val="0"/>
          <w:marBottom w:val="0"/>
          <w:divBdr>
            <w:top w:val="none" w:sz="0" w:space="0" w:color="auto"/>
            <w:left w:val="none" w:sz="0" w:space="0" w:color="auto"/>
            <w:bottom w:val="none" w:sz="0" w:space="0" w:color="auto"/>
            <w:right w:val="none" w:sz="0" w:space="0" w:color="auto"/>
          </w:divBdr>
          <w:divsChild>
            <w:div w:id="1356080277">
              <w:marLeft w:val="-75"/>
              <w:marRight w:val="0"/>
              <w:marTop w:val="30"/>
              <w:marBottom w:val="30"/>
              <w:divBdr>
                <w:top w:val="none" w:sz="0" w:space="0" w:color="auto"/>
                <w:left w:val="none" w:sz="0" w:space="0" w:color="auto"/>
                <w:bottom w:val="none" w:sz="0" w:space="0" w:color="auto"/>
                <w:right w:val="none" w:sz="0" w:space="0" w:color="auto"/>
              </w:divBdr>
              <w:divsChild>
                <w:div w:id="280887770">
                  <w:marLeft w:val="0"/>
                  <w:marRight w:val="0"/>
                  <w:marTop w:val="0"/>
                  <w:marBottom w:val="0"/>
                  <w:divBdr>
                    <w:top w:val="none" w:sz="0" w:space="0" w:color="auto"/>
                    <w:left w:val="none" w:sz="0" w:space="0" w:color="auto"/>
                    <w:bottom w:val="none" w:sz="0" w:space="0" w:color="auto"/>
                    <w:right w:val="none" w:sz="0" w:space="0" w:color="auto"/>
                  </w:divBdr>
                  <w:divsChild>
                    <w:div w:id="174002848">
                      <w:marLeft w:val="0"/>
                      <w:marRight w:val="0"/>
                      <w:marTop w:val="0"/>
                      <w:marBottom w:val="0"/>
                      <w:divBdr>
                        <w:top w:val="none" w:sz="0" w:space="0" w:color="auto"/>
                        <w:left w:val="none" w:sz="0" w:space="0" w:color="auto"/>
                        <w:bottom w:val="none" w:sz="0" w:space="0" w:color="auto"/>
                        <w:right w:val="none" w:sz="0" w:space="0" w:color="auto"/>
                      </w:divBdr>
                    </w:div>
                  </w:divsChild>
                </w:div>
                <w:div w:id="538977288">
                  <w:marLeft w:val="0"/>
                  <w:marRight w:val="0"/>
                  <w:marTop w:val="0"/>
                  <w:marBottom w:val="0"/>
                  <w:divBdr>
                    <w:top w:val="none" w:sz="0" w:space="0" w:color="auto"/>
                    <w:left w:val="none" w:sz="0" w:space="0" w:color="auto"/>
                    <w:bottom w:val="none" w:sz="0" w:space="0" w:color="auto"/>
                    <w:right w:val="none" w:sz="0" w:space="0" w:color="auto"/>
                  </w:divBdr>
                  <w:divsChild>
                    <w:div w:id="850416667">
                      <w:marLeft w:val="0"/>
                      <w:marRight w:val="0"/>
                      <w:marTop w:val="0"/>
                      <w:marBottom w:val="0"/>
                      <w:divBdr>
                        <w:top w:val="none" w:sz="0" w:space="0" w:color="auto"/>
                        <w:left w:val="none" w:sz="0" w:space="0" w:color="auto"/>
                        <w:bottom w:val="none" w:sz="0" w:space="0" w:color="auto"/>
                        <w:right w:val="none" w:sz="0" w:space="0" w:color="auto"/>
                      </w:divBdr>
                    </w:div>
                  </w:divsChild>
                </w:div>
                <w:div w:id="666790176">
                  <w:marLeft w:val="0"/>
                  <w:marRight w:val="0"/>
                  <w:marTop w:val="0"/>
                  <w:marBottom w:val="0"/>
                  <w:divBdr>
                    <w:top w:val="none" w:sz="0" w:space="0" w:color="auto"/>
                    <w:left w:val="none" w:sz="0" w:space="0" w:color="auto"/>
                    <w:bottom w:val="none" w:sz="0" w:space="0" w:color="auto"/>
                    <w:right w:val="none" w:sz="0" w:space="0" w:color="auto"/>
                  </w:divBdr>
                  <w:divsChild>
                    <w:div w:id="559709123">
                      <w:marLeft w:val="0"/>
                      <w:marRight w:val="0"/>
                      <w:marTop w:val="0"/>
                      <w:marBottom w:val="0"/>
                      <w:divBdr>
                        <w:top w:val="none" w:sz="0" w:space="0" w:color="auto"/>
                        <w:left w:val="none" w:sz="0" w:space="0" w:color="auto"/>
                        <w:bottom w:val="none" w:sz="0" w:space="0" w:color="auto"/>
                        <w:right w:val="none" w:sz="0" w:space="0" w:color="auto"/>
                      </w:divBdr>
                    </w:div>
                  </w:divsChild>
                </w:div>
                <w:div w:id="757285359">
                  <w:marLeft w:val="0"/>
                  <w:marRight w:val="0"/>
                  <w:marTop w:val="0"/>
                  <w:marBottom w:val="0"/>
                  <w:divBdr>
                    <w:top w:val="none" w:sz="0" w:space="0" w:color="auto"/>
                    <w:left w:val="none" w:sz="0" w:space="0" w:color="auto"/>
                    <w:bottom w:val="none" w:sz="0" w:space="0" w:color="auto"/>
                    <w:right w:val="none" w:sz="0" w:space="0" w:color="auto"/>
                  </w:divBdr>
                  <w:divsChild>
                    <w:div w:id="151794135">
                      <w:marLeft w:val="0"/>
                      <w:marRight w:val="0"/>
                      <w:marTop w:val="0"/>
                      <w:marBottom w:val="0"/>
                      <w:divBdr>
                        <w:top w:val="none" w:sz="0" w:space="0" w:color="auto"/>
                        <w:left w:val="none" w:sz="0" w:space="0" w:color="auto"/>
                        <w:bottom w:val="none" w:sz="0" w:space="0" w:color="auto"/>
                        <w:right w:val="none" w:sz="0" w:space="0" w:color="auto"/>
                      </w:divBdr>
                    </w:div>
                  </w:divsChild>
                </w:div>
                <w:div w:id="1016465591">
                  <w:marLeft w:val="0"/>
                  <w:marRight w:val="0"/>
                  <w:marTop w:val="0"/>
                  <w:marBottom w:val="0"/>
                  <w:divBdr>
                    <w:top w:val="none" w:sz="0" w:space="0" w:color="auto"/>
                    <w:left w:val="none" w:sz="0" w:space="0" w:color="auto"/>
                    <w:bottom w:val="none" w:sz="0" w:space="0" w:color="auto"/>
                    <w:right w:val="none" w:sz="0" w:space="0" w:color="auto"/>
                  </w:divBdr>
                  <w:divsChild>
                    <w:div w:id="2021544106">
                      <w:marLeft w:val="0"/>
                      <w:marRight w:val="0"/>
                      <w:marTop w:val="0"/>
                      <w:marBottom w:val="0"/>
                      <w:divBdr>
                        <w:top w:val="none" w:sz="0" w:space="0" w:color="auto"/>
                        <w:left w:val="none" w:sz="0" w:space="0" w:color="auto"/>
                        <w:bottom w:val="none" w:sz="0" w:space="0" w:color="auto"/>
                        <w:right w:val="none" w:sz="0" w:space="0" w:color="auto"/>
                      </w:divBdr>
                    </w:div>
                  </w:divsChild>
                </w:div>
                <w:div w:id="1374236689">
                  <w:marLeft w:val="0"/>
                  <w:marRight w:val="0"/>
                  <w:marTop w:val="0"/>
                  <w:marBottom w:val="0"/>
                  <w:divBdr>
                    <w:top w:val="none" w:sz="0" w:space="0" w:color="auto"/>
                    <w:left w:val="none" w:sz="0" w:space="0" w:color="auto"/>
                    <w:bottom w:val="none" w:sz="0" w:space="0" w:color="auto"/>
                    <w:right w:val="none" w:sz="0" w:space="0" w:color="auto"/>
                  </w:divBdr>
                  <w:divsChild>
                    <w:div w:id="1367289648">
                      <w:marLeft w:val="0"/>
                      <w:marRight w:val="0"/>
                      <w:marTop w:val="0"/>
                      <w:marBottom w:val="0"/>
                      <w:divBdr>
                        <w:top w:val="none" w:sz="0" w:space="0" w:color="auto"/>
                        <w:left w:val="none" w:sz="0" w:space="0" w:color="auto"/>
                        <w:bottom w:val="none" w:sz="0" w:space="0" w:color="auto"/>
                        <w:right w:val="none" w:sz="0" w:space="0" w:color="auto"/>
                      </w:divBdr>
                    </w:div>
                  </w:divsChild>
                </w:div>
                <w:div w:id="1713925014">
                  <w:marLeft w:val="0"/>
                  <w:marRight w:val="0"/>
                  <w:marTop w:val="0"/>
                  <w:marBottom w:val="0"/>
                  <w:divBdr>
                    <w:top w:val="none" w:sz="0" w:space="0" w:color="auto"/>
                    <w:left w:val="none" w:sz="0" w:space="0" w:color="auto"/>
                    <w:bottom w:val="none" w:sz="0" w:space="0" w:color="auto"/>
                    <w:right w:val="none" w:sz="0" w:space="0" w:color="auto"/>
                  </w:divBdr>
                  <w:divsChild>
                    <w:div w:id="1693142214">
                      <w:marLeft w:val="0"/>
                      <w:marRight w:val="0"/>
                      <w:marTop w:val="0"/>
                      <w:marBottom w:val="0"/>
                      <w:divBdr>
                        <w:top w:val="none" w:sz="0" w:space="0" w:color="auto"/>
                        <w:left w:val="none" w:sz="0" w:space="0" w:color="auto"/>
                        <w:bottom w:val="none" w:sz="0" w:space="0" w:color="auto"/>
                        <w:right w:val="none" w:sz="0" w:space="0" w:color="auto"/>
                      </w:divBdr>
                    </w:div>
                  </w:divsChild>
                </w:div>
                <w:div w:id="1903709117">
                  <w:marLeft w:val="0"/>
                  <w:marRight w:val="0"/>
                  <w:marTop w:val="0"/>
                  <w:marBottom w:val="0"/>
                  <w:divBdr>
                    <w:top w:val="none" w:sz="0" w:space="0" w:color="auto"/>
                    <w:left w:val="none" w:sz="0" w:space="0" w:color="auto"/>
                    <w:bottom w:val="none" w:sz="0" w:space="0" w:color="auto"/>
                    <w:right w:val="none" w:sz="0" w:space="0" w:color="auto"/>
                  </w:divBdr>
                  <w:divsChild>
                    <w:div w:id="54298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18917">
          <w:marLeft w:val="0"/>
          <w:marRight w:val="0"/>
          <w:marTop w:val="0"/>
          <w:marBottom w:val="0"/>
          <w:divBdr>
            <w:top w:val="none" w:sz="0" w:space="0" w:color="auto"/>
            <w:left w:val="none" w:sz="0" w:space="0" w:color="auto"/>
            <w:bottom w:val="none" w:sz="0" w:space="0" w:color="auto"/>
            <w:right w:val="none" w:sz="0" w:space="0" w:color="auto"/>
          </w:divBdr>
        </w:div>
        <w:div w:id="2021739108">
          <w:marLeft w:val="0"/>
          <w:marRight w:val="0"/>
          <w:marTop w:val="0"/>
          <w:marBottom w:val="0"/>
          <w:divBdr>
            <w:top w:val="none" w:sz="0" w:space="0" w:color="auto"/>
            <w:left w:val="none" w:sz="0" w:space="0" w:color="auto"/>
            <w:bottom w:val="none" w:sz="0" w:space="0" w:color="auto"/>
            <w:right w:val="none" w:sz="0" w:space="0" w:color="auto"/>
          </w:divBdr>
        </w:div>
        <w:div w:id="2080591646">
          <w:marLeft w:val="0"/>
          <w:marRight w:val="0"/>
          <w:marTop w:val="0"/>
          <w:marBottom w:val="0"/>
          <w:divBdr>
            <w:top w:val="none" w:sz="0" w:space="0" w:color="auto"/>
            <w:left w:val="none" w:sz="0" w:space="0" w:color="auto"/>
            <w:bottom w:val="none" w:sz="0" w:space="0" w:color="auto"/>
            <w:right w:val="none" w:sz="0" w:space="0" w:color="auto"/>
          </w:divBdr>
        </w:div>
      </w:divsChild>
    </w:div>
    <w:div w:id="1654525712">
      <w:bodyDiv w:val="1"/>
      <w:marLeft w:val="0"/>
      <w:marRight w:val="0"/>
      <w:marTop w:val="0"/>
      <w:marBottom w:val="0"/>
      <w:divBdr>
        <w:top w:val="none" w:sz="0" w:space="0" w:color="auto"/>
        <w:left w:val="none" w:sz="0" w:space="0" w:color="auto"/>
        <w:bottom w:val="none" w:sz="0" w:space="0" w:color="auto"/>
        <w:right w:val="none" w:sz="0" w:space="0" w:color="auto"/>
      </w:divBdr>
      <w:divsChild>
        <w:div w:id="1364133222">
          <w:marLeft w:val="0"/>
          <w:marRight w:val="0"/>
          <w:marTop w:val="0"/>
          <w:marBottom w:val="0"/>
          <w:divBdr>
            <w:top w:val="none" w:sz="0" w:space="0" w:color="auto"/>
            <w:left w:val="none" w:sz="0" w:space="0" w:color="auto"/>
            <w:bottom w:val="none" w:sz="0" w:space="0" w:color="auto"/>
            <w:right w:val="none" w:sz="0" w:space="0" w:color="auto"/>
          </w:divBdr>
        </w:div>
        <w:div w:id="817770902">
          <w:marLeft w:val="0"/>
          <w:marRight w:val="0"/>
          <w:marTop w:val="0"/>
          <w:marBottom w:val="0"/>
          <w:divBdr>
            <w:top w:val="none" w:sz="0" w:space="0" w:color="auto"/>
            <w:left w:val="none" w:sz="0" w:space="0" w:color="auto"/>
            <w:bottom w:val="none" w:sz="0" w:space="0" w:color="auto"/>
            <w:right w:val="none" w:sz="0" w:space="0" w:color="auto"/>
          </w:divBdr>
        </w:div>
      </w:divsChild>
    </w:div>
    <w:div w:id="1701855727">
      <w:bodyDiv w:val="1"/>
      <w:marLeft w:val="0"/>
      <w:marRight w:val="0"/>
      <w:marTop w:val="0"/>
      <w:marBottom w:val="0"/>
      <w:divBdr>
        <w:top w:val="none" w:sz="0" w:space="0" w:color="auto"/>
        <w:left w:val="none" w:sz="0" w:space="0" w:color="auto"/>
        <w:bottom w:val="none" w:sz="0" w:space="0" w:color="auto"/>
        <w:right w:val="none" w:sz="0" w:space="0" w:color="auto"/>
      </w:divBdr>
      <w:divsChild>
        <w:div w:id="6251959">
          <w:marLeft w:val="0"/>
          <w:marRight w:val="0"/>
          <w:marTop w:val="0"/>
          <w:marBottom w:val="0"/>
          <w:divBdr>
            <w:top w:val="none" w:sz="0" w:space="0" w:color="auto"/>
            <w:left w:val="none" w:sz="0" w:space="0" w:color="auto"/>
            <w:bottom w:val="none" w:sz="0" w:space="0" w:color="auto"/>
            <w:right w:val="none" w:sz="0" w:space="0" w:color="auto"/>
          </w:divBdr>
        </w:div>
        <w:div w:id="74284825">
          <w:marLeft w:val="0"/>
          <w:marRight w:val="0"/>
          <w:marTop w:val="0"/>
          <w:marBottom w:val="0"/>
          <w:divBdr>
            <w:top w:val="none" w:sz="0" w:space="0" w:color="auto"/>
            <w:left w:val="none" w:sz="0" w:space="0" w:color="auto"/>
            <w:bottom w:val="none" w:sz="0" w:space="0" w:color="auto"/>
            <w:right w:val="none" w:sz="0" w:space="0" w:color="auto"/>
          </w:divBdr>
        </w:div>
        <w:div w:id="226500055">
          <w:marLeft w:val="0"/>
          <w:marRight w:val="0"/>
          <w:marTop w:val="0"/>
          <w:marBottom w:val="0"/>
          <w:divBdr>
            <w:top w:val="none" w:sz="0" w:space="0" w:color="auto"/>
            <w:left w:val="none" w:sz="0" w:space="0" w:color="auto"/>
            <w:bottom w:val="none" w:sz="0" w:space="0" w:color="auto"/>
            <w:right w:val="none" w:sz="0" w:space="0" w:color="auto"/>
          </w:divBdr>
        </w:div>
        <w:div w:id="383601195">
          <w:marLeft w:val="0"/>
          <w:marRight w:val="0"/>
          <w:marTop w:val="0"/>
          <w:marBottom w:val="0"/>
          <w:divBdr>
            <w:top w:val="none" w:sz="0" w:space="0" w:color="auto"/>
            <w:left w:val="none" w:sz="0" w:space="0" w:color="auto"/>
            <w:bottom w:val="none" w:sz="0" w:space="0" w:color="auto"/>
            <w:right w:val="none" w:sz="0" w:space="0" w:color="auto"/>
          </w:divBdr>
        </w:div>
        <w:div w:id="423766294">
          <w:marLeft w:val="0"/>
          <w:marRight w:val="0"/>
          <w:marTop w:val="0"/>
          <w:marBottom w:val="0"/>
          <w:divBdr>
            <w:top w:val="none" w:sz="0" w:space="0" w:color="auto"/>
            <w:left w:val="none" w:sz="0" w:space="0" w:color="auto"/>
            <w:bottom w:val="none" w:sz="0" w:space="0" w:color="auto"/>
            <w:right w:val="none" w:sz="0" w:space="0" w:color="auto"/>
          </w:divBdr>
        </w:div>
        <w:div w:id="545604592">
          <w:marLeft w:val="0"/>
          <w:marRight w:val="0"/>
          <w:marTop w:val="0"/>
          <w:marBottom w:val="0"/>
          <w:divBdr>
            <w:top w:val="none" w:sz="0" w:space="0" w:color="auto"/>
            <w:left w:val="none" w:sz="0" w:space="0" w:color="auto"/>
            <w:bottom w:val="none" w:sz="0" w:space="0" w:color="auto"/>
            <w:right w:val="none" w:sz="0" w:space="0" w:color="auto"/>
          </w:divBdr>
        </w:div>
        <w:div w:id="564461658">
          <w:marLeft w:val="0"/>
          <w:marRight w:val="0"/>
          <w:marTop w:val="0"/>
          <w:marBottom w:val="0"/>
          <w:divBdr>
            <w:top w:val="none" w:sz="0" w:space="0" w:color="auto"/>
            <w:left w:val="none" w:sz="0" w:space="0" w:color="auto"/>
            <w:bottom w:val="none" w:sz="0" w:space="0" w:color="auto"/>
            <w:right w:val="none" w:sz="0" w:space="0" w:color="auto"/>
          </w:divBdr>
        </w:div>
        <w:div w:id="627930679">
          <w:marLeft w:val="0"/>
          <w:marRight w:val="0"/>
          <w:marTop w:val="0"/>
          <w:marBottom w:val="0"/>
          <w:divBdr>
            <w:top w:val="none" w:sz="0" w:space="0" w:color="auto"/>
            <w:left w:val="none" w:sz="0" w:space="0" w:color="auto"/>
            <w:bottom w:val="none" w:sz="0" w:space="0" w:color="auto"/>
            <w:right w:val="none" w:sz="0" w:space="0" w:color="auto"/>
          </w:divBdr>
          <w:divsChild>
            <w:div w:id="1305744460">
              <w:marLeft w:val="-75"/>
              <w:marRight w:val="0"/>
              <w:marTop w:val="30"/>
              <w:marBottom w:val="30"/>
              <w:divBdr>
                <w:top w:val="none" w:sz="0" w:space="0" w:color="auto"/>
                <w:left w:val="none" w:sz="0" w:space="0" w:color="auto"/>
                <w:bottom w:val="none" w:sz="0" w:space="0" w:color="auto"/>
                <w:right w:val="none" w:sz="0" w:space="0" w:color="auto"/>
              </w:divBdr>
              <w:divsChild>
                <w:div w:id="135337803">
                  <w:marLeft w:val="0"/>
                  <w:marRight w:val="0"/>
                  <w:marTop w:val="0"/>
                  <w:marBottom w:val="0"/>
                  <w:divBdr>
                    <w:top w:val="none" w:sz="0" w:space="0" w:color="auto"/>
                    <w:left w:val="none" w:sz="0" w:space="0" w:color="auto"/>
                    <w:bottom w:val="none" w:sz="0" w:space="0" w:color="auto"/>
                    <w:right w:val="none" w:sz="0" w:space="0" w:color="auto"/>
                  </w:divBdr>
                  <w:divsChild>
                    <w:div w:id="620694699">
                      <w:marLeft w:val="0"/>
                      <w:marRight w:val="0"/>
                      <w:marTop w:val="0"/>
                      <w:marBottom w:val="0"/>
                      <w:divBdr>
                        <w:top w:val="none" w:sz="0" w:space="0" w:color="auto"/>
                        <w:left w:val="none" w:sz="0" w:space="0" w:color="auto"/>
                        <w:bottom w:val="none" w:sz="0" w:space="0" w:color="auto"/>
                        <w:right w:val="none" w:sz="0" w:space="0" w:color="auto"/>
                      </w:divBdr>
                    </w:div>
                  </w:divsChild>
                </w:div>
                <w:div w:id="527180466">
                  <w:marLeft w:val="0"/>
                  <w:marRight w:val="0"/>
                  <w:marTop w:val="0"/>
                  <w:marBottom w:val="0"/>
                  <w:divBdr>
                    <w:top w:val="none" w:sz="0" w:space="0" w:color="auto"/>
                    <w:left w:val="none" w:sz="0" w:space="0" w:color="auto"/>
                    <w:bottom w:val="none" w:sz="0" w:space="0" w:color="auto"/>
                    <w:right w:val="none" w:sz="0" w:space="0" w:color="auto"/>
                  </w:divBdr>
                  <w:divsChild>
                    <w:div w:id="1831217933">
                      <w:marLeft w:val="0"/>
                      <w:marRight w:val="0"/>
                      <w:marTop w:val="0"/>
                      <w:marBottom w:val="0"/>
                      <w:divBdr>
                        <w:top w:val="none" w:sz="0" w:space="0" w:color="auto"/>
                        <w:left w:val="none" w:sz="0" w:space="0" w:color="auto"/>
                        <w:bottom w:val="none" w:sz="0" w:space="0" w:color="auto"/>
                        <w:right w:val="none" w:sz="0" w:space="0" w:color="auto"/>
                      </w:divBdr>
                    </w:div>
                  </w:divsChild>
                </w:div>
                <w:div w:id="681902348">
                  <w:marLeft w:val="0"/>
                  <w:marRight w:val="0"/>
                  <w:marTop w:val="0"/>
                  <w:marBottom w:val="0"/>
                  <w:divBdr>
                    <w:top w:val="none" w:sz="0" w:space="0" w:color="auto"/>
                    <w:left w:val="none" w:sz="0" w:space="0" w:color="auto"/>
                    <w:bottom w:val="none" w:sz="0" w:space="0" w:color="auto"/>
                    <w:right w:val="none" w:sz="0" w:space="0" w:color="auto"/>
                  </w:divBdr>
                  <w:divsChild>
                    <w:div w:id="291445549">
                      <w:marLeft w:val="0"/>
                      <w:marRight w:val="0"/>
                      <w:marTop w:val="0"/>
                      <w:marBottom w:val="0"/>
                      <w:divBdr>
                        <w:top w:val="none" w:sz="0" w:space="0" w:color="auto"/>
                        <w:left w:val="none" w:sz="0" w:space="0" w:color="auto"/>
                        <w:bottom w:val="none" w:sz="0" w:space="0" w:color="auto"/>
                        <w:right w:val="none" w:sz="0" w:space="0" w:color="auto"/>
                      </w:divBdr>
                    </w:div>
                  </w:divsChild>
                </w:div>
                <w:div w:id="994139255">
                  <w:marLeft w:val="0"/>
                  <w:marRight w:val="0"/>
                  <w:marTop w:val="0"/>
                  <w:marBottom w:val="0"/>
                  <w:divBdr>
                    <w:top w:val="none" w:sz="0" w:space="0" w:color="auto"/>
                    <w:left w:val="none" w:sz="0" w:space="0" w:color="auto"/>
                    <w:bottom w:val="none" w:sz="0" w:space="0" w:color="auto"/>
                    <w:right w:val="none" w:sz="0" w:space="0" w:color="auto"/>
                  </w:divBdr>
                  <w:divsChild>
                    <w:div w:id="489832697">
                      <w:marLeft w:val="0"/>
                      <w:marRight w:val="0"/>
                      <w:marTop w:val="0"/>
                      <w:marBottom w:val="0"/>
                      <w:divBdr>
                        <w:top w:val="none" w:sz="0" w:space="0" w:color="auto"/>
                        <w:left w:val="none" w:sz="0" w:space="0" w:color="auto"/>
                        <w:bottom w:val="none" w:sz="0" w:space="0" w:color="auto"/>
                        <w:right w:val="none" w:sz="0" w:space="0" w:color="auto"/>
                      </w:divBdr>
                    </w:div>
                  </w:divsChild>
                </w:div>
                <w:div w:id="1204293421">
                  <w:marLeft w:val="0"/>
                  <w:marRight w:val="0"/>
                  <w:marTop w:val="0"/>
                  <w:marBottom w:val="0"/>
                  <w:divBdr>
                    <w:top w:val="none" w:sz="0" w:space="0" w:color="auto"/>
                    <w:left w:val="none" w:sz="0" w:space="0" w:color="auto"/>
                    <w:bottom w:val="none" w:sz="0" w:space="0" w:color="auto"/>
                    <w:right w:val="none" w:sz="0" w:space="0" w:color="auto"/>
                  </w:divBdr>
                  <w:divsChild>
                    <w:div w:id="1374623611">
                      <w:marLeft w:val="0"/>
                      <w:marRight w:val="0"/>
                      <w:marTop w:val="0"/>
                      <w:marBottom w:val="0"/>
                      <w:divBdr>
                        <w:top w:val="none" w:sz="0" w:space="0" w:color="auto"/>
                        <w:left w:val="none" w:sz="0" w:space="0" w:color="auto"/>
                        <w:bottom w:val="none" w:sz="0" w:space="0" w:color="auto"/>
                        <w:right w:val="none" w:sz="0" w:space="0" w:color="auto"/>
                      </w:divBdr>
                    </w:div>
                  </w:divsChild>
                </w:div>
                <w:div w:id="1251349625">
                  <w:marLeft w:val="0"/>
                  <w:marRight w:val="0"/>
                  <w:marTop w:val="0"/>
                  <w:marBottom w:val="0"/>
                  <w:divBdr>
                    <w:top w:val="none" w:sz="0" w:space="0" w:color="auto"/>
                    <w:left w:val="none" w:sz="0" w:space="0" w:color="auto"/>
                    <w:bottom w:val="none" w:sz="0" w:space="0" w:color="auto"/>
                    <w:right w:val="none" w:sz="0" w:space="0" w:color="auto"/>
                  </w:divBdr>
                  <w:divsChild>
                    <w:div w:id="966084615">
                      <w:marLeft w:val="0"/>
                      <w:marRight w:val="0"/>
                      <w:marTop w:val="0"/>
                      <w:marBottom w:val="0"/>
                      <w:divBdr>
                        <w:top w:val="none" w:sz="0" w:space="0" w:color="auto"/>
                        <w:left w:val="none" w:sz="0" w:space="0" w:color="auto"/>
                        <w:bottom w:val="none" w:sz="0" w:space="0" w:color="auto"/>
                        <w:right w:val="none" w:sz="0" w:space="0" w:color="auto"/>
                      </w:divBdr>
                    </w:div>
                  </w:divsChild>
                </w:div>
                <w:div w:id="1802655070">
                  <w:marLeft w:val="0"/>
                  <w:marRight w:val="0"/>
                  <w:marTop w:val="0"/>
                  <w:marBottom w:val="0"/>
                  <w:divBdr>
                    <w:top w:val="none" w:sz="0" w:space="0" w:color="auto"/>
                    <w:left w:val="none" w:sz="0" w:space="0" w:color="auto"/>
                    <w:bottom w:val="none" w:sz="0" w:space="0" w:color="auto"/>
                    <w:right w:val="none" w:sz="0" w:space="0" w:color="auto"/>
                  </w:divBdr>
                  <w:divsChild>
                    <w:div w:id="309285062">
                      <w:marLeft w:val="0"/>
                      <w:marRight w:val="0"/>
                      <w:marTop w:val="0"/>
                      <w:marBottom w:val="0"/>
                      <w:divBdr>
                        <w:top w:val="none" w:sz="0" w:space="0" w:color="auto"/>
                        <w:left w:val="none" w:sz="0" w:space="0" w:color="auto"/>
                        <w:bottom w:val="none" w:sz="0" w:space="0" w:color="auto"/>
                        <w:right w:val="none" w:sz="0" w:space="0" w:color="auto"/>
                      </w:divBdr>
                    </w:div>
                  </w:divsChild>
                </w:div>
                <w:div w:id="1943292974">
                  <w:marLeft w:val="0"/>
                  <w:marRight w:val="0"/>
                  <w:marTop w:val="0"/>
                  <w:marBottom w:val="0"/>
                  <w:divBdr>
                    <w:top w:val="none" w:sz="0" w:space="0" w:color="auto"/>
                    <w:left w:val="none" w:sz="0" w:space="0" w:color="auto"/>
                    <w:bottom w:val="none" w:sz="0" w:space="0" w:color="auto"/>
                    <w:right w:val="none" w:sz="0" w:space="0" w:color="auto"/>
                  </w:divBdr>
                  <w:divsChild>
                    <w:div w:id="18665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931292">
          <w:marLeft w:val="0"/>
          <w:marRight w:val="0"/>
          <w:marTop w:val="0"/>
          <w:marBottom w:val="0"/>
          <w:divBdr>
            <w:top w:val="none" w:sz="0" w:space="0" w:color="auto"/>
            <w:left w:val="none" w:sz="0" w:space="0" w:color="auto"/>
            <w:bottom w:val="none" w:sz="0" w:space="0" w:color="auto"/>
            <w:right w:val="none" w:sz="0" w:space="0" w:color="auto"/>
          </w:divBdr>
        </w:div>
        <w:div w:id="763107052">
          <w:marLeft w:val="0"/>
          <w:marRight w:val="0"/>
          <w:marTop w:val="0"/>
          <w:marBottom w:val="0"/>
          <w:divBdr>
            <w:top w:val="none" w:sz="0" w:space="0" w:color="auto"/>
            <w:left w:val="none" w:sz="0" w:space="0" w:color="auto"/>
            <w:bottom w:val="none" w:sz="0" w:space="0" w:color="auto"/>
            <w:right w:val="none" w:sz="0" w:space="0" w:color="auto"/>
          </w:divBdr>
        </w:div>
        <w:div w:id="806777206">
          <w:marLeft w:val="0"/>
          <w:marRight w:val="0"/>
          <w:marTop w:val="0"/>
          <w:marBottom w:val="0"/>
          <w:divBdr>
            <w:top w:val="none" w:sz="0" w:space="0" w:color="auto"/>
            <w:left w:val="none" w:sz="0" w:space="0" w:color="auto"/>
            <w:bottom w:val="none" w:sz="0" w:space="0" w:color="auto"/>
            <w:right w:val="none" w:sz="0" w:space="0" w:color="auto"/>
          </w:divBdr>
        </w:div>
        <w:div w:id="938876390">
          <w:marLeft w:val="0"/>
          <w:marRight w:val="0"/>
          <w:marTop w:val="0"/>
          <w:marBottom w:val="0"/>
          <w:divBdr>
            <w:top w:val="none" w:sz="0" w:space="0" w:color="auto"/>
            <w:left w:val="none" w:sz="0" w:space="0" w:color="auto"/>
            <w:bottom w:val="none" w:sz="0" w:space="0" w:color="auto"/>
            <w:right w:val="none" w:sz="0" w:space="0" w:color="auto"/>
          </w:divBdr>
        </w:div>
        <w:div w:id="946736657">
          <w:marLeft w:val="0"/>
          <w:marRight w:val="0"/>
          <w:marTop w:val="0"/>
          <w:marBottom w:val="0"/>
          <w:divBdr>
            <w:top w:val="none" w:sz="0" w:space="0" w:color="auto"/>
            <w:left w:val="none" w:sz="0" w:space="0" w:color="auto"/>
            <w:bottom w:val="none" w:sz="0" w:space="0" w:color="auto"/>
            <w:right w:val="none" w:sz="0" w:space="0" w:color="auto"/>
          </w:divBdr>
        </w:div>
        <w:div w:id="1065568699">
          <w:marLeft w:val="0"/>
          <w:marRight w:val="0"/>
          <w:marTop w:val="0"/>
          <w:marBottom w:val="0"/>
          <w:divBdr>
            <w:top w:val="none" w:sz="0" w:space="0" w:color="auto"/>
            <w:left w:val="none" w:sz="0" w:space="0" w:color="auto"/>
            <w:bottom w:val="none" w:sz="0" w:space="0" w:color="auto"/>
            <w:right w:val="none" w:sz="0" w:space="0" w:color="auto"/>
          </w:divBdr>
        </w:div>
        <w:div w:id="1279801421">
          <w:marLeft w:val="0"/>
          <w:marRight w:val="0"/>
          <w:marTop w:val="0"/>
          <w:marBottom w:val="0"/>
          <w:divBdr>
            <w:top w:val="none" w:sz="0" w:space="0" w:color="auto"/>
            <w:left w:val="none" w:sz="0" w:space="0" w:color="auto"/>
            <w:bottom w:val="none" w:sz="0" w:space="0" w:color="auto"/>
            <w:right w:val="none" w:sz="0" w:space="0" w:color="auto"/>
          </w:divBdr>
        </w:div>
        <w:div w:id="1309088209">
          <w:marLeft w:val="0"/>
          <w:marRight w:val="0"/>
          <w:marTop w:val="0"/>
          <w:marBottom w:val="0"/>
          <w:divBdr>
            <w:top w:val="none" w:sz="0" w:space="0" w:color="auto"/>
            <w:left w:val="none" w:sz="0" w:space="0" w:color="auto"/>
            <w:bottom w:val="none" w:sz="0" w:space="0" w:color="auto"/>
            <w:right w:val="none" w:sz="0" w:space="0" w:color="auto"/>
          </w:divBdr>
        </w:div>
        <w:div w:id="1558543977">
          <w:marLeft w:val="0"/>
          <w:marRight w:val="0"/>
          <w:marTop w:val="0"/>
          <w:marBottom w:val="0"/>
          <w:divBdr>
            <w:top w:val="none" w:sz="0" w:space="0" w:color="auto"/>
            <w:left w:val="none" w:sz="0" w:space="0" w:color="auto"/>
            <w:bottom w:val="none" w:sz="0" w:space="0" w:color="auto"/>
            <w:right w:val="none" w:sz="0" w:space="0" w:color="auto"/>
          </w:divBdr>
        </w:div>
        <w:div w:id="1575550990">
          <w:marLeft w:val="0"/>
          <w:marRight w:val="0"/>
          <w:marTop w:val="0"/>
          <w:marBottom w:val="0"/>
          <w:divBdr>
            <w:top w:val="none" w:sz="0" w:space="0" w:color="auto"/>
            <w:left w:val="none" w:sz="0" w:space="0" w:color="auto"/>
            <w:bottom w:val="none" w:sz="0" w:space="0" w:color="auto"/>
            <w:right w:val="none" w:sz="0" w:space="0" w:color="auto"/>
          </w:divBdr>
        </w:div>
        <w:div w:id="1716544203">
          <w:marLeft w:val="0"/>
          <w:marRight w:val="0"/>
          <w:marTop w:val="0"/>
          <w:marBottom w:val="0"/>
          <w:divBdr>
            <w:top w:val="none" w:sz="0" w:space="0" w:color="auto"/>
            <w:left w:val="none" w:sz="0" w:space="0" w:color="auto"/>
            <w:bottom w:val="none" w:sz="0" w:space="0" w:color="auto"/>
            <w:right w:val="none" w:sz="0" w:space="0" w:color="auto"/>
          </w:divBdr>
          <w:divsChild>
            <w:div w:id="1486504807">
              <w:marLeft w:val="-75"/>
              <w:marRight w:val="0"/>
              <w:marTop w:val="30"/>
              <w:marBottom w:val="30"/>
              <w:divBdr>
                <w:top w:val="none" w:sz="0" w:space="0" w:color="auto"/>
                <w:left w:val="none" w:sz="0" w:space="0" w:color="auto"/>
                <w:bottom w:val="none" w:sz="0" w:space="0" w:color="auto"/>
                <w:right w:val="none" w:sz="0" w:space="0" w:color="auto"/>
              </w:divBdr>
              <w:divsChild>
                <w:div w:id="24983362">
                  <w:marLeft w:val="0"/>
                  <w:marRight w:val="0"/>
                  <w:marTop w:val="0"/>
                  <w:marBottom w:val="0"/>
                  <w:divBdr>
                    <w:top w:val="none" w:sz="0" w:space="0" w:color="auto"/>
                    <w:left w:val="none" w:sz="0" w:space="0" w:color="auto"/>
                    <w:bottom w:val="none" w:sz="0" w:space="0" w:color="auto"/>
                    <w:right w:val="none" w:sz="0" w:space="0" w:color="auto"/>
                  </w:divBdr>
                  <w:divsChild>
                    <w:div w:id="131868064">
                      <w:marLeft w:val="0"/>
                      <w:marRight w:val="0"/>
                      <w:marTop w:val="0"/>
                      <w:marBottom w:val="0"/>
                      <w:divBdr>
                        <w:top w:val="none" w:sz="0" w:space="0" w:color="auto"/>
                        <w:left w:val="none" w:sz="0" w:space="0" w:color="auto"/>
                        <w:bottom w:val="none" w:sz="0" w:space="0" w:color="auto"/>
                        <w:right w:val="none" w:sz="0" w:space="0" w:color="auto"/>
                      </w:divBdr>
                    </w:div>
                  </w:divsChild>
                </w:div>
                <w:div w:id="591663939">
                  <w:marLeft w:val="0"/>
                  <w:marRight w:val="0"/>
                  <w:marTop w:val="0"/>
                  <w:marBottom w:val="0"/>
                  <w:divBdr>
                    <w:top w:val="none" w:sz="0" w:space="0" w:color="auto"/>
                    <w:left w:val="none" w:sz="0" w:space="0" w:color="auto"/>
                    <w:bottom w:val="none" w:sz="0" w:space="0" w:color="auto"/>
                    <w:right w:val="none" w:sz="0" w:space="0" w:color="auto"/>
                  </w:divBdr>
                  <w:divsChild>
                    <w:div w:id="1742479637">
                      <w:marLeft w:val="0"/>
                      <w:marRight w:val="0"/>
                      <w:marTop w:val="0"/>
                      <w:marBottom w:val="0"/>
                      <w:divBdr>
                        <w:top w:val="none" w:sz="0" w:space="0" w:color="auto"/>
                        <w:left w:val="none" w:sz="0" w:space="0" w:color="auto"/>
                        <w:bottom w:val="none" w:sz="0" w:space="0" w:color="auto"/>
                        <w:right w:val="none" w:sz="0" w:space="0" w:color="auto"/>
                      </w:divBdr>
                    </w:div>
                  </w:divsChild>
                </w:div>
                <w:div w:id="614869088">
                  <w:marLeft w:val="0"/>
                  <w:marRight w:val="0"/>
                  <w:marTop w:val="0"/>
                  <w:marBottom w:val="0"/>
                  <w:divBdr>
                    <w:top w:val="none" w:sz="0" w:space="0" w:color="auto"/>
                    <w:left w:val="none" w:sz="0" w:space="0" w:color="auto"/>
                    <w:bottom w:val="none" w:sz="0" w:space="0" w:color="auto"/>
                    <w:right w:val="none" w:sz="0" w:space="0" w:color="auto"/>
                  </w:divBdr>
                  <w:divsChild>
                    <w:div w:id="1526291610">
                      <w:marLeft w:val="0"/>
                      <w:marRight w:val="0"/>
                      <w:marTop w:val="0"/>
                      <w:marBottom w:val="0"/>
                      <w:divBdr>
                        <w:top w:val="none" w:sz="0" w:space="0" w:color="auto"/>
                        <w:left w:val="none" w:sz="0" w:space="0" w:color="auto"/>
                        <w:bottom w:val="none" w:sz="0" w:space="0" w:color="auto"/>
                        <w:right w:val="none" w:sz="0" w:space="0" w:color="auto"/>
                      </w:divBdr>
                    </w:div>
                  </w:divsChild>
                </w:div>
                <w:div w:id="666249401">
                  <w:marLeft w:val="0"/>
                  <w:marRight w:val="0"/>
                  <w:marTop w:val="0"/>
                  <w:marBottom w:val="0"/>
                  <w:divBdr>
                    <w:top w:val="none" w:sz="0" w:space="0" w:color="auto"/>
                    <w:left w:val="none" w:sz="0" w:space="0" w:color="auto"/>
                    <w:bottom w:val="none" w:sz="0" w:space="0" w:color="auto"/>
                    <w:right w:val="none" w:sz="0" w:space="0" w:color="auto"/>
                  </w:divBdr>
                  <w:divsChild>
                    <w:div w:id="1388720866">
                      <w:marLeft w:val="0"/>
                      <w:marRight w:val="0"/>
                      <w:marTop w:val="0"/>
                      <w:marBottom w:val="0"/>
                      <w:divBdr>
                        <w:top w:val="none" w:sz="0" w:space="0" w:color="auto"/>
                        <w:left w:val="none" w:sz="0" w:space="0" w:color="auto"/>
                        <w:bottom w:val="none" w:sz="0" w:space="0" w:color="auto"/>
                        <w:right w:val="none" w:sz="0" w:space="0" w:color="auto"/>
                      </w:divBdr>
                    </w:div>
                  </w:divsChild>
                </w:div>
                <w:div w:id="904608998">
                  <w:marLeft w:val="0"/>
                  <w:marRight w:val="0"/>
                  <w:marTop w:val="0"/>
                  <w:marBottom w:val="0"/>
                  <w:divBdr>
                    <w:top w:val="none" w:sz="0" w:space="0" w:color="auto"/>
                    <w:left w:val="none" w:sz="0" w:space="0" w:color="auto"/>
                    <w:bottom w:val="none" w:sz="0" w:space="0" w:color="auto"/>
                    <w:right w:val="none" w:sz="0" w:space="0" w:color="auto"/>
                  </w:divBdr>
                  <w:divsChild>
                    <w:div w:id="240339761">
                      <w:marLeft w:val="0"/>
                      <w:marRight w:val="0"/>
                      <w:marTop w:val="0"/>
                      <w:marBottom w:val="0"/>
                      <w:divBdr>
                        <w:top w:val="none" w:sz="0" w:space="0" w:color="auto"/>
                        <w:left w:val="none" w:sz="0" w:space="0" w:color="auto"/>
                        <w:bottom w:val="none" w:sz="0" w:space="0" w:color="auto"/>
                        <w:right w:val="none" w:sz="0" w:space="0" w:color="auto"/>
                      </w:divBdr>
                    </w:div>
                  </w:divsChild>
                </w:div>
                <w:div w:id="1186603063">
                  <w:marLeft w:val="0"/>
                  <w:marRight w:val="0"/>
                  <w:marTop w:val="0"/>
                  <w:marBottom w:val="0"/>
                  <w:divBdr>
                    <w:top w:val="none" w:sz="0" w:space="0" w:color="auto"/>
                    <w:left w:val="none" w:sz="0" w:space="0" w:color="auto"/>
                    <w:bottom w:val="none" w:sz="0" w:space="0" w:color="auto"/>
                    <w:right w:val="none" w:sz="0" w:space="0" w:color="auto"/>
                  </w:divBdr>
                  <w:divsChild>
                    <w:div w:id="1256207632">
                      <w:marLeft w:val="0"/>
                      <w:marRight w:val="0"/>
                      <w:marTop w:val="0"/>
                      <w:marBottom w:val="0"/>
                      <w:divBdr>
                        <w:top w:val="none" w:sz="0" w:space="0" w:color="auto"/>
                        <w:left w:val="none" w:sz="0" w:space="0" w:color="auto"/>
                        <w:bottom w:val="none" w:sz="0" w:space="0" w:color="auto"/>
                        <w:right w:val="none" w:sz="0" w:space="0" w:color="auto"/>
                      </w:divBdr>
                    </w:div>
                  </w:divsChild>
                </w:div>
                <w:div w:id="1330400879">
                  <w:marLeft w:val="0"/>
                  <w:marRight w:val="0"/>
                  <w:marTop w:val="0"/>
                  <w:marBottom w:val="0"/>
                  <w:divBdr>
                    <w:top w:val="none" w:sz="0" w:space="0" w:color="auto"/>
                    <w:left w:val="none" w:sz="0" w:space="0" w:color="auto"/>
                    <w:bottom w:val="none" w:sz="0" w:space="0" w:color="auto"/>
                    <w:right w:val="none" w:sz="0" w:space="0" w:color="auto"/>
                  </w:divBdr>
                  <w:divsChild>
                    <w:div w:id="42367697">
                      <w:marLeft w:val="0"/>
                      <w:marRight w:val="0"/>
                      <w:marTop w:val="0"/>
                      <w:marBottom w:val="0"/>
                      <w:divBdr>
                        <w:top w:val="none" w:sz="0" w:space="0" w:color="auto"/>
                        <w:left w:val="none" w:sz="0" w:space="0" w:color="auto"/>
                        <w:bottom w:val="none" w:sz="0" w:space="0" w:color="auto"/>
                        <w:right w:val="none" w:sz="0" w:space="0" w:color="auto"/>
                      </w:divBdr>
                    </w:div>
                  </w:divsChild>
                </w:div>
                <w:div w:id="1634020067">
                  <w:marLeft w:val="0"/>
                  <w:marRight w:val="0"/>
                  <w:marTop w:val="0"/>
                  <w:marBottom w:val="0"/>
                  <w:divBdr>
                    <w:top w:val="none" w:sz="0" w:space="0" w:color="auto"/>
                    <w:left w:val="none" w:sz="0" w:space="0" w:color="auto"/>
                    <w:bottom w:val="none" w:sz="0" w:space="0" w:color="auto"/>
                    <w:right w:val="none" w:sz="0" w:space="0" w:color="auto"/>
                  </w:divBdr>
                  <w:divsChild>
                    <w:div w:id="189369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814240">
          <w:marLeft w:val="0"/>
          <w:marRight w:val="0"/>
          <w:marTop w:val="0"/>
          <w:marBottom w:val="0"/>
          <w:divBdr>
            <w:top w:val="none" w:sz="0" w:space="0" w:color="auto"/>
            <w:left w:val="none" w:sz="0" w:space="0" w:color="auto"/>
            <w:bottom w:val="none" w:sz="0" w:space="0" w:color="auto"/>
            <w:right w:val="none" w:sz="0" w:space="0" w:color="auto"/>
          </w:divBdr>
        </w:div>
        <w:div w:id="1920210509">
          <w:marLeft w:val="0"/>
          <w:marRight w:val="0"/>
          <w:marTop w:val="0"/>
          <w:marBottom w:val="0"/>
          <w:divBdr>
            <w:top w:val="none" w:sz="0" w:space="0" w:color="auto"/>
            <w:left w:val="none" w:sz="0" w:space="0" w:color="auto"/>
            <w:bottom w:val="none" w:sz="0" w:space="0" w:color="auto"/>
            <w:right w:val="none" w:sz="0" w:space="0" w:color="auto"/>
          </w:divBdr>
        </w:div>
        <w:div w:id="1962616209">
          <w:marLeft w:val="0"/>
          <w:marRight w:val="0"/>
          <w:marTop w:val="0"/>
          <w:marBottom w:val="0"/>
          <w:divBdr>
            <w:top w:val="none" w:sz="0" w:space="0" w:color="auto"/>
            <w:left w:val="none" w:sz="0" w:space="0" w:color="auto"/>
            <w:bottom w:val="none" w:sz="0" w:space="0" w:color="auto"/>
            <w:right w:val="none" w:sz="0" w:space="0" w:color="auto"/>
          </w:divBdr>
        </w:div>
        <w:div w:id="1985891773">
          <w:marLeft w:val="0"/>
          <w:marRight w:val="0"/>
          <w:marTop w:val="0"/>
          <w:marBottom w:val="0"/>
          <w:divBdr>
            <w:top w:val="none" w:sz="0" w:space="0" w:color="auto"/>
            <w:left w:val="none" w:sz="0" w:space="0" w:color="auto"/>
            <w:bottom w:val="none" w:sz="0" w:space="0" w:color="auto"/>
            <w:right w:val="none" w:sz="0" w:space="0" w:color="auto"/>
          </w:divBdr>
          <w:divsChild>
            <w:div w:id="295262147">
              <w:marLeft w:val="-75"/>
              <w:marRight w:val="0"/>
              <w:marTop w:val="30"/>
              <w:marBottom w:val="30"/>
              <w:divBdr>
                <w:top w:val="none" w:sz="0" w:space="0" w:color="auto"/>
                <w:left w:val="none" w:sz="0" w:space="0" w:color="auto"/>
                <w:bottom w:val="none" w:sz="0" w:space="0" w:color="auto"/>
                <w:right w:val="none" w:sz="0" w:space="0" w:color="auto"/>
              </w:divBdr>
              <w:divsChild>
                <w:div w:id="667560276">
                  <w:marLeft w:val="0"/>
                  <w:marRight w:val="0"/>
                  <w:marTop w:val="0"/>
                  <w:marBottom w:val="0"/>
                  <w:divBdr>
                    <w:top w:val="none" w:sz="0" w:space="0" w:color="auto"/>
                    <w:left w:val="none" w:sz="0" w:space="0" w:color="auto"/>
                    <w:bottom w:val="none" w:sz="0" w:space="0" w:color="auto"/>
                    <w:right w:val="none" w:sz="0" w:space="0" w:color="auto"/>
                  </w:divBdr>
                  <w:divsChild>
                    <w:div w:id="75788254">
                      <w:marLeft w:val="0"/>
                      <w:marRight w:val="0"/>
                      <w:marTop w:val="0"/>
                      <w:marBottom w:val="0"/>
                      <w:divBdr>
                        <w:top w:val="none" w:sz="0" w:space="0" w:color="auto"/>
                        <w:left w:val="none" w:sz="0" w:space="0" w:color="auto"/>
                        <w:bottom w:val="none" w:sz="0" w:space="0" w:color="auto"/>
                        <w:right w:val="none" w:sz="0" w:space="0" w:color="auto"/>
                      </w:divBdr>
                    </w:div>
                    <w:div w:id="426119027">
                      <w:marLeft w:val="0"/>
                      <w:marRight w:val="0"/>
                      <w:marTop w:val="0"/>
                      <w:marBottom w:val="0"/>
                      <w:divBdr>
                        <w:top w:val="none" w:sz="0" w:space="0" w:color="auto"/>
                        <w:left w:val="none" w:sz="0" w:space="0" w:color="auto"/>
                        <w:bottom w:val="none" w:sz="0" w:space="0" w:color="auto"/>
                        <w:right w:val="none" w:sz="0" w:space="0" w:color="auto"/>
                      </w:divBdr>
                    </w:div>
                    <w:div w:id="458569347">
                      <w:marLeft w:val="0"/>
                      <w:marRight w:val="0"/>
                      <w:marTop w:val="0"/>
                      <w:marBottom w:val="0"/>
                      <w:divBdr>
                        <w:top w:val="none" w:sz="0" w:space="0" w:color="auto"/>
                        <w:left w:val="none" w:sz="0" w:space="0" w:color="auto"/>
                        <w:bottom w:val="none" w:sz="0" w:space="0" w:color="auto"/>
                        <w:right w:val="none" w:sz="0" w:space="0" w:color="auto"/>
                      </w:divBdr>
                    </w:div>
                    <w:div w:id="473180099">
                      <w:marLeft w:val="0"/>
                      <w:marRight w:val="0"/>
                      <w:marTop w:val="0"/>
                      <w:marBottom w:val="0"/>
                      <w:divBdr>
                        <w:top w:val="none" w:sz="0" w:space="0" w:color="auto"/>
                        <w:left w:val="none" w:sz="0" w:space="0" w:color="auto"/>
                        <w:bottom w:val="none" w:sz="0" w:space="0" w:color="auto"/>
                        <w:right w:val="none" w:sz="0" w:space="0" w:color="auto"/>
                      </w:divBdr>
                    </w:div>
                    <w:div w:id="578099173">
                      <w:marLeft w:val="0"/>
                      <w:marRight w:val="0"/>
                      <w:marTop w:val="0"/>
                      <w:marBottom w:val="0"/>
                      <w:divBdr>
                        <w:top w:val="none" w:sz="0" w:space="0" w:color="auto"/>
                        <w:left w:val="none" w:sz="0" w:space="0" w:color="auto"/>
                        <w:bottom w:val="none" w:sz="0" w:space="0" w:color="auto"/>
                        <w:right w:val="none" w:sz="0" w:space="0" w:color="auto"/>
                      </w:divBdr>
                    </w:div>
                    <w:div w:id="584218952">
                      <w:marLeft w:val="0"/>
                      <w:marRight w:val="0"/>
                      <w:marTop w:val="0"/>
                      <w:marBottom w:val="0"/>
                      <w:divBdr>
                        <w:top w:val="none" w:sz="0" w:space="0" w:color="auto"/>
                        <w:left w:val="none" w:sz="0" w:space="0" w:color="auto"/>
                        <w:bottom w:val="none" w:sz="0" w:space="0" w:color="auto"/>
                        <w:right w:val="none" w:sz="0" w:space="0" w:color="auto"/>
                      </w:divBdr>
                    </w:div>
                    <w:div w:id="652487507">
                      <w:marLeft w:val="0"/>
                      <w:marRight w:val="0"/>
                      <w:marTop w:val="0"/>
                      <w:marBottom w:val="0"/>
                      <w:divBdr>
                        <w:top w:val="none" w:sz="0" w:space="0" w:color="auto"/>
                        <w:left w:val="none" w:sz="0" w:space="0" w:color="auto"/>
                        <w:bottom w:val="none" w:sz="0" w:space="0" w:color="auto"/>
                        <w:right w:val="none" w:sz="0" w:space="0" w:color="auto"/>
                      </w:divBdr>
                    </w:div>
                    <w:div w:id="661541251">
                      <w:marLeft w:val="0"/>
                      <w:marRight w:val="0"/>
                      <w:marTop w:val="0"/>
                      <w:marBottom w:val="0"/>
                      <w:divBdr>
                        <w:top w:val="none" w:sz="0" w:space="0" w:color="auto"/>
                        <w:left w:val="none" w:sz="0" w:space="0" w:color="auto"/>
                        <w:bottom w:val="none" w:sz="0" w:space="0" w:color="auto"/>
                        <w:right w:val="none" w:sz="0" w:space="0" w:color="auto"/>
                      </w:divBdr>
                    </w:div>
                    <w:div w:id="783042737">
                      <w:marLeft w:val="0"/>
                      <w:marRight w:val="0"/>
                      <w:marTop w:val="0"/>
                      <w:marBottom w:val="0"/>
                      <w:divBdr>
                        <w:top w:val="none" w:sz="0" w:space="0" w:color="auto"/>
                        <w:left w:val="none" w:sz="0" w:space="0" w:color="auto"/>
                        <w:bottom w:val="none" w:sz="0" w:space="0" w:color="auto"/>
                        <w:right w:val="none" w:sz="0" w:space="0" w:color="auto"/>
                      </w:divBdr>
                    </w:div>
                    <w:div w:id="792360342">
                      <w:marLeft w:val="0"/>
                      <w:marRight w:val="0"/>
                      <w:marTop w:val="0"/>
                      <w:marBottom w:val="0"/>
                      <w:divBdr>
                        <w:top w:val="none" w:sz="0" w:space="0" w:color="auto"/>
                        <w:left w:val="none" w:sz="0" w:space="0" w:color="auto"/>
                        <w:bottom w:val="none" w:sz="0" w:space="0" w:color="auto"/>
                        <w:right w:val="none" w:sz="0" w:space="0" w:color="auto"/>
                      </w:divBdr>
                    </w:div>
                    <w:div w:id="938637962">
                      <w:marLeft w:val="0"/>
                      <w:marRight w:val="0"/>
                      <w:marTop w:val="0"/>
                      <w:marBottom w:val="0"/>
                      <w:divBdr>
                        <w:top w:val="none" w:sz="0" w:space="0" w:color="auto"/>
                        <w:left w:val="none" w:sz="0" w:space="0" w:color="auto"/>
                        <w:bottom w:val="none" w:sz="0" w:space="0" w:color="auto"/>
                        <w:right w:val="none" w:sz="0" w:space="0" w:color="auto"/>
                      </w:divBdr>
                    </w:div>
                    <w:div w:id="941959661">
                      <w:marLeft w:val="0"/>
                      <w:marRight w:val="0"/>
                      <w:marTop w:val="0"/>
                      <w:marBottom w:val="0"/>
                      <w:divBdr>
                        <w:top w:val="none" w:sz="0" w:space="0" w:color="auto"/>
                        <w:left w:val="none" w:sz="0" w:space="0" w:color="auto"/>
                        <w:bottom w:val="none" w:sz="0" w:space="0" w:color="auto"/>
                        <w:right w:val="none" w:sz="0" w:space="0" w:color="auto"/>
                      </w:divBdr>
                    </w:div>
                    <w:div w:id="975259634">
                      <w:marLeft w:val="0"/>
                      <w:marRight w:val="0"/>
                      <w:marTop w:val="0"/>
                      <w:marBottom w:val="0"/>
                      <w:divBdr>
                        <w:top w:val="none" w:sz="0" w:space="0" w:color="auto"/>
                        <w:left w:val="none" w:sz="0" w:space="0" w:color="auto"/>
                        <w:bottom w:val="none" w:sz="0" w:space="0" w:color="auto"/>
                        <w:right w:val="none" w:sz="0" w:space="0" w:color="auto"/>
                      </w:divBdr>
                    </w:div>
                    <w:div w:id="994529825">
                      <w:marLeft w:val="0"/>
                      <w:marRight w:val="0"/>
                      <w:marTop w:val="0"/>
                      <w:marBottom w:val="0"/>
                      <w:divBdr>
                        <w:top w:val="none" w:sz="0" w:space="0" w:color="auto"/>
                        <w:left w:val="none" w:sz="0" w:space="0" w:color="auto"/>
                        <w:bottom w:val="none" w:sz="0" w:space="0" w:color="auto"/>
                        <w:right w:val="none" w:sz="0" w:space="0" w:color="auto"/>
                      </w:divBdr>
                    </w:div>
                    <w:div w:id="1277711010">
                      <w:marLeft w:val="0"/>
                      <w:marRight w:val="0"/>
                      <w:marTop w:val="0"/>
                      <w:marBottom w:val="0"/>
                      <w:divBdr>
                        <w:top w:val="none" w:sz="0" w:space="0" w:color="auto"/>
                        <w:left w:val="none" w:sz="0" w:space="0" w:color="auto"/>
                        <w:bottom w:val="none" w:sz="0" w:space="0" w:color="auto"/>
                        <w:right w:val="none" w:sz="0" w:space="0" w:color="auto"/>
                      </w:divBdr>
                    </w:div>
                    <w:div w:id="1630279619">
                      <w:marLeft w:val="0"/>
                      <w:marRight w:val="0"/>
                      <w:marTop w:val="0"/>
                      <w:marBottom w:val="0"/>
                      <w:divBdr>
                        <w:top w:val="none" w:sz="0" w:space="0" w:color="auto"/>
                        <w:left w:val="none" w:sz="0" w:space="0" w:color="auto"/>
                        <w:bottom w:val="none" w:sz="0" w:space="0" w:color="auto"/>
                        <w:right w:val="none" w:sz="0" w:space="0" w:color="auto"/>
                      </w:divBdr>
                    </w:div>
                    <w:div w:id="1654682305">
                      <w:marLeft w:val="0"/>
                      <w:marRight w:val="0"/>
                      <w:marTop w:val="0"/>
                      <w:marBottom w:val="0"/>
                      <w:divBdr>
                        <w:top w:val="none" w:sz="0" w:space="0" w:color="auto"/>
                        <w:left w:val="none" w:sz="0" w:space="0" w:color="auto"/>
                        <w:bottom w:val="none" w:sz="0" w:space="0" w:color="auto"/>
                        <w:right w:val="none" w:sz="0" w:space="0" w:color="auto"/>
                      </w:divBdr>
                    </w:div>
                    <w:div w:id="1729305272">
                      <w:marLeft w:val="0"/>
                      <w:marRight w:val="0"/>
                      <w:marTop w:val="0"/>
                      <w:marBottom w:val="0"/>
                      <w:divBdr>
                        <w:top w:val="none" w:sz="0" w:space="0" w:color="auto"/>
                        <w:left w:val="none" w:sz="0" w:space="0" w:color="auto"/>
                        <w:bottom w:val="none" w:sz="0" w:space="0" w:color="auto"/>
                        <w:right w:val="none" w:sz="0" w:space="0" w:color="auto"/>
                      </w:divBdr>
                    </w:div>
                    <w:div w:id="1776515338">
                      <w:marLeft w:val="0"/>
                      <w:marRight w:val="0"/>
                      <w:marTop w:val="0"/>
                      <w:marBottom w:val="0"/>
                      <w:divBdr>
                        <w:top w:val="none" w:sz="0" w:space="0" w:color="auto"/>
                        <w:left w:val="none" w:sz="0" w:space="0" w:color="auto"/>
                        <w:bottom w:val="none" w:sz="0" w:space="0" w:color="auto"/>
                        <w:right w:val="none" w:sz="0" w:space="0" w:color="auto"/>
                      </w:divBdr>
                    </w:div>
                    <w:div w:id="1864779839">
                      <w:marLeft w:val="0"/>
                      <w:marRight w:val="0"/>
                      <w:marTop w:val="0"/>
                      <w:marBottom w:val="0"/>
                      <w:divBdr>
                        <w:top w:val="none" w:sz="0" w:space="0" w:color="auto"/>
                        <w:left w:val="none" w:sz="0" w:space="0" w:color="auto"/>
                        <w:bottom w:val="none" w:sz="0" w:space="0" w:color="auto"/>
                        <w:right w:val="none" w:sz="0" w:space="0" w:color="auto"/>
                      </w:divBdr>
                    </w:div>
                    <w:div w:id="2012678317">
                      <w:marLeft w:val="0"/>
                      <w:marRight w:val="0"/>
                      <w:marTop w:val="0"/>
                      <w:marBottom w:val="0"/>
                      <w:divBdr>
                        <w:top w:val="none" w:sz="0" w:space="0" w:color="auto"/>
                        <w:left w:val="none" w:sz="0" w:space="0" w:color="auto"/>
                        <w:bottom w:val="none" w:sz="0" w:space="0" w:color="auto"/>
                        <w:right w:val="none" w:sz="0" w:space="0" w:color="auto"/>
                      </w:divBdr>
                    </w:div>
                    <w:div w:id="2063747307">
                      <w:marLeft w:val="0"/>
                      <w:marRight w:val="0"/>
                      <w:marTop w:val="0"/>
                      <w:marBottom w:val="0"/>
                      <w:divBdr>
                        <w:top w:val="none" w:sz="0" w:space="0" w:color="auto"/>
                        <w:left w:val="none" w:sz="0" w:space="0" w:color="auto"/>
                        <w:bottom w:val="none" w:sz="0" w:space="0" w:color="auto"/>
                        <w:right w:val="none" w:sz="0" w:space="0" w:color="auto"/>
                      </w:divBdr>
                    </w:div>
                    <w:div w:id="2111661422">
                      <w:marLeft w:val="0"/>
                      <w:marRight w:val="0"/>
                      <w:marTop w:val="0"/>
                      <w:marBottom w:val="0"/>
                      <w:divBdr>
                        <w:top w:val="none" w:sz="0" w:space="0" w:color="auto"/>
                        <w:left w:val="none" w:sz="0" w:space="0" w:color="auto"/>
                        <w:bottom w:val="none" w:sz="0" w:space="0" w:color="auto"/>
                        <w:right w:val="none" w:sz="0" w:space="0" w:color="auto"/>
                      </w:divBdr>
                    </w:div>
                  </w:divsChild>
                </w:div>
                <w:div w:id="944188664">
                  <w:marLeft w:val="0"/>
                  <w:marRight w:val="0"/>
                  <w:marTop w:val="0"/>
                  <w:marBottom w:val="0"/>
                  <w:divBdr>
                    <w:top w:val="none" w:sz="0" w:space="0" w:color="auto"/>
                    <w:left w:val="none" w:sz="0" w:space="0" w:color="auto"/>
                    <w:bottom w:val="none" w:sz="0" w:space="0" w:color="auto"/>
                    <w:right w:val="none" w:sz="0" w:space="0" w:color="auto"/>
                  </w:divBdr>
                  <w:divsChild>
                    <w:div w:id="181869541">
                      <w:marLeft w:val="0"/>
                      <w:marRight w:val="0"/>
                      <w:marTop w:val="0"/>
                      <w:marBottom w:val="0"/>
                      <w:divBdr>
                        <w:top w:val="none" w:sz="0" w:space="0" w:color="auto"/>
                        <w:left w:val="none" w:sz="0" w:space="0" w:color="auto"/>
                        <w:bottom w:val="none" w:sz="0" w:space="0" w:color="auto"/>
                        <w:right w:val="none" w:sz="0" w:space="0" w:color="auto"/>
                      </w:divBdr>
                    </w:div>
                    <w:div w:id="209923053">
                      <w:marLeft w:val="0"/>
                      <w:marRight w:val="0"/>
                      <w:marTop w:val="0"/>
                      <w:marBottom w:val="0"/>
                      <w:divBdr>
                        <w:top w:val="none" w:sz="0" w:space="0" w:color="auto"/>
                        <w:left w:val="none" w:sz="0" w:space="0" w:color="auto"/>
                        <w:bottom w:val="none" w:sz="0" w:space="0" w:color="auto"/>
                        <w:right w:val="none" w:sz="0" w:space="0" w:color="auto"/>
                      </w:divBdr>
                    </w:div>
                    <w:div w:id="493380987">
                      <w:marLeft w:val="0"/>
                      <w:marRight w:val="0"/>
                      <w:marTop w:val="0"/>
                      <w:marBottom w:val="0"/>
                      <w:divBdr>
                        <w:top w:val="none" w:sz="0" w:space="0" w:color="auto"/>
                        <w:left w:val="none" w:sz="0" w:space="0" w:color="auto"/>
                        <w:bottom w:val="none" w:sz="0" w:space="0" w:color="auto"/>
                        <w:right w:val="none" w:sz="0" w:space="0" w:color="auto"/>
                      </w:divBdr>
                    </w:div>
                    <w:div w:id="679892082">
                      <w:marLeft w:val="0"/>
                      <w:marRight w:val="0"/>
                      <w:marTop w:val="0"/>
                      <w:marBottom w:val="0"/>
                      <w:divBdr>
                        <w:top w:val="none" w:sz="0" w:space="0" w:color="auto"/>
                        <w:left w:val="none" w:sz="0" w:space="0" w:color="auto"/>
                        <w:bottom w:val="none" w:sz="0" w:space="0" w:color="auto"/>
                        <w:right w:val="none" w:sz="0" w:space="0" w:color="auto"/>
                      </w:divBdr>
                    </w:div>
                    <w:div w:id="762724384">
                      <w:marLeft w:val="0"/>
                      <w:marRight w:val="0"/>
                      <w:marTop w:val="0"/>
                      <w:marBottom w:val="0"/>
                      <w:divBdr>
                        <w:top w:val="none" w:sz="0" w:space="0" w:color="auto"/>
                        <w:left w:val="none" w:sz="0" w:space="0" w:color="auto"/>
                        <w:bottom w:val="none" w:sz="0" w:space="0" w:color="auto"/>
                        <w:right w:val="none" w:sz="0" w:space="0" w:color="auto"/>
                      </w:divBdr>
                    </w:div>
                    <w:div w:id="953562334">
                      <w:marLeft w:val="0"/>
                      <w:marRight w:val="0"/>
                      <w:marTop w:val="0"/>
                      <w:marBottom w:val="0"/>
                      <w:divBdr>
                        <w:top w:val="none" w:sz="0" w:space="0" w:color="auto"/>
                        <w:left w:val="none" w:sz="0" w:space="0" w:color="auto"/>
                        <w:bottom w:val="none" w:sz="0" w:space="0" w:color="auto"/>
                        <w:right w:val="none" w:sz="0" w:space="0" w:color="auto"/>
                      </w:divBdr>
                    </w:div>
                    <w:div w:id="1024163608">
                      <w:marLeft w:val="0"/>
                      <w:marRight w:val="0"/>
                      <w:marTop w:val="0"/>
                      <w:marBottom w:val="0"/>
                      <w:divBdr>
                        <w:top w:val="none" w:sz="0" w:space="0" w:color="auto"/>
                        <w:left w:val="none" w:sz="0" w:space="0" w:color="auto"/>
                        <w:bottom w:val="none" w:sz="0" w:space="0" w:color="auto"/>
                        <w:right w:val="none" w:sz="0" w:space="0" w:color="auto"/>
                      </w:divBdr>
                    </w:div>
                    <w:div w:id="1091851578">
                      <w:marLeft w:val="0"/>
                      <w:marRight w:val="0"/>
                      <w:marTop w:val="0"/>
                      <w:marBottom w:val="0"/>
                      <w:divBdr>
                        <w:top w:val="none" w:sz="0" w:space="0" w:color="auto"/>
                        <w:left w:val="none" w:sz="0" w:space="0" w:color="auto"/>
                        <w:bottom w:val="none" w:sz="0" w:space="0" w:color="auto"/>
                        <w:right w:val="none" w:sz="0" w:space="0" w:color="auto"/>
                      </w:divBdr>
                    </w:div>
                    <w:div w:id="1193229216">
                      <w:marLeft w:val="0"/>
                      <w:marRight w:val="0"/>
                      <w:marTop w:val="0"/>
                      <w:marBottom w:val="0"/>
                      <w:divBdr>
                        <w:top w:val="none" w:sz="0" w:space="0" w:color="auto"/>
                        <w:left w:val="none" w:sz="0" w:space="0" w:color="auto"/>
                        <w:bottom w:val="none" w:sz="0" w:space="0" w:color="auto"/>
                        <w:right w:val="none" w:sz="0" w:space="0" w:color="auto"/>
                      </w:divBdr>
                    </w:div>
                    <w:div w:id="1205557491">
                      <w:marLeft w:val="0"/>
                      <w:marRight w:val="0"/>
                      <w:marTop w:val="0"/>
                      <w:marBottom w:val="0"/>
                      <w:divBdr>
                        <w:top w:val="none" w:sz="0" w:space="0" w:color="auto"/>
                        <w:left w:val="none" w:sz="0" w:space="0" w:color="auto"/>
                        <w:bottom w:val="none" w:sz="0" w:space="0" w:color="auto"/>
                        <w:right w:val="none" w:sz="0" w:space="0" w:color="auto"/>
                      </w:divBdr>
                    </w:div>
                    <w:div w:id="1695496409">
                      <w:marLeft w:val="0"/>
                      <w:marRight w:val="0"/>
                      <w:marTop w:val="0"/>
                      <w:marBottom w:val="0"/>
                      <w:divBdr>
                        <w:top w:val="none" w:sz="0" w:space="0" w:color="auto"/>
                        <w:left w:val="none" w:sz="0" w:space="0" w:color="auto"/>
                        <w:bottom w:val="none" w:sz="0" w:space="0" w:color="auto"/>
                        <w:right w:val="none" w:sz="0" w:space="0" w:color="auto"/>
                      </w:divBdr>
                    </w:div>
                    <w:div w:id="19353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598508">
      <w:bodyDiv w:val="1"/>
      <w:marLeft w:val="0"/>
      <w:marRight w:val="0"/>
      <w:marTop w:val="0"/>
      <w:marBottom w:val="0"/>
      <w:divBdr>
        <w:top w:val="none" w:sz="0" w:space="0" w:color="auto"/>
        <w:left w:val="none" w:sz="0" w:space="0" w:color="auto"/>
        <w:bottom w:val="none" w:sz="0" w:space="0" w:color="auto"/>
        <w:right w:val="none" w:sz="0" w:space="0" w:color="auto"/>
      </w:divBdr>
    </w:div>
    <w:div w:id="1768885896">
      <w:bodyDiv w:val="1"/>
      <w:marLeft w:val="0"/>
      <w:marRight w:val="0"/>
      <w:marTop w:val="0"/>
      <w:marBottom w:val="0"/>
      <w:divBdr>
        <w:top w:val="none" w:sz="0" w:space="0" w:color="auto"/>
        <w:left w:val="none" w:sz="0" w:space="0" w:color="auto"/>
        <w:bottom w:val="none" w:sz="0" w:space="0" w:color="auto"/>
        <w:right w:val="none" w:sz="0" w:space="0" w:color="auto"/>
      </w:divBdr>
      <w:divsChild>
        <w:div w:id="773670870">
          <w:marLeft w:val="0"/>
          <w:marRight w:val="0"/>
          <w:marTop w:val="0"/>
          <w:marBottom w:val="0"/>
          <w:divBdr>
            <w:top w:val="none" w:sz="0" w:space="0" w:color="auto"/>
            <w:left w:val="none" w:sz="0" w:space="0" w:color="auto"/>
            <w:bottom w:val="none" w:sz="0" w:space="0" w:color="auto"/>
            <w:right w:val="none" w:sz="0" w:space="0" w:color="auto"/>
          </w:divBdr>
        </w:div>
        <w:div w:id="1033530213">
          <w:marLeft w:val="0"/>
          <w:marRight w:val="0"/>
          <w:marTop w:val="0"/>
          <w:marBottom w:val="0"/>
          <w:divBdr>
            <w:top w:val="none" w:sz="0" w:space="0" w:color="auto"/>
            <w:left w:val="none" w:sz="0" w:space="0" w:color="auto"/>
            <w:bottom w:val="none" w:sz="0" w:space="0" w:color="auto"/>
            <w:right w:val="none" w:sz="0" w:space="0" w:color="auto"/>
          </w:divBdr>
          <w:divsChild>
            <w:div w:id="1500466433">
              <w:marLeft w:val="-75"/>
              <w:marRight w:val="0"/>
              <w:marTop w:val="30"/>
              <w:marBottom w:val="30"/>
              <w:divBdr>
                <w:top w:val="none" w:sz="0" w:space="0" w:color="auto"/>
                <w:left w:val="none" w:sz="0" w:space="0" w:color="auto"/>
                <w:bottom w:val="none" w:sz="0" w:space="0" w:color="auto"/>
                <w:right w:val="none" w:sz="0" w:space="0" w:color="auto"/>
              </w:divBdr>
              <w:divsChild>
                <w:div w:id="132527347">
                  <w:marLeft w:val="0"/>
                  <w:marRight w:val="0"/>
                  <w:marTop w:val="0"/>
                  <w:marBottom w:val="0"/>
                  <w:divBdr>
                    <w:top w:val="none" w:sz="0" w:space="0" w:color="auto"/>
                    <w:left w:val="none" w:sz="0" w:space="0" w:color="auto"/>
                    <w:bottom w:val="none" w:sz="0" w:space="0" w:color="auto"/>
                    <w:right w:val="none" w:sz="0" w:space="0" w:color="auto"/>
                  </w:divBdr>
                  <w:divsChild>
                    <w:div w:id="1008874243">
                      <w:marLeft w:val="0"/>
                      <w:marRight w:val="0"/>
                      <w:marTop w:val="0"/>
                      <w:marBottom w:val="0"/>
                      <w:divBdr>
                        <w:top w:val="none" w:sz="0" w:space="0" w:color="auto"/>
                        <w:left w:val="none" w:sz="0" w:space="0" w:color="auto"/>
                        <w:bottom w:val="none" w:sz="0" w:space="0" w:color="auto"/>
                        <w:right w:val="none" w:sz="0" w:space="0" w:color="auto"/>
                      </w:divBdr>
                    </w:div>
                  </w:divsChild>
                </w:div>
                <w:div w:id="140196886">
                  <w:marLeft w:val="0"/>
                  <w:marRight w:val="0"/>
                  <w:marTop w:val="0"/>
                  <w:marBottom w:val="0"/>
                  <w:divBdr>
                    <w:top w:val="none" w:sz="0" w:space="0" w:color="auto"/>
                    <w:left w:val="none" w:sz="0" w:space="0" w:color="auto"/>
                    <w:bottom w:val="none" w:sz="0" w:space="0" w:color="auto"/>
                    <w:right w:val="none" w:sz="0" w:space="0" w:color="auto"/>
                  </w:divBdr>
                  <w:divsChild>
                    <w:div w:id="618226628">
                      <w:marLeft w:val="0"/>
                      <w:marRight w:val="0"/>
                      <w:marTop w:val="0"/>
                      <w:marBottom w:val="0"/>
                      <w:divBdr>
                        <w:top w:val="none" w:sz="0" w:space="0" w:color="auto"/>
                        <w:left w:val="none" w:sz="0" w:space="0" w:color="auto"/>
                        <w:bottom w:val="none" w:sz="0" w:space="0" w:color="auto"/>
                        <w:right w:val="none" w:sz="0" w:space="0" w:color="auto"/>
                      </w:divBdr>
                    </w:div>
                  </w:divsChild>
                </w:div>
                <w:div w:id="182597813">
                  <w:marLeft w:val="0"/>
                  <w:marRight w:val="0"/>
                  <w:marTop w:val="0"/>
                  <w:marBottom w:val="0"/>
                  <w:divBdr>
                    <w:top w:val="none" w:sz="0" w:space="0" w:color="auto"/>
                    <w:left w:val="none" w:sz="0" w:space="0" w:color="auto"/>
                    <w:bottom w:val="none" w:sz="0" w:space="0" w:color="auto"/>
                    <w:right w:val="none" w:sz="0" w:space="0" w:color="auto"/>
                  </w:divBdr>
                  <w:divsChild>
                    <w:div w:id="1846901795">
                      <w:marLeft w:val="0"/>
                      <w:marRight w:val="0"/>
                      <w:marTop w:val="0"/>
                      <w:marBottom w:val="0"/>
                      <w:divBdr>
                        <w:top w:val="none" w:sz="0" w:space="0" w:color="auto"/>
                        <w:left w:val="none" w:sz="0" w:space="0" w:color="auto"/>
                        <w:bottom w:val="none" w:sz="0" w:space="0" w:color="auto"/>
                        <w:right w:val="none" w:sz="0" w:space="0" w:color="auto"/>
                      </w:divBdr>
                    </w:div>
                  </w:divsChild>
                </w:div>
                <w:div w:id="313025881">
                  <w:marLeft w:val="0"/>
                  <w:marRight w:val="0"/>
                  <w:marTop w:val="0"/>
                  <w:marBottom w:val="0"/>
                  <w:divBdr>
                    <w:top w:val="none" w:sz="0" w:space="0" w:color="auto"/>
                    <w:left w:val="none" w:sz="0" w:space="0" w:color="auto"/>
                    <w:bottom w:val="none" w:sz="0" w:space="0" w:color="auto"/>
                    <w:right w:val="none" w:sz="0" w:space="0" w:color="auto"/>
                  </w:divBdr>
                  <w:divsChild>
                    <w:div w:id="832380460">
                      <w:marLeft w:val="0"/>
                      <w:marRight w:val="0"/>
                      <w:marTop w:val="0"/>
                      <w:marBottom w:val="0"/>
                      <w:divBdr>
                        <w:top w:val="none" w:sz="0" w:space="0" w:color="auto"/>
                        <w:left w:val="none" w:sz="0" w:space="0" w:color="auto"/>
                        <w:bottom w:val="none" w:sz="0" w:space="0" w:color="auto"/>
                        <w:right w:val="none" w:sz="0" w:space="0" w:color="auto"/>
                      </w:divBdr>
                    </w:div>
                  </w:divsChild>
                </w:div>
                <w:div w:id="467211388">
                  <w:marLeft w:val="0"/>
                  <w:marRight w:val="0"/>
                  <w:marTop w:val="0"/>
                  <w:marBottom w:val="0"/>
                  <w:divBdr>
                    <w:top w:val="none" w:sz="0" w:space="0" w:color="auto"/>
                    <w:left w:val="none" w:sz="0" w:space="0" w:color="auto"/>
                    <w:bottom w:val="none" w:sz="0" w:space="0" w:color="auto"/>
                    <w:right w:val="none" w:sz="0" w:space="0" w:color="auto"/>
                  </w:divBdr>
                  <w:divsChild>
                    <w:div w:id="396586349">
                      <w:marLeft w:val="0"/>
                      <w:marRight w:val="0"/>
                      <w:marTop w:val="0"/>
                      <w:marBottom w:val="0"/>
                      <w:divBdr>
                        <w:top w:val="none" w:sz="0" w:space="0" w:color="auto"/>
                        <w:left w:val="none" w:sz="0" w:space="0" w:color="auto"/>
                        <w:bottom w:val="none" w:sz="0" w:space="0" w:color="auto"/>
                        <w:right w:val="none" w:sz="0" w:space="0" w:color="auto"/>
                      </w:divBdr>
                    </w:div>
                  </w:divsChild>
                </w:div>
                <w:div w:id="787357636">
                  <w:marLeft w:val="0"/>
                  <w:marRight w:val="0"/>
                  <w:marTop w:val="0"/>
                  <w:marBottom w:val="0"/>
                  <w:divBdr>
                    <w:top w:val="none" w:sz="0" w:space="0" w:color="auto"/>
                    <w:left w:val="none" w:sz="0" w:space="0" w:color="auto"/>
                    <w:bottom w:val="none" w:sz="0" w:space="0" w:color="auto"/>
                    <w:right w:val="none" w:sz="0" w:space="0" w:color="auto"/>
                  </w:divBdr>
                  <w:divsChild>
                    <w:div w:id="1992324923">
                      <w:marLeft w:val="0"/>
                      <w:marRight w:val="0"/>
                      <w:marTop w:val="0"/>
                      <w:marBottom w:val="0"/>
                      <w:divBdr>
                        <w:top w:val="none" w:sz="0" w:space="0" w:color="auto"/>
                        <w:left w:val="none" w:sz="0" w:space="0" w:color="auto"/>
                        <w:bottom w:val="none" w:sz="0" w:space="0" w:color="auto"/>
                        <w:right w:val="none" w:sz="0" w:space="0" w:color="auto"/>
                      </w:divBdr>
                    </w:div>
                  </w:divsChild>
                </w:div>
                <w:div w:id="793716201">
                  <w:marLeft w:val="0"/>
                  <w:marRight w:val="0"/>
                  <w:marTop w:val="0"/>
                  <w:marBottom w:val="0"/>
                  <w:divBdr>
                    <w:top w:val="none" w:sz="0" w:space="0" w:color="auto"/>
                    <w:left w:val="none" w:sz="0" w:space="0" w:color="auto"/>
                    <w:bottom w:val="none" w:sz="0" w:space="0" w:color="auto"/>
                    <w:right w:val="none" w:sz="0" w:space="0" w:color="auto"/>
                  </w:divBdr>
                  <w:divsChild>
                    <w:div w:id="444203406">
                      <w:marLeft w:val="0"/>
                      <w:marRight w:val="0"/>
                      <w:marTop w:val="0"/>
                      <w:marBottom w:val="0"/>
                      <w:divBdr>
                        <w:top w:val="none" w:sz="0" w:space="0" w:color="auto"/>
                        <w:left w:val="none" w:sz="0" w:space="0" w:color="auto"/>
                        <w:bottom w:val="none" w:sz="0" w:space="0" w:color="auto"/>
                        <w:right w:val="none" w:sz="0" w:space="0" w:color="auto"/>
                      </w:divBdr>
                    </w:div>
                  </w:divsChild>
                </w:div>
                <w:div w:id="835264537">
                  <w:marLeft w:val="0"/>
                  <w:marRight w:val="0"/>
                  <w:marTop w:val="0"/>
                  <w:marBottom w:val="0"/>
                  <w:divBdr>
                    <w:top w:val="none" w:sz="0" w:space="0" w:color="auto"/>
                    <w:left w:val="none" w:sz="0" w:space="0" w:color="auto"/>
                    <w:bottom w:val="none" w:sz="0" w:space="0" w:color="auto"/>
                    <w:right w:val="none" w:sz="0" w:space="0" w:color="auto"/>
                  </w:divBdr>
                  <w:divsChild>
                    <w:div w:id="1851022243">
                      <w:marLeft w:val="0"/>
                      <w:marRight w:val="0"/>
                      <w:marTop w:val="0"/>
                      <w:marBottom w:val="0"/>
                      <w:divBdr>
                        <w:top w:val="none" w:sz="0" w:space="0" w:color="auto"/>
                        <w:left w:val="none" w:sz="0" w:space="0" w:color="auto"/>
                        <w:bottom w:val="none" w:sz="0" w:space="0" w:color="auto"/>
                        <w:right w:val="none" w:sz="0" w:space="0" w:color="auto"/>
                      </w:divBdr>
                    </w:div>
                  </w:divsChild>
                </w:div>
                <w:div w:id="839738572">
                  <w:marLeft w:val="0"/>
                  <w:marRight w:val="0"/>
                  <w:marTop w:val="0"/>
                  <w:marBottom w:val="0"/>
                  <w:divBdr>
                    <w:top w:val="none" w:sz="0" w:space="0" w:color="auto"/>
                    <w:left w:val="none" w:sz="0" w:space="0" w:color="auto"/>
                    <w:bottom w:val="none" w:sz="0" w:space="0" w:color="auto"/>
                    <w:right w:val="none" w:sz="0" w:space="0" w:color="auto"/>
                  </w:divBdr>
                  <w:divsChild>
                    <w:div w:id="1712605053">
                      <w:marLeft w:val="0"/>
                      <w:marRight w:val="0"/>
                      <w:marTop w:val="0"/>
                      <w:marBottom w:val="0"/>
                      <w:divBdr>
                        <w:top w:val="none" w:sz="0" w:space="0" w:color="auto"/>
                        <w:left w:val="none" w:sz="0" w:space="0" w:color="auto"/>
                        <w:bottom w:val="none" w:sz="0" w:space="0" w:color="auto"/>
                        <w:right w:val="none" w:sz="0" w:space="0" w:color="auto"/>
                      </w:divBdr>
                    </w:div>
                  </w:divsChild>
                </w:div>
                <w:div w:id="1353606124">
                  <w:marLeft w:val="0"/>
                  <w:marRight w:val="0"/>
                  <w:marTop w:val="0"/>
                  <w:marBottom w:val="0"/>
                  <w:divBdr>
                    <w:top w:val="none" w:sz="0" w:space="0" w:color="auto"/>
                    <w:left w:val="none" w:sz="0" w:space="0" w:color="auto"/>
                    <w:bottom w:val="none" w:sz="0" w:space="0" w:color="auto"/>
                    <w:right w:val="none" w:sz="0" w:space="0" w:color="auto"/>
                  </w:divBdr>
                  <w:divsChild>
                    <w:div w:id="701519920">
                      <w:marLeft w:val="0"/>
                      <w:marRight w:val="0"/>
                      <w:marTop w:val="0"/>
                      <w:marBottom w:val="0"/>
                      <w:divBdr>
                        <w:top w:val="none" w:sz="0" w:space="0" w:color="auto"/>
                        <w:left w:val="none" w:sz="0" w:space="0" w:color="auto"/>
                        <w:bottom w:val="none" w:sz="0" w:space="0" w:color="auto"/>
                        <w:right w:val="none" w:sz="0" w:space="0" w:color="auto"/>
                      </w:divBdr>
                    </w:div>
                  </w:divsChild>
                </w:div>
                <w:div w:id="1430466377">
                  <w:marLeft w:val="0"/>
                  <w:marRight w:val="0"/>
                  <w:marTop w:val="0"/>
                  <w:marBottom w:val="0"/>
                  <w:divBdr>
                    <w:top w:val="none" w:sz="0" w:space="0" w:color="auto"/>
                    <w:left w:val="none" w:sz="0" w:space="0" w:color="auto"/>
                    <w:bottom w:val="none" w:sz="0" w:space="0" w:color="auto"/>
                    <w:right w:val="none" w:sz="0" w:space="0" w:color="auto"/>
                  </w:divBdr>
                  <w:divsChild>
                    <w:div w:id="1485077121">
                      <w:marLeft w:val="0"/>
                      <w:marRight w:val="0"/>
                      <w:marTop w:val="0"/>
                      <w:marBottom w:val="0"/>
                      <w:divBdr>
                        <w:top w:val="none" w:sz="0" w:space="0" w:color="auto"/>
                        <w:left w:val="none" w:sz="0" w:space="0" w:color="auto"/>
                        <w:bottom w:val="none" w:sz="0" w:space="0" w:color="auto"/>
                        <w:right w:val="none" w:sz="0" w:space="0" w:color="auto"/>
                      </w:divBdr>
                    </w:div>
                  </w:divsChild>
                </w:div>
                <w:div w:id="1585606069">
                  <w:marLeft w:val="0"/>
                  <w:marRight w:val="0"/>
                  <w:marTop w:val="0"/>
                  <w:marBottom w:val="0"/>
                  <w:divBdr>
                    <w:top w:val="none" w:sz="0" w:space="0" w:color="auto"/>
                    <w:left w:val="none" w:sz="0" w:space="0" w:color="auto"/>
                    <w:bottom w:val="none" w:sz="0" w:space="0" w:color="auto"/>
                    <w:right w:val="none" w:sz="0" w:space="0" w:color="auto"/>
                  </w:divBdr>
                  <w:divsChild>
                    <w:div w:id="201984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898634">
          <w:marLeft w:val="0"/>
          <w:marRight w:val="0"/>
          <w:marTop w:val="0"/>
          <w:marBottom w:val="0"/>
          <w:divBdr>
            <w:top w:val="none" w:sz="0" w:space="0" w:color="auto"/>
            <w:left w:val="none" w:sz="0" w:space="0" w:color="auto"/>
            <w:bottom w:val="none" w:sz="0" w:space="0" w:color="auto"/>
            <w:right w:val="none" w:sz="0" w:space="0" w:color="auto"/>
          </w:divBdr>
        </w:div>
      </w:divsChild>
    </w:div>
    <w:div w:id="1802337680">
      <w:bodyDiv w:val="1"/>
      <w:marLeft w:val="0"/>
      <w:marRight w:val="0"/>
      <w:marTop w:val="0"/>
      <w:marBottom w:val="0"/>
      <w:divBdr>
        <w:top w:val="none" w:sz="0" w:space="0" w:color="auto"/>
        <w:left w:val="none" w:sz="0" w:space="0" w:color="auto"/>
        <w:bottom w:val="none" w:sz="0" w:space="0" w:color="auto"/>
        <w:right w:val="none" w:sz="0" w:space="0" w:color="auto"/>
      </w:divBdr>
    </w:div>
    <w:div w:id="1826776502">
      <w:bodyDiv w:val="1"/>
      <w:marLeft w:val="0"/>
      <w:marRight w:val="0"/>
      <w:marTop w:val="0"/>
      <w:marBottom w:val="0"/>
      <w:divBdr>
        <w:top w:val="none" w:sz="0" w:space="0" w:color="auto"/>
        <w:left w:val="none" w:sz="0" w:space="0" w:color="auto"/>
        <w:bottom w:val="none" w:sz="0" w:space="0" w:color="auto"/>
        <w:right w:val="none" w:sz="0" w:space="0" w:color="auto"/>
      </w:divBdr>
      <w:divsChild>
        <w:div w:id="177745354">
          <w:marLeft w:val="0"/>
          <w:marRight w:val="0"/>
          <w:marTop w:val="0"/>
          <w:marBottom w:val="0"/>
          <w:divBdr>
            <w:top w:val="none" w:sz="0" w:space="0" w:color="auto"/>
            <w:left w:val="none" w:sz="0" w:space="0" w:color="auto"/>
            <w:bottom w:val="none" w:sz="0" w:space="0" w:color="auto"/>
            <w:right w:val="none" w:sz="0" w:space="0" w:color="auto"/>
          </w:divBdr>
          <w:divsChild>
            <w:div w:id="102845726">
              <w:marLeft w:val="-75"/>
              <w:marRight w:val="0"/>
              <w:marTop w:val="30"/>
              <w:marBottom w:val="30"/>
              <w:divBdr>
                <w:top w:val="none" w:sz="0" w:space="0" w:color="auto"/>
                <w:left w:val="none" w:sz="0" w:space="0" w:color="auto"/>
                <w:bottom w:val="none" w:sz="0" w:space="0" w:color="auto"/>
                <w:right w:val="none" w:sz="0" w:space="0" w:color="auto"/>
              </w:divBdr>
              <w:divsChild>
                <w:div w:id="280040080">
                  <w:marLeft w:val="0"/>
                  <w:marRight w:val="0"/>
                  <w:marTop w:val="0"/>
                  <w:marBottom w:val="0"/>
                  <w:divBdr>
                    <w:top w:val="none" w:sz="0" w:space="0" w:color="auto"/>
                    <w:left w:val="none" w:sz="0" w:space="0" w:color="auto"/>
                    <w:bottom w:val="none" w:sz="0" w:space="0" w:color="auto"/>
                    <w:right w:val="none" w:sz="0" w:space="0" w:color="auto"/>
                  </w:divBdr>
                  <w:divsChild>
                    <w:div w:id="299846087">
                      <w:marLeft w:val="0"/>
                      <w:marRight w:val="0"/>
                      <w:marTop w:val="0"/>
                      <w:marBottom w:val="0"/>
                      <w:divBdr>
                        <w:top w:val="none" w:sz="0" w:space="0" w:color="auto"/>
                        <w:left w:val="none" w:sz="0" w:space="0" w:color="auto"/>
                        <w:bottom w:val="none" w:sz="0" w:space="0" w:color="auto"/>
                        <w:right w:val="none" w:sz="0" w:space="0" w:color="auto"/>
                      </w:divBdr>
                    </w:div>
                    <w:div w:id="302009154">
                      <w:marLeft w:val="0"/>
                      <w:marRight w:val="0"/>
                      <w:marTop w:val="0"/>
                      <w:marBottom w:val="0"/>
                      <w:divBdr>
                        <w:top w:val="none" w:sz="0" w:space="0" w:color="auto"/>
                        <w:left w:val="none" w:sz="0" w:space="0" w:color="auto"/>
                        <w:bottom w:val="none" w:sz="0" w:space="0" w:color="auto"/>
                        <w:right w:val="none" w:sz="0" w:space="0" w:color="auto"/>
                      </w:divBdr>
                    </w:div>
                    <w:div w:id="342781309">
                      <w:marLeft w:val="0"/>
                      <w:marRight w:val="0"/>
                      <w:marTop w:val="0"/>
                      <w:marBottom w:val="0"/>
                      <w:divBdr>
                        <w:top w:val="none" w:sz="0" w:space="0" w:color="auto"/>
                        <w:left w:val="none" w:sz="0" w:space="0" w:color="auto"/>
                        <w:bottom w:val="none" w:sz="0" w:space="0" w:color="auto"/>
                        <w:right w:val="none" w:sz="0" w:space="0" w:color="auto"/>
                      </w:divBdr>
                    </w:div>
                    <w:div w:id="426315269">
                      <w:marLeft w:val="0"/>
                      <w:marRight w:val="0"/>
                      <w:marTop w:val="0"/>
                      <w:marBottom w:val="0"/>
                      <w:divBdr>
                        <w:top w:val="none" w:sz="0" w:space="0" w:color="auto"/>
                        <w:left w:val="none" w:sz="0" w:space="0" w:color="auto"/>
                        <w:bottom w:val="none" w:sz="0" w:space="0" w:color="auto"/>
                        <w:right w:val="none" w:sz="0" w:space="0" w:color="auto"/>
                      </w:divBdr>
                    </w:div>
                    <w:div w:id="490025437">
                      <w:marLeft w:val="0"/>
                      <w:marRight w:val="0"/>
                      <w:marTop w:val="0"/>
                      <w:marBottom w:val="0"/>
                      <w:divBdr>
                        <w:top w:val="none" w:sz="0" w:space="0" w:color="auto"/>
                        <w:left w:val="none" w:sz="0" w:space="0" w:color="auto"/>
                        <w:bottom w:val="none" w:sz="0" w:space="0" w:color="auto"/>
                        <w:right w:val="none" w:sz="0" w:space="0" w:color="auto"/>
                      </w:divBdr>
                    </w:div>
                    <w:div w:id="743333165">
                      <w:marLeft w:val="0"/>
                      <w:marRight w:val="0"/>
                      <w:marTop w:val="0"/>
                      <w:marBottom w:val="0"/>
                      <w:divBdr>
                        <w:top w:val="none" w:sz="0" w:space="0" w:color="auto"/>
                        <w:left w:val="none" w:sz="0" w:space="0" w:color="auto"/>
                        <w:bottom w:val="none" w:sz="0" w:space="0" w:color="auto"/>
                        <w:right w:val="none" w:sz="0" w:space="0" w:color="auto"/>
                      </w:divBdr>
                    </w:div>
                    <w:div w:id="782918813">
                      <w:marLeft w:val="0"/>
                      <w:marRight w:val="0"/>
                      <w:marTop w:val="0"/>
                      <w:marBottom w:val="0"/>
                      <w:divBdr>
                        <w:top w:val="none" w:sz="0" w:space="0" w:color="auto"/>
                        <w:left w:val="none" w:sz="0" w:space="0" w:color="auto"/>
                        <w:bottom w:val="none" w:sz="0" w:space="0" w:color="auto"/>
                        <w:right w:val="none" w:sz="0" w:space="0" w:color="auto"/>
                      </w:divBdr>
                    </w:div>
                    <w:div w:id="961182097">
                      <w:marLeft w:val="0"/>
                      <w:marRight w:val="0"/>
                      <w:marTop w:val="0"/>
                      <w:marBottom w:val="0"/>
                      <w:divBdr>
                        <w:top w:val="none" w:sz="0" w:space="0" w:color="auto"/>
                        <w:left w:val="none" w:sz="0" w:space="0" w:color="auto"/>
                        <w:bottom w:val="none" w:sz="0" w:space="0" w:color="auto"/>
                        <w:right w:val="none" w:sz="0" w:space="0" w:color="auto"/>
                      </w:divBdr>
                    </w:div>
                    <w:div w:id="983899666">
                      <w:marLeft w:val="0"/>
                      <w:marRight w:val="0"/>
                      <w:marTop w:val="0"/>
                      <w:marBottom w:val="0"/>
                      <w:divBdr>
                        <w:top w:val="none" w:sz="0" w:space="0" w:color="auto"/>
                        <w:left w:val="none" w:sz="0" w:space="0" w:color="auto"/>
                        <w:bottom w:val="none" w:sz="0" w:space="0" w:color="auto"/>
                        <w:right w:val="none" w:sz="0" w:space="0" w:color="auto"/>
                      </w:divBdr>
                    </w:div>
                    <w:div w:id="1046373075">
                      <w:marLeft w:val="0"/>
                      <w:marRight w:val="0"/>
                      <w:marTop w:val="0"/>
                      <w:marBottom w:val="0"/>
                      <w:divBdr>
                        <w:top w:val="none" w:sz="0" w:space="0" w:color="auto"/>
                        <w:left w:val="none" w:sz="0" w:space="0" w:color="auto"/>
                        <w:bottom w:val="none" w:sz="0" w:space="0" w:color="auto"/>
                        <w:right w:val="none" w:sz="0" w:space="0" w:color="auto"/>
                      </w:divBdr>
                    </w:div>
                    <w:div w:id="1052265103">
                      <w:marLeft w:val="0"/>
                      <w:marRight w:val="0"/>
                      <w:marTop w:val="0"/>
                      <w:marBottom w:val="0"/>
                      <w:divBdr>
                        <w:top w:val="none" w:sz="0" w:space="0" w:color="auto"/>
                        <w:left w:val="none" w:sz="0" w:space="0" w:color="auto"/>
                        <w:bottom w:val="none" w:sz="0" w:space="0" w:color="auto"/>
                        <w:right w:val="none" w:sz="0" w:space="0" w:color="auto"/>
                      </w:divBdr>
                    </w:div>
                    <w:div w:id="1095128032">
                      <w:marLeft w:val="0"/>
                      <w:marRight w:val="0"/>
                      <w:marTop w:val="0"/>
                      <w:marBottom w:val="0"/>
                      <w:divBdr>
                        <w:top w:val="none" w:sz="0" w:space="0" w:color="auto"/>
                        <w:left w:val="none" w:sz="0" w:space="0" w:color="auto"/>
                        <w:bottom w:val="none" w:sz="0" w:space="0" w:color="auto"/>
                        <w:right w:val="none" w:sz="0" w:space="0" w:color="auto"/>
                      </w:divBdr>
                    </w:div>
                    <w:div w:id="1217858542">
                      <w:marLeft w:val="0"/>
                      <w:marRight w:val="0"/>
                      <w:marTop w:val="0"/>
                      <w:marBottom w:val="0"/>
                      <w:divBdr>
                        <w:top w:val="none" w:sz="0" w:space="0" w:color="auto"/>
                        <w:left w:val="none" w:sz="0" w:space="0" w:color="auto"/>
                        <w:bottom w:val="none" w:sz="0" w:space="0" w:color="auto"/>
                        <w:right w:val="none" w:sz="0" w:space="0" w:color="auto"/>
                      </w:divBdr>
                    </w:div>
                    <w:div w:id="1234509071">
                      <w:marLeft w:val="0"/>
                      <w:marRight w:val="0"/>
                      <w:marTop w:val="0"/>
                      <w:marBottom w:val="0"/>
                      <w:divBdr>
                        <w:top w:val="none" w:sz="0" w:space="0" w:color="auto"/>
                        <w:left w:val="none" w:sz="0" w:space="0" w:color="auto"/>
                        <w:bottom w:val="none" w:sz="0" w:space="0" w:color="auto"/>
                        <w:right w:val="none" w:sz="0" w:space="0" w:color="auto"/>
                      </w:divBdr>
                    </w:div>
                    <w:div w:id="1452363885">
                      <w:marLeft w:val="0"/>
                      <w:marRight w:val="0"/>
                      <w:marTop w:val="0"/>
                      <w:marBottom w:val="0"/>
                      <w:divBdr>
                        <w:top w:val="none" w:sz="0" w:space="0" w:color="auto"/>
                        <w:left w:val="none" w:sz="0" w:space="0" w:color="auto"/>
                        <w:bottom w:val="none" w:sz="0" w:space="0" w:color="auto"/>
                        <w:right w:val="none" w:sz="0" w:space="0" w:color="auto"/>
                      </w:divBdr>
                    </w:div>
                    <w:div w:id="1495341298">
                      <w:marLeft w:val="0"/>
                      <w:marRight w:val="0"/>
                      <w:marTop w:val="0"/>
                      <w:marBottom w:val="0"/>
                      <w:divBdr>
                        <w:top w:val="none" w:sz="0" w:space="0" w:color="auto"/>
                        <w:left w:val="none" w:sz="0" w:space="0" w:color="auto"/>
                        <w:bottom w:val="none" w:sz="0" w:space="0" w:color="auto"/>
                        <w:right w:val="none" w:sz="0" w:space="0" w:color="auto"/>
                      </w:divBdr>
                    </w:div>
                    <w:div w:id="1500274326">
                      <w:marLeft w:val="0"/>
                      <w:marRight w:val="0"/>
                      <w:marTop w:val="0"/>
                      <w:marBottom w:val="0"/>
                      <w:divBdr>
                        <w:top w:val="none" w:sz="0" w:space="0" w:color="auto"/>
                        <w:left w:val="none" w:sz="0" w:space="0" w:color="auto"/>
                        <w:bottom w:val="none" w:sz="0" w:space="0" w:color="auto"/>
                        <w:right w:val="none" w:sz="0" w:space="0" w:color="auto"/>
                      </w:divBdr>
                    </w:div>
                    <w:div w:id="1523593138">
                      <w:marLeft w:val="0"/>
                      <w:marRight w:val="0"/>
                      <w:marTop w:val="0"/>
                      <w:marBottom w:val="0"/>
                      <w:divBdr>
                        <w:top w:val="none" w:sz="0" w:space="0" w:color="auto"/>
                        <w:left w:val="none" w:sz="0" w:space="0" w:color="auto"/>
                        <w:bottom w:val="none" w:sz="0" w:space="0" w:color="auto"/>
                        <w:right w:val="none" w:sz="0" w:space="0" w:color="auto"/>
                      </w:divBdr>
                    </w:div>
                    <w:div w:id="1547140984">
                      <w:marLeft w:val="0"/>
                      <w:marRight w:val="0"/>
                      <w:marTop w:val="0"/>
                      <w:marBottom w:val="0"/>
                      <w:divBdr>
                        <w:top w:val="none" w:sz="0" w:space="0" w:color="auto"/>
                        <w:left w:val="none" w:sz="0" w:space="0" w:color="auto"/>
                        <w:bottom w:val="none" w:sz="0" w:space="0" w:color="auto"/>
                        <w:right w:val="none" w:sz="0" w:space="0" w:color="auto"/>
                      </w:divBdr>
                    </w:div>
                    <w:div w:id="1662006958">
                      <w:marLeft w:val="0"/>
                      <w:marRight w:val="0"/>
                      <w:marTop w:val="0"/>
                      <w:marBottom w:val="0"/>
                      <w:divBdr>
                        <w:top w:val="none" w:sz="0" w:space="0" w:color="auto"/>
                        <w:left w:val="none" w:sz="0" w:space="0" w:color="auto"/>
                        <w:bottom w:val="none" w:sz="0" w:space="0" w:color="auto"/>
                        <w:right w:val="none" w:sz="0" w:space="0" w:color="auto"/>
                      </w:divBdr>
                    </w:div>
                    <w:div w:id="1799100910">
                      <w:marLeft w:val="0"/>
                      <w:marRight w:val="0"/>
                      <w:marTop w:val="0"/>
                      <w:marBottom w:val="0"/>
                      <w:divBdr>
                        <w:top w:val="none" w:sz="0" w:space="0" w:color="auto"/>
                        <w:left w:val="none" w:sz="0" w:space="0" w:color="auto"/>
                        <w:bottom w:val="none" w:sz="0" w:space="0" w:color="auto"/>
                        <w:right w:val="none" w:sz="0" w:space="0" w:color="auto"/>
                      </w:divBdr>
                    </w:div>
                    <w:div w:id="1848251505">
                      <w:marLeft w:val="0"/>
                      <w:marRight w:val="0"/>
                      <w:marTop w:val="0"/>
                      <w:marBottom w:val="0"/>
                      <w:divBdr>
                        <w:top w:val="none" w:sz="0" w:space="0" w:color="auto"/>
                        <w:left w:val="none" w:sz="0" w:space="0" w:color="auto"/>
                        <w:bottom w:val="none" w:sz="0" w:space="0" w:color="auto"/>
                        <w:right w:val="none" w:sz="0" w:space="0" w:color="auto"/>
                      </w:divBdr>
                    </w:div>
                    <w:div w:id="2026129334">
                      <w:marLeft w:val="0"/>
                      <w:marRight w:val="0"/>
                      <w:marTop w:val="0"/>
                      <w:marBottom w:val="0"/>
                      <w:divBdr>
                        <w:top w:val="none" w:sz="0" w:space="0" w:color="auto"/>
                        <w:left w:val="none" w:sz="0" w:space="0" w:color="auto"/>
                        <w:bottom w:val="none" w:sz="0" w:space="0" w:color="auto"/>
                        <w:right w:val="none" w:sz="0" w:space="0" w:color="auto"/>
                      </w:divBdr>
                    </w:div>
                  </w:divsChild>
                </w:div>
                <w:div w:id="1706566499">
                  <w:marLeft w:val="0"/>
                  <w:marRight w:val="0"/>
                  <w:marTop w:val="0"/>
                  <w:marBottom w:val="0"/>
                  <w:divBdr>
                    <w:top w:val="none" w:sz="0" w:space="0" w:color="auto"/>
                    <w:left w:val="none" w:sz="0" w:space="0" w:color="auto"/>
                    <w:bottom w:val="none" w:sz="0" w:space="0" w:color="auto"/>
                    <w:right w:val="none" w:sz="0" w:space="0" w:color="auto"/>
                  </w:divBdr>
                  <w:divsChild>
                    <w:div w:id="323554117">
                      <w:marLeft w:val="0"/>
                      <w:marRight w:val="0"/>
                      <w:marTop w:val="0"/>
                      <w:marBottom w:val="0"/>
                      <w:divBdr>
                        <w:top w:val="none" w:sz="0" w:space="0" w:color="auto"/>
                        <w:left w:val="none" w:sz="0" w:space="0" w:color="auto"/>
                        <w:bottom w:val="none" w:sz="0" w:space="0" w:color="auto"/>
                        <w:right w:val="none" w:sz="0" w:space="0" w:color="auto"/>
                      </w:divBdr>
                    </w:div>
                    <w:div w:id="709109448">
                      <w:marLeft w:val="0"/>
                      <w:marRight w:val="0"/>
                      <w:marTop w:val="0"/>
                      <w:marBottom w:val="0"/>
                      <w:divBdr>
                        <w:top w:val="none" w:sz="0" w:space="0" w:color="auto"/>
                        <w:left w:val="none" w:sz="0" w:space="0" w:color="auto"/>
                        <w:bottom w:val="none" w:sz="0" w:space="0" w:color="auto"/>
                        <w:right w:val="none" w:sz="0" w:space="0" w:color="auto"/>
                      </w:divBdr>
                    </w:div>
                    <w:div w:id="735855092">
                      <w:marLeft w:val="0"/>
                      <w:marRight w:val="0"/>
                      <w:marTop w:val="0"/>
                      <w:marBottom w:val="0"/>
                      <w:divBdr>
                        <w:top w:val="none" w:sz="0" w:space="0" w:color="auto"/>
                        <w:left w:val="none" w:sz="0" w:space="0" w:color="auto"/>
                        <w:bottom w:val="none" w:sz="0" w:space="0" w:color="auto"/>
                        <w:right w:val="none" w:sz="0" w:space="0" w:color="auto"/>
                      </w:divBdr>
                    </w:div>
                    <w:div w:id="781804154">
                      <w:marLeft w:val="0"/>
                      <w:marRight w:val="0"/>
                      <w:marTop w:val="0"/>
                      <w:marBottom w:val="0"/>
                      <w:divBdr>
                        <w:top w:val="none" w:sz="0" w:space="0" w:color="auto"/>
                        <w:left w:val="none" w:sz="0" w:space="0" w:color="auto"/>
                        <w:bottom w:val="none" w:sz="0" w:space="0" w:color="auto"/>
                        <w:right w:val="none" w:sz="0" w:space="0" w:color="auto"/>
                      </w:divBdr>
                    </w:div>
                    <w:div w:id="1130441435">
                      <w:marLeft w:val="0"/>
                      <w:marRight w:val="0"/>
                      <w:marTop w:val="0"/>
                      <w:marBottom w:val="0"/>
                      <w:divBdr>
                        <w:top w:val="none" w:sz="0" w:space="0" w:color="auto"/>
                        <w:left w:val="none" w:sz="0" w:space="0" w:color="auto"/>
                        <w:bottom w:val="none" w:sz="0" w:space="0" w:color="auto"/>
                        <w:right w:val="none" w:sz="0" w:space="0" w:color="auto"/>
                      </w:divBdr>
                    </w:div>
                    <w:div w:id="1309475643">
                      <w:marLeft w:val="0"/>
                      <w:marRight w:val="0"/>
                      <w:marTop w:val="0"/>
                      <w:marBottom w:val="0"/>
                      <w:divBdr>
                        <w:top w:val="none" w:sz="0" w:space="0" w:color="auto"/>
                        <w:left w:val="none" w:sz="0" w:space="0" w:color="auto"/>
                        <w:bottom w:val="none" w:sz="0" w:space="0" w:color="auto"/>
                        <w:right w:val="none" w:sz="0" w:space="0" w:color="auto"/>
                      </w:divBdr>
                    </w:div>
                    <w:div w:id="1376927406">
                      <w:marLeft w:val="0"/>
                      <w:marRight w:val="0"/>
                      <w:marTop w:val="0"/>
                      <w:marBottom w:val="0"/>
                      <w:divBdr>
                        <w:top w:val="none" w:sz="0" w:space="0" w:color="auto"/>
                        <w:left w:val="none" w:sz="0" w:space="0" w:color="auto"/>
                        <w:bottom w:val="none" w:sz="0" w:space="0" w:color="auto"/>
                        <w:right w:val="none" w:sz="0" w:space="0" w:color="auto"/>
                      </w:divBdr>
                    </w:div>
                    <w:div w:id="1677076081">
                      <w:marLeft w:val="0"/>
                      <w:marRight w:val="0"/>
                      <w:marTop w:val="0"/>
                      <w:marBottom w:val="0"/>
                      <w:divBdr>
                        <w:top w:val="none" w:sz="0" w:space="0" w:color="auto"/>
                        <w:left w:val="none" w:sz="0" w:space="0" w:color="auto"/>
                        <w:bottom w:val="none" w:sz="0" w:space="0" w:color="auto"/>
                        <w:right w:val="none" w:sz="0" w:space="0" w:color="auto"/>
                      </w:divBdr>
                    </w:div>
                    <w:div w:id="1824815699">
                      <w:marLeft w:val="0"/>
                      <w:marRight w:val="0"/>
                      <w:marTop w:val="0"/>
                      <w:marBottom w:val="0"/>
                      <w:divBdr>
                        <w:top w:val="none" w:sz="0" w:space="0" w:color="auto"/>
                        <w:left w:val="none" w:sz="0" w:space="0" w:color="auto"/>
                        <w:bottom w:val="none" w:sz="0" w:space="0" w:color="auto"/>
                        <w:right w:val="none" w:sz="0" w:space="0" w:color="auto"/>
                      </w:divBdr>
                    </w:div>
                    <w:div w:id="1915434476">
                      <w:marLeft w:val="0"/>
                      <w:marRight w:val="0"/>
                      <w:marTop w:val="0"/>
                      <w:marBottom w:val="0"/>
                      <w:divBdr>
                        <w:top w:val="none" w:sz="0" w:space="0" w:color="auto"/>
                        <w:left w:val="none" w:sz="0" w:space="0" w:color="auto"/>
                        <w:bottom w:val="none" w:sz="0" w:space="0" w:color="auto"/>
                        <w:right w:val="none" w:sz="0" w:space="0" w:color="auto"/>
                      </w:divBdr>
                    </w:div>
                    <w:div w:id="1925338054">
                      <w:marLeft w:val="0"/>
                      <w:marRight w:val="0"/>
                      <w:marTop w:val="0"/>
                      <w:marBottom w:val="0"/>
                      <w:divBdr>
                        <w:top w:val="none" w:sz="0" w:space="0" w:color="auto"/>
                        <w:left w:val="none" w:sz="0" w:space="0" w:color="auto"/>
                        <w:bottom w:val="none" w:sz="0" w:space="0" w:color="auto"/>
                        <w:right w:val="none" w:sz="0" w:space="0" w:color="auto"/>
                      </w:divBdr>
                    </w:div>
                    <w:div w:id="194205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86156">
          <w:marLeft w:val="0"/>
          <w:marRight w:val="0"/>
          <w:marTop w:val="0"/>
          <w:marBottom w:val="0"/>
          <w:divBdr>
            <w:top w:val="none" w:sz="0" w:space="0" w:color="auto"/>
            <w:left w:val="none" w:sz="0" w:space="0" w:color="auto"/>
            <w:bottom w:val="none" w:sz="0" w:space="0" w:color="auto"/>
            <w:right w:val="none" w:sz="0" w:space="0" w:color="auto"/>
          </w:divBdr>
        </w:div>
        <w:div w:id="647127560">
          <w:marLeft w:val="0"/>
          <w:marRight w:val="0"/>
          <w:marTop w:val="0"/>
          <w:marBottom w:val="0"/>
          <w:divBdr>
            <w:top w:val="none" w:sz="0" w:space="0" w:color="auto"/>
            <w:left w:val="none" w:sz="0" w:space="0" w:color="auto"/>
            <w:bottom w:val="none" w:sz="0" w:space="0" w:color="auto"/>
            <w:right w:val="none" w:sz="0" w:space="0" w:color="auto"/>
          </w:divBdr>
        </w:div>
        <w:div w:id="771972263">
          <w:marLeft w:val="0"/>
          <w:marRight w:val="0"/>
          <w:marTop w:val="0"/>
          <w:marBottom w:val="0"/>
          <w:divBdr>
            <w:top w:val="none" w:sz="0" w:space="0" w:color="auto"/>
            <w:left w:val="none" w:sz="0" w:space="0" w:color="auto"/>
            <w:bottom w:val="none" w:sz="0" w:space="0" w:color="auto"/>
            <w:right w:val="none" w:sz="0" w:space="0" w:color="auto"/>
          </w:divBdr>
          <w:divsChild>
            <w:div w:id="1570572563">
              <w:marLeft w:val="-75"/>
              <w:marRight w:val="0"/>
              <w:marTop w:val="30"/>
              <w:marBottom w:val="30"/>
              <w:divBdr>
                <w:top w:val="none" w:sz="0" w:space="0" w:color="auto"/>
                <w:left w:val="none" w:sz="0" w:space="0" w:color="auto"/>
                <w:bottom w:val="none" w:sz="0" w:space="0" w:color="auto"/>
                <w:right w:val="none" w:sz="0" w:space="0" w:color="auto"/>
              </w:divBdr>
              <w:divsChild>
                <w:div w:id="201405646">
                  <w:marLeft w:val="0"/>
                  <w:marRight w:val="0"/>
                  <w:marTop w:val="0"/>
                  <w:marBottom w:val="0"/>
                  <w:divBdr>
                    <w:top w:val="none" w:sz="0" w:space="0" w:color="auto"/>
                    <w:left w:val="none" w:sz="0" w:space="0" w:color="auto"/>
                    <w:bottom w:val="none" w:sz="0" w:space="0" w:color="auto"/>
                    <w:right w:val="none" w:sz="0" w:space="0" w:color="auto"/>
                  </w:divBdr>
                  <w:divsChild>
                    <w:div w:id="41097365">
                      <w:marLeft w:val="0"/>
                      <w:marRight w:val="0"/>
                      <w:marTop w:val="0"/>
                      <w:marBottom w:val="0"/>
                      <w:divBdr>
                        <w:top w:val="none" w:sz="0" w:space="0" w:color="auto"/>
                        <w:left w:val="none" w:sz="0" w:space="0" w:color="auto"/>
                        <w:bottom w:val="none" w:sz="0" w:space="0" w:color="auto"/>
                        <w:right w:val="none" w:sz="0" w:space="0" w:color="auto"/>
                      </w:divBdr>
                    </w:div>
                  </w:divsChild>
                </w:div>
                <w:div w:id="310326366">
                  <w:marLeft w:val="0"/>
                  <w:marRight w:val="0"/>
                  <w:marTop w:val="0"/>
                  <w:marBottom w:val="0"/>
                  <w:divBdr>
                    <w:top w:val="none" w:sz="0" w:space="0" w:color="auto"/>
                    <w:left w:val="none" w:sz="0" w:space="0" w:color="auto"/>
                    <w:bottom w:val="none" w:sz="0" w:space="0" w:color="auto"/>
                    <w:right w:val="none" w:sz="0" w:space="0" w:color="auto"/>
                  </w:divBdr>
                  <w:divsChild>
                    <w:div w:id="973563248">
                      <w:marLeft w:val="0"/>
                      <w:marRight w:val="0"/>
                      <w:marTop w:val="0"/>
                      <w:marBottom w:val="0"/>
                      <w:divBdr>
                        <w:top w:val="none" w:sz="0" w:space="0" w:color="auto"/>
                        <w:left w:val="none" w:sz="0" w:space="0" w:color="auto"/>
                        <w:bottom w:val="none" w:sz="0" w:space="0" w:color="auto"/>
                        <w:right w:val="none" w:sz="0" w:space="0" w:color="auto"/>
                      </w:divBdr>
                    </w:div>
                  </w:divsChild>
                </w:div>
                <w:div w:id="481047048">
                  <w:marLeft w:val="0"/>
                  <w:marRight w:val="0"/>
                  <w:marTop w:val="0"/>
                  <w:marBottom w:val="0"/>
                  <w:divBdr>
                    <w:top w:val="none" w:sz="0" w:space="0" w:color="auto"/>
                    <w:left w:val="none" w:sz="0" w:space="0" w:color="auto"/>
                    <w:bottom w:val="none" w:sz="0" w:space="0" w:color="auto"/>
                    <w:right w:val="none" w:sz="0" w:space="0" w:color="auto"/>
                  </w:divBdr>
                  <w:divsChild>
                    <w:div w:id="1928421123">
                      <w:marLeft w:val="0"/>
                      <w:marRight w:val="0"/>
                      <w:marTop w:val="0"/>
                      <w:marBottom w:val="0"/>
                      <w:divBdr>
                        <w:top w:val="none" w:sz="0" w:space="0" w:color="auto"/>
                        <w:left w:val="none" w:sz="0" w:space="0" w:color="auto"/>
                        <w:bottom w:val="none" w:sz="0" w:space="0" w:color="auto"/>
                        <w:right w:val="none" w:sz="0" w:space="0" w:color="auto"/>
                      </w:divBdr>
                    </w:div>
                  </w:divsChild>
                </w:div>
                <w:div w:id="512569570">
                  <w:marLeft w:val="0"/>
                  <w:marRight w:val="0"/>
                  <w:marTop w:val="0"/>
                  <w:marBottom w:val="0"/>
                  <w:divBdr>
                    <w:top w:val="none" w:sz="0" w:space="0" w:color="auto"/>
                    <w:left w:val="none" w:sz="0" w:space="0" w:color="auto"/>
                    <w:bottom w:val="none" w:sz="0" w:space="0" w:color="auto"/>
                    <w:right w:val="none" w:sz="0" w:space="0" w:color="auto"/>
                  </w:divBdr>
                  <w:divsChild>
                    <w:div w:id="1207764693">
                      <w:marLeft w:val="0"/>
                      <w:marRight w:val="0"/>
                      <w:marTop w:val="0"/>
                      <w:marBottom w:val="0"/>
                      <w:divBdr>
                        <w:top w:val="none" w:sz="0" w:space="0" w:color="auto"/>
                        <w:left w:val="none" w:sz="0" w:space="0" w:color="auto"/>
                        <w:bottom w:val="none" w:sz="0" w:space="0" w:color="auto"/>
                        <w:right w:val="none" w:sz="0" w:space="0" w:color="auto"/>
                      </w:divBdr>
                    </w:div>
                  </w:divsChild>
                </w:div>
                <w:div w:id="562330159">
                  <w:marLeft w:val="0"/>
                  <w:marRight w:val="0"/>
                  <w:marTop w:val="0"/>
                  <w:marBottom w:val="0"/>
                  <w:divBdr>
                    <w:top w:val="none" w:sz="0" w:space="0" w:color="auto"/>
                    <w:left w:val="none" w:sz="0" w:space="0" w:color="auto"/>
                    <w:bottom w:val="none" w:sz="0" w:space="0" w:color="auto"/>
                    <w:right w:val="none" w:sz="0" w:space="0" w:color="auto"/>
                  </w:divBdr>
                  <w:divsChild>
                    <w:div w:id="1832401771">
                      <w:marLeft w:val="0"/>
                      <w:marRight w:val="0"/>
                      <w:marTop w:val="0"/>
                      <w:marBottom w:val="0"/>
                      <w:divBdr>
                        <w:top w:val="none" w:sz="0" w:space="0" w:color="auto"/>
                        <w:left w:val="none" w:sz="0" w:space="0" w:color="auto"/>
                        <w:bottom w:val="none" w:sz="0" w:space="0" w:color="auto"/>
                        <w:right w:val="none" w:sz="0" w:space="0" w:color="auto"/>
                      </w:divBdr>
                    </w:div>
                  </w:divsChild>
                </w:div>
                <w:div w:id="720831130">
                  <w:marLeft w:val="0"/>
                  <w:marRight w:val="0"/>
                  <w:marTop w:val="0"/>
                  <w:marBottom w:val="0"/>
                  <w:divBdr>
                    <w:top w:val="none" w:sz="0" w:space="0" w:color="auto"/>
                    <w:left w:val="none" w:sz="0" w:space="0" w:color="auto"/>
                    <w:bottom w:val="none" w:sz="0" w:space="0" w:color="auto"/>
                    <w:right w:val="none" w:sz="0" w:space="0" w:color="auto"/>
                  </w:divBdr>
                  <w:divsChild>
                    <w:div w:id="439684592">
                      <w:marLeft w:val="0"/>
                      <w:marRight w:val="0"/>
                      <w:marTop w:val="0"/>
                      <w:marBottom w:val="0"/>
                      <w:divBdr>
                        <w:top w:val="none" w:sz="0" w:space="0" w:color="auto"/>
                        <w:left w:val="none" w:sz="0" w:space="0" w:color="auto"/>
                        <w:bottom w:val="none" w:sz="0" w:space="0" w:color="auto"/>
                        <w:right w:val="none" w:sz="0" w:space="0" w:color="auto"/>
                      </w:divBdr>
                    </w:div>
                  </w:divsChild>
                </w:div>
                <w:div w:id="1076244445">
                  <w:marLeft w:val="0"/>
                  <w:marRight w:val="0"/>
                  <w:marTop w:val="0"/>
                  <w:marBottom w:val="0"/>
                  <w:divBdr>
                    <w:top w:val="none" w:sz="0" w:space="0" w:color="auto"/>
                    <w:left w:val="none" w:sz="0" w:space="0" w:color="auto"/>
                    <w:bottom w:val="none" w:sz="0" w:space="0" w:color="auto"/>
                    <w:right w:val="none" w:sz="0" w:space="0" w:color="auto"/>
                  </w:divBdr>
                  <w:divsChild>
                    <w:div w:id="79178026">
                      <w:marLeft w:val="0"/>
                      <w:marRight w:val="0"/>
                      <w:marTop w:val="0"/>
                      <w:marBottom w:val="0"/>
                      <w:divBdr>
                        <w:top w:val="none" w:sz="0" w:space="0" w:color="auto"/>
                        <w:left w:val="none" w:sz="0" w:space="0" w:color="auto"/>
                        <w:bottom w:val="none" w:sz="0" w:space="0" w:color="auto"/>
                        <w:right w:val="none" w:sz="0" w:space="0" w:color="auto"/>
                      </w:divBdr>
                    </w:div>
                  </w:divsChild>
                </w:div>
                <w:div w:id="1678925948">
                  <w:marLeft w:val="0"/>
                  <w:marRight w:val="0"/>
                  <w:marTop w:val="0"/>
                  <w:marBottom w:val="0"/>
                  <w:divBdr>
                    <w:top w:val="none" w:sz="0" w:space="0" w:color="auto"/>
                    <w:left w:val="none" w:sz="0" w:space="0" w:color="auto"/>
                    <w:bottom w:val="none" w:sz="0" w:space="0" w:color="auto"/>
                    <w:right w:val="none" w:sz="0" w:space="0" w:color="auto"/>
                  </w:divBdr>
                  <w:divsChild>
                    <w:div w:id="26458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78607">
          <w:marLeft w:val="0"/>
          <w:marRight w:val="0"/>
          <w:marTop w:val="0"/>
          <w:marBottom w:val="0"/>
          <w:divBdr>
            <w:top w:val="none" w:sz="0" w:space="0" w:color="auto"/>
            <w:left w:val="none" w:sz="0" w:space="0" w:color="auto"/>
            <w:bottom w:val="none" w:sz="0" w:space="0" w:color="auto"/>
            <w:right w:val="none" w:sz="0" w:space="0" w:color="auto"/>
          </w:divBdr>
        </w:div>
        <w:div w:id="894118341">
          <w:marLeft w:val="0"/>
          <w:marRight w:val="0"/>
          <w:marTop w:val="0"/>
          <w:marBottom w:val="0"/>
          <w:divBdr>
            <w:top w:val="none" w:sz="0" w:space="0" w:color="auto"/>
            <w:left w:val="none" w:sz="0" w:space="0" w:color="auto"/>
            <w:bottom w:val="none" w:sz="0" w:space="0" w:color="auto"/>
            <w:right w:val="none" w:sz="0" w:space="0" w:color="auto"/>
          </w:divBdr>
        </w:div>
        <w:div w:id="1139766326">
          <w:marLeft w:val="0"/>
          <w:marRight w:val="0"/>
          <w:marTop w:val="0"/>
          <w:marBottom w:val="0"/>
          <w:divBdr>
            <w:top w:val="none" w:sz="0" w:space="0" w:color="auto"/>
            <w:left w:val="none" w:sz="0" w:space="0" w:color="auto"/>
            <w:bottom w:val="none" w:sz="0" w:space="0" w:color="auto"/>
            <w:right w:val="none" w:sz="0" w:space="0" w:color="auto"/>
          </w:divBdr>
        </w:div>
        <w:div w:id="1211530492">
          <w:marLeft w:val="0"/>
          <w:marRight w:val="0"/>
          <w:marTop w:val="0"/>
          <w:marBottom w:val="0"/>
          <w:divBdr>
            <w:top w:val="none" w:sz="0" w:space="0" w:color="auto"/>
            <w:left w:val="none" w:sz="0" w:space="0" w:color="auto"/>
            <w:bottom w:val="none" w:sz="0" w:space="0" w:color="auto"/>
            <w:right w:val="none" w:sz="0" w:space="0" w:color="auto"/>
          </w:divBdr>
        </w:div>
        <w:div w:id="1359088411">
          <w:marLeft w:val="0"/>
          <w:marRight w:val="0"/>
          <w:marTop w:val="0"/>
          <w:marBottom w:val="0"/>
          <w:divBdr>
            <w:top w:val="none" w:sz="0" w:space="0" w:color="auto"/>
            <w:left w:val="none" w:sz="0" w:space="0" w:color="auto"/>
            <w:bottom w:val="none" w:sz="0" w:space="0" w:color="auto"/>
            <w:right w:val="none" w:sz="0" w:space="0" w:color="auto"/>
          </w:divBdr>
          <w:divsChild>
            <w:div w:id="30690102">
              <w:marLeft w:val="0"/>
              <w:marRight w:val="0"/>
              <w:marTop w:val="0"/>
              <w:marBottom w:val="0"/>
              <w:divBdr>
                <w:top w:val="none" w:sz="0" w:space="0" w:color="auto"/>
                <w:left w:val="none" w:sz="0" w:space="0" w:color="auto"/>
                <w:bottom w:val="none" w:sz="0" w:space="0" w:color="auto"/>
                <w:right w:val="none" w:sz="0" w:space="0" w:color="auto"/>
              </w:divBdr>
            </w:div>
            <w:div w:id="88626039">
              <w:marLeft w:val="0"/>
              <w:marRight w:val="0"/>
              <w:marTop w:val="0"/>
              <w:marBottom w:val="0"/>
              <w:divBdr>
                <w:top w:val="none" w:sz="0" w:space="0" w:color="auto"/>
                <w:left w:val="none" w:sz="0" w:space="0" w:color="auto"/>
                <w:bottom w:val="none" w:sz="0" w:space="0" w:color="auto"/>
                <w:right w:val="none" w:sz="0" w:space="0" w:color="auto"/>
              </w:divBdr>
              <w:divsChild>
                <w:div w:id="467744682">
                  <w:marLeft w:val="-75"/>
                  <w:marRight w:val="0"/>
                  <w:marTop w:val="30"/>
                  <w:marBottom w:val="30"/>
                  <w:divBdr>
                    <w:top w:val="none" w:sz="0" w:space="0" w:color="auto"/>
                    <w:left w:val="none" w:sz="0" w:space="0" w:color="auto"/>
                    <w:bottom w:val="none" w:sz="0" w:space="0" w:color="auto"/>
                    <w:right w:val="none" w:sz="0" w:space="0" w:color="auto"/>
                  </w:divBdr>
                  <w:divsChild>
                    <w:div w:id="169491731">
                      <w:marLeft w:val="0"/>
                      <w:marRight w:val="0"/>
                      <w:marTop w:val="0"/>
                      <w:marBottom w:val="0"/>
                      <w:divBdr>
                        <w:top w:val="none" w:sz="0" w:space="0" w:color="auto"/>
                        <w:left w:val="none" w:sz="0" w:space="0" w:color="auto"/>
                        <w:bottom w:val="none" w:sz="0" w:space="0" w:color="auto"/>
                        <w:right w:val="none" w:sz="0" w:space="0" w:color="auto"/>
                      </w:divBdr>
                      <w:divsChild>
                        <w:div w:id="1481533784">
                          <w:marLeft w:val="0"/>
                          <w:marRight w:val="0"/>
                          <w:marTop w:val="0"/>
                          <w:marBottom w:val="0"/>
                          <w:divBdr>
                            <w:top w:val="none" w:sz="0" w:space="0" w:color="auto"/>
                            <w:left w:val="none" w:sz="0" w:space="0" w:color="auto"/>
                            <w:bottom w:val="none" w:sz="0" w:space="0" w:color="auto"/>
                            <w:right w:val="none" w:sz="0" w:space="0" w:color="auto"/>
                          </w:divBdr>
                        </w:div>
                      </w:divsChild>
                    </w:div>
                    <w:div w:id="356470058">
                      <w:marLeft w:val="0"/>
                      <w:marRight w:val="0"/>
                      <w:marTop w:val="0"/>
                      <w:marBottom w:val="0"/>
                      <w:divBdr>
                        <w:top w:val="none" w:sz="0" w:space="0" w:color="auto"/>
                        <w:left w:val="none" w:sz="0" w:space="0" w:color="auto"/>
                        <w:bottom w:val="none" w:sz="0" w:space="0" w:color="auto"/>
                        <w:right w:val="none" w:sz="0" w:space="0" w:color="auto"/>
                      </w:divBdr>
                      <w:divsChild>
                        <w:div w:id="190651064">
                          <w:marLeft w:val="0"/>
                          <w:marRight w:val="0"/>
                          <w:marTop w:val="0"/>
                          <w:marBottom w:val="0"/>
                          <w:divBdr>
                            <w:top w:val="none" w:sz="0" w:space="0" w:color="auto"/>
                            <w:left w:val="none" w:sz="0" w:space="0" w:color="auto"/>
                            <w:bottom w:val="none" w:sz="0" w:space="0" w:color="auto"/>
                            <w:right w:val="none" w:sz="0" w:space="0" w:color="auto"/>
                          </w:divBdr>
                        </w:div>
                      </w:divsChild>
                    </w:div>
                    <w:div w:id="513763618">
                      <w:marLeft w:val="0"/>
                      <w:marRight w:val="0"/>
                      <w:marTop w:val="0"/>
                      <w:marBottom w:val="0"/>
                      <w:divBdr>
                        <w:top w:val="none" w:sz="0" w:space="0" w:color="auto"/>
                        <w:left w:val="none" w:sz="0" w:space="0" w:color="auto"/>
                        <w:bottom w:val="none" w:sz="0" w:space="0" w:color="auto"/>
                        <w:right w:val="none" w:sz="0" w:space="0" w:color="auto"/>
                      </w:divBdr>
                      <w:divsChild>
                        <w:div w:id="980814859">
                          <w:marLeft w:val="0"/>
                          <w:marRight w:val="0"/>
                          <w:marTop w:val="0"/>
                          <w:marBottom w:val="0"/>
                          <w:divBdr>
                            <w:top w:val="none" w:sz="0" w:space="0" w:color="auto"/>
                            <w:left w:val="none" w:sz="0" w:space="0" w:color="auto"/>
                            <w:bottom w:val="none" w:sz="0" w:space="0" w:color="auto"/>
                            <w:right w:val="none" w:sz="0" w:space="0" w:color="auto"/>
                          </w:divBdr>
                        </w:div>
                      </w:divsChild>
                    </w:div>
                    <w:div w:id="554661747">
                      <w:marLeft w:val="0"/>
                      <w:marRight w:val="0"/>
                      <w:marTop w:val="0"/>
                      <w:marBottom w:val="0"/>
                      <w:divBdr>
                        <w:top w:val="none" w:sz="0" w:space="0" w:color="auto"/>
                        <w:left w:val="none" w:sz="0" w:space="0" w:color="auto"/>
                        <w:bottom w:val="none" w:sz="0" w:space="0" w:color="auto"/>
                        <w:right w:val="none" w:sz="0" w:space="0" w:color="auto"/>
                      </w:divBdr>
                      <w:divsChild>
                        <w:div w:id="663624847">
                          <w:marLeft w:val="0"/>
                          <w:marRight w:val="0"/>
                          <w:marTop w:val="0"/>
                          <w:marBottom w:val="0"/>
                          <w:divBdr>
                            <w:top w:val="none" w:sz="0" w:space="0" w:color="auto"/>
                            <w:left w:val="none" w:sz="0" w:space="0" w:color="auto"/>
                            <w:bottom w:val="none" w:sz="0" w:space="0" w:color="auto"/>
                            <w:right w:val="none" w:sz="0" w:space="0" w:color="auto"/>
                          </w:divBdr>
                        </w:div>
                      </w:divsChild>
                    </w:div>
                    <w:div w:id="1396318219">
                      <w:marLeft w:val="0"/>
                      <w:marRight w:val="0"/>
                      <w:marTop w:val="0"/>
                      <w:marBottom w:val="0"/>
                      <w:divBdr>
                        <w:top w:val="none" w:sz="0" w:space="0" w:color="auto"/>
                        <w:left w:val="none" w:sz="0" w:space="0" w:color="auto"/>
                        <w:bottom w:val="none" w:sz="0" w:space="0" w:color="auto"/>
                        <w:right w:val="none" w:sz="0" w:space="0" w:color="auto"/>
                      </w:divBdr>
                      <w:divsChild>
                        <w:div w:id="383722621">
                          <w:marLeft w:val="0"/>
                          <w:marRight w:val="0"/>
                          <w:marTop w:val="0"/>
                          <w:marBottom w:val="0"/>
                          <w:divBdr>
                            <w:top w:val="none" w:sz="0" w:space="0" w:color="auto"/>
                            <w:left w:val="none" w:sz="0" w:space="0" w:color="auto"/>
                            <w:bottom w:val="none" w:sz="0" w:space="0" w:color="auto"/>
                            <w:right w:val="none" w:sz="0" w:space="0" w:color="auto"/>
                          </w:divBdr>
                        </w:div>
                      </w:divsChild>
                    </w:div>
                    <w:div w:id="1482844961">
                      <w:marLeft w:val="0"/>
                      <w:marRight w:val="0"/>
                      <w:marTop w:val="0"/>
                      <w:marBottom w:val="0"/>
                      <w:divBdr>
                        <w:top w:val="none" w:sz="0" w:space="0" w:color="auto"/>
                        <w:left w:val="none" w:sz="0" w:space="0" w:color="auto"/>
                        <w:bottom w:val="none" w:sz="0" w:space="0" w:color="auto"/>
                        <w:right w:val="none" w:sz="0" w:space="0" w:color="auto"/>
                      </w:divBdr>
                      <w:divsChild>
                        <w:div w:id="692536791">
                          <w:marLeft w:val="0"/>
                          <w:marRight w:val="0"/>
                          <w:marTop w:val="0"/>
                          <w:marBottom w:val="0"/>
                          <w:divBdr>
                            <w:top w:val="none" w:sz="0" w:space="0" w:color="auto"/>
                            <w:left w:val="none" w:sz="0" w:space="0" w:color="auto"/>
                            <w:bottom w:val="none" w:sz="0" w:space="0" w:color="auto"/>
                            <w:right w:val="none" w:sz="0" w:space="0" w:color="auto"/>
                          </w:divBdr>
                        </w:div>
                      </w:divsChild>
                    </w:div>
                    <w:div w:id="1501313148">
                      <w:marLeft w:val="0"/>
                      <w:marRight w:val="0"/>
                      <w:marTop w:val="0"/>
                      <w:marBottom w:val="0"/>
                      <w:divBdr>
                        <w:top w:val="none" w:sz="0" w:space="0" w:color="auto"/>
                        <w:left w:val="none" w:sz="0" w:space="0" w:color="auto"/>
                        <w:bottom w:val="none" w:sz="0" w:space="0" w:color="auto"/>
                        <w:right w:val="none" w:sz="0" w:space="0" w:color="auto"/>
                      </w:divBdr>
                      <w:divsChild>
                        <w:div w:id="1824933852">
                          <w:marLeft w:val="0"/>
                          <w:marRight w:val="0"/>
                          <w:marTop w:val="0"/>
                          <w:marBottom w:val="0"/>
                          <w:divBdr>
                            <w:top w:val="none" w:sz="0" w:space="0" w:color="auto"/>
                            <w:left w:val="none" w:sz="0" w:space="0" w:color="auto"/>
                            <w:bottom w:val="none" w:sz="0" w:space="0" w:color="auto"/>
                            <w:right w:val="none" w:sz="0" w:space="0" w:color="auto"/>
                          </w:divBdr>
                        </w:div>
                      </w:divsChild>
                    </w:div>
                    <w:div w:id="1793475583">
                      <w:marLeft w:val="0"/>
                      <w:marRight w:val="0"/>
                      <w:marTop w:val="0"/>
                      <w:marBottom w:val="0"/>
                      <w:divBdr>
                        <w:top w:val="none" w:sz="0" w:space="0" w:color="auto"/>
                        <w:left w:val="none" w:sz="0" w:space="0" w:color="auto"/>
                        <w:bottom w:val="none" w:sz="0" w:space="0" w:color="auto"/>
                        <w:right w:val="none" w:sz="0" w:space="0" w:color="auto"/>
                      </w:divBdr>
                      <w:divsChild>
                        <w:div w:id="11629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25359">
              <w:marLeft w:val="0"/>
              <w:marRight w:val="0"/>
              <w:marTop w:val="0"/>
              <w:marBottom w:val="0"/>
              <w:divBdr>
                <w:top w:val="none" w:sz="0" w:space="0" w:color="auto"/>
                <w:left w:val="none" w:sz="0" w:space="0" w:color="auto"/>
                <w:bottom w:val="none" w:sz="0" w:space="0" w:color="auto"/>
                <w:right w:val="none" w:sz="0" w:space="0" w:color="auto"/>
              </w:divBdr>
            </w:div>
            <w:div w:id="128011810">
              <w:marLeft w:val="0"/>
              <w:marRight w:val="0"/>
              <w:marTop w:val="0"/>
              <w:marBottom w:val="0"/>
              <w:divBdr>
                <w:top w:val="none" w:sz="0" w:space="0" w:color="auto"/>
                <w:left w:val="none" w:sz="0" w:space="0" w:color="auto"/>
                <w:bottom w:val="none" w:sz="0" w:space="0" w:color="auto"/>
                <w:right w:val="none" w:sz="0" w:space="0" w:color="auto"/>
              </w:divBdr>
            </w:div>
            <w:div w:id="216163217">
              <w:marLeft w:val="0"/>
              <w:marRight w:val="0"/>
              <w:marTop w:val="0"/>
              <w:marBottom w:val="0"/>
              <w:divBdr>
                <w:top w:val="none" w:sz="0" w:space="0" w:color="auto"/>
                <w:left w:val="none" w:sz="0" w:space="0" w:color="auto"/>
                <w:bottom w:val="none" w:sz="0" w:space="0" w:color="auto"/>
                <w:right w:val="none" w:sz="0" w:space="0" w:color="auto"/>
              </w:divBdr>
            </w:div>
            <w:div w:id="375617013">
              <w:marLeft w:val="0"/>
              <w:marRight w:val="0"/>
              <w:marTop w:val="0"/>
              <w:marBottom w:val="0"/>
              <w:divBdr>
                <w:top w:val="none" w:sz="0" w:space="0" w:color="auto"/>
                <w:left w:val="none" w:sz="0" w:space="0" w:color="auto"/>
                <w:bottom w:val="none" w:sz="0" w:space="0" w:color="auto"/>
                <w:right w:val="none" w:sz="0" w:space="0" w:color="auto"/>
              </w:divBdr>
            </w:div>
            <w:div w:id="539905014">
              <w:marLeft w:val="0"/>
              <w:marRight w:val="0"/>
              <w:marTop w:val="0"/>
              <w:marBottom w:val="0"/>
              <w:divBdr>
                <w:top w:val="none" w:sz="0" w:space="0" w:color="auto"/>
                <w:left w:val="none" w:sz="0" w:space="0" w:color="auto"/>
                <w:bottom w:val="none" w:sz="0" w:space="0" w:color="auto"/>
                <w:right w:val="none" w:sz="0" w:space="0" w:color="auto"/>
              </w:divBdr>
            </w:div>
            <w:div w:id="560599185">
              <w:marLeft w:val="0"/>
              <w:marRight w:val="0"/>
              <w:marTop w:val="0"/>
              <w:marBottom w:val="0"/>
              <w:divBdr>
                <w:top w:val="none" w:sz="0" w:space="0" w:color="auto"/>
                <w:left w:val="none" w:sz="0" w:space="0" w:color="auto"/>
                <w:bottom w:val="none" w:sz="0" w:space="0" w:color="auto"/>
                <w:right w:val="none" w:sz="0" w:space="0" w:color="auto"/>
              </w:divBdr>
            </w:div>
            <w:div w:id="685522115">
              <w:marLeft w:val="0"/>
              <w:marRight w:val="0"/>
              <w:marTop w:val="0"/>
              <w:marBottom w:val="0"/>
              <w:divBdr>
                <w:top w:val="none" w:sz="0" w:space="0" w:color="auto"/>
                <w:left w:val="none" w:sz="0" w:space="0" w:color="auto"/>
                <w:bottom w:val="none" w:sz="0" w:space="0" w:color="auto"/>
                <w:right w:val="none" w:sz="0" w:space="0" w:color="auto"/>
              </w:divBdr>
            </w:div>
            <w:div w:id="1076172403">
              <w:marLeft w:val="0"/>
              <w:marRight w:val="0"/>
              <w:marTop w:val="0"/>
              <w:marBottom w:val="0"/>
              <w:divBdr>
                <w:top w:val="none" w:sz="0" w:space="0" w:color="auto"/>
                <w:left w:val="none" w:sz="0" w:space="0" w:color="auto"/>
                <w:bottom w:val="none" w:sz="0" w:space="0" w:color="auto"/>
                <w:right w:val="none" w:sz="0" w:space="0" w:color="auto"/>
              </w:divBdr>
            </w:div>
            <w:div w:id="1252935360">
              <w:marLeft w:val="0"/>
              <w:marRight w:val="0"/>
              <w:marTop w:val="0"/>
              <w:marBottom w:val="0"/>
              <w:divBdr>
                <w:top w:val="none" w:sz="0" w:space="0" w:color="auto"/>
                <w:left w:val="none" w:sz="0" w:space="0" w:color="auto"/>
                <w:bottom w:val="none" w:sz="0" w:space="0" w:color="auto"/>
                <w:right w:val="none" w:sz="0" w:space="0" w:color="auto"/>
              </w:divBdr>
            </w:div>
            <w:div w:id="1288898382">
              <w:marLeft w:val="0"/>
              <w:marRight w:val="0"/>
              <w:marTop w:val="0"/>
              <w:marBottom w:val="0"/>
              <w:divBdr>
                <w:top w:val="none" w:sz="0" w:space="0" w:color="auto"/>
                <w:left w:val="none" w:sz="0" w:space="0" w:color="auto"/>
                <w:bottom w:val="none" w:sz="0" w:space="0" w:color="auto"/>
                <w:right w:val="none" w:sz="0" w:space="0" w:color="auto"/>
              </w:divBdr>
            </w:div>
            <w:div w:id="1408767715">
              <w:marLeft w:val="0"/>
              <w:marRight w:val="0"/>
              <w:marTop w:val="0"/>
              <w:marBottom w:val="0"/>
              <w:divBdr>
                <w:top w:val="none" w:sz="0" w:space="0" w:color="auto"/>
                <w:left w:val="none" w:sz="0" w:space="0" w:color="auto"/>
                <w:bottom w:val="none" w:sz="0" w:space="0" w:color="auto"/>
                <w:right w:val="none" w:sz="0" w:space="0" w:color="auto"/>
              </w:divBdr>
            </w:div>
            <w:div w:id="1562864535">
              <w:marLeft w:val="0"/>
              <w:marRight w:val="0"/>
              <w:marTop w:val="0"/>
              <w:marBottom w:val="0"/>
              <w:divBdr>
                <w:top w:val="none" w:sz="0" w:space="0" w:color="auto"/>
                <w:left w:val="none" w:sz="0" w:space="0" w:color="auto"/>
                <w:bottom w:val="none" w:sz="0" w:space="0" w:color="auto"/>
                <w:right w:val="none" w:sz="0" w:space="0" w:color="auto"/>
              </w:divBdr>
            </w:div>
            <w:div w:id="1602028516">
              <w:marLeft w:val="0"/>
              <w:marRight w:val="0"/>
              <w:marTop w:val="0"/>
              <w:marBottom w:val="0"/>
              <w:divBdr>
                <w:top w:val="none" w:sz="0" w:space="0" w:color="auto"/>
                <w:left w:val="none" w:sz="0" w:space="0" w:color="auto"/>
                <w:bottom w:val="none" w:sz="0" w:space="0" w:color="auto"/>
                <w:right w:val="none" w:sz="0" w:space="0" w:color="auto"/>
              </w:divBdr>
            </w:div>
            <w:div w:id="1624338178">
              <w:marLeft w:val="0"/>
              <w:marRight w:val="0"/>
              <w:marTop w:val="0"/>
              <w:marBottom w:val="0"/>
              <w:divBdr>
                <w:top w:val="none" w:sz="0" w:space="0" w:color="auto"/>
                <w:left w:val="none" w:sz="0" w:space="0" w:color="auto"/>
                <w:bottom w:val="none" w:sz="0" w:space="0" w:color="auto"/>
                <w:right w:val="none" w:sz="0" w:space="0" w:color="auto"/>
              </w:divBdr>
            </w:div>
            <w:div w:id="1697122410">
              <w:marLeft w:val="0"/>
              <w:marRight w:val="0"/>
              <w:marTop w:val="0"/>
              <w:marBottom w:val="0"/>
              <w:divBdr>
                <w:top w:val="none" w:sz="0" w:space="0" w:color="auto"/>
                <w:left w:val="none" w:sz="0" w:space="0" w:color="auto"/>
                <w:bottom w:val="none" w:sz="0" w:space="0" w:color="auto"/>
                <w:right w:val="none" w:sz="0" w:space="0" w:color="auto"/>
              </w:divBdr>
            </w:div>
            <w:div w:id="1773890049">
              <w:marLeft w:val="0"/>
              <w:marRight w:val="0"/>
              <w:marTop w:val="0"/>
              <w:marBottom w:val="0"/>
              <w:divBdr>
                <w:top w:val="none" w:sz="0" w:space="0" w:color="auto"/>
                <w:left w:val="none" w:sz="0" w:space="0" w:color="auto"/>
                <w:bottom w:val="none" w:sz="0" w:space="0" w:color="auto"/>
                <w:right w:val="none" w:sz="0" w:space="0" w:color="auto"/>
              </w:divBdr>
            </w:div>
            <w:div w:id="1816140595">
              <w:marLeft w:val="0"/>
              <w:marRight w:val="0"/>
              <w:marTop w:val="0"/>
              <w:marBottom w:val="0"/>
              <w:divBdr>
                <w:top w:val="none" w:sz="0" w:space="0" w:color="auto"/>
                <w:left w:val="none" w:sz="0" w:space="0" w:color="auto"/>
                <w:bottom w:val="none" w:sz="0" w:space="0" w:color="auto"/>
                <w:right w:val="none" w:sz="0" w:space="0" w:color="auto"/>
              </w:divBdr>
            </w:div>
            <w:div w:id="1943295125">
              <w:marLeft w:val="0"/>
              <w:marRight w:val="0"/>
              <w:marTop w:val="0"/>
              <w:marBottom w:val="0"/>
              <w:divBdr>
                <w:top w:val="none" w:sz="0" w:space="0" w:color="auto"/>
                <w:left w:val="none" w:sz="0" w:space="0" w:color="auto"/>
                <w:bottom w:val="none" w:sz="0" w:space="0" w:color="auto"/>
                <w:right w:val="none" w:sz="0" w:space="0" w:color="auto"/>
              </w:divBdr>
            </w:div>
            <w:div w:id="2102216985">
              <w:marLeft w:val="0"/>
              <w:marRight w:val="0"/>
              <w:marTop w:val="0"/>
              <w:marBottom w:val="0"/>
              <w:divBdr>
                <w:top w:val="none" w:sz="0" w:space="0" w:color="auto"/>
                <w:left w:val="none" w:sz="0" w:space="0" w:color="auto"/>
                <w:bottom w:val="none" w:sz="0" w:space="0" w:color="auto"/>
                <w:right w:val="none" w:sz="0" w:space="0" w:color="auto"/>
              </w:divBdr>
            </w:div>
            <w:div w:id="2128310906">
              <w:marLeft w:val="0"/>
              <w:marRight w:val="0"/>
              <w:marTop w:val="0"/>
              <w:marBottom w:val="0"/>
              <w:divBdr>
                <w:top w:val="none" w:sz="0" w:space="0" w:color="auto"/>
                <w:left w:val="none" w:sz="0" w:space="0" w:color="auto"/>
                <w:bottom w:val="none" w:sz="0" w:space="0" w:color="auto"/>
                <w:right w:val="none" w:sz="0" w:space="0" w:color="auto"/>
              </w:divBdr>
            </w:div>
            <w:div w:id="2138328018">
              <w:marLeft w:val="0"/>
              <w:marRight w:val="0"/>
              <w:marTop w:val="0"/>
              <w:marBottom w:val="0"/>
              <w:divBdr>
                <w:top w:val="none" w:sz="0" w:space="0" w:color="auto"/>
                <w:left w:val="none" w:sz="0" w:space="0" w:color="auto"/>
                <w:bottom w:val="none" w:sz="0" w:space="0" w:color="auto"/>
                <w:right w:val="none" w:sz="0" w:space="0" w:color="auto"/>
              </w:divBdr>
            </w:div>
          </w:divsChild>
        </w:div>
        <w:div w:id="1618485933">
          <w:marLeft w:val="0"/>
          <w:marRight w:val="0"/>
          <w:marTop w:val="0"/>
          <w:marBottom w:val="0"/>
          <w:divBdr>
            <w:top w:val="none" w:sz="0" w:space="0" w:color="auto"/>
            <w:left w:val="none" w:sz="0" w:space="0" w:color="auto"/>
            <w:bottom w:val="none" w:sz="0" w:space="0" w:color="auto"/>
            <w:right w:val="none" w:sz="0" w:space="0" w:color="auto"/>
          </w:divBdr>
        </w:div>
        <w:div w:id="1642420891">
          <w:marLeft w:val="0"/>
          <w:marRight w:val="0"/>
          <w:marTop w:val="0"/>
          <w:marBottom w:val="0"/>
          <w:divBdr>
            <w:top w:val="none" w:sz="0" w:space="0" w:color="auto"/>
            <w:left w:val="none" w:sz="0" w:space="0" w:color="auto"/>
            <w:bottom w:val="none" w:sz="0" w:space="0" w:color="auto"/>
            <w:right w:val="none" w:sz="0" w:space="0" w:color="auto"/>
          </w:divBdr>
        </w:div>
        <w:div w:id="1743257838">
          <w:marLeft w:val="0"/>
          <w:marRight w:val="0"/>
          <w:marTop w:val="0"/>
          <w:marBottom w:val="0"/>
          <w:divBdr>
            <w:top w:val="none" w:sz="0" w:space="0" w:color="auto"/>
            <w:left w:val="none" w:sz="0" w:space="0" w:color="auto"/>
            <w:bottom w:val="none" w:sz="0" w:space="0" w:color="auto"/>
            <w:right w:val="none" w:sz="0" w:space="0" w:color="auto"/>
          </w:divBdr>
        </w:div>
        <w:div w:id="2075352545">
          <w:marLeft w:val="0"/>
          <w:marRight w:val="0"/>
          <w:marTop w:val="0"/>
          <w:marBottom w:val="0"/>
          <w:divBdr>
            <w:top w:val="none" w:sz="0" w:space="0" w:color="auto"/>
            <w:left w:val="none" w:sz="0" w:space="0" w:color="auto"/>
            <w:bottom w:val="none" w:sz="0" w:space="0" w:color="auto"/>
            <w:right w:val="none" w:sz="0" w:space="0" w:color="auto"/>
          </w:divBdr>
        </w:div>
        <w:div w:id="2144040359">
          <w:marLeft w:val="0"/>
          <w:marRight w:val="0"/>
          <w:marTop w:val="0"/>
          <w:marBottom w:val="0"/>
          <w:divBdr>
            <w:top w:val="none" w:sz="0" w:space="0" w:color="auto"/>
            <w:left w:val="none" w:sz="0" w:space="0" w:color="auto"/>
            <w:bottom w:val="none" w:sz="0" w:space="0" w:color="auto"/>
            <w:right w:val="none" w:sz="0" w:space="0" w:color="auto"/>
          </w:divBdr>
        </w:div>
      </w:divsChild>
    </w:div>
    <w:div w:id="1835946711">
      <w:bodyDiv w:val="1"/>
      <w:marLeft w:val="0"/>
      <w:marRight w:val="0"/>
      <w:marTop w:val="0"/>
      <w:marBottom w:val="0"/>
      <w:divBdr>
        <w:top w:val="none" w:sz="0" w:space="0" w:color="auto"/>
        <w:left w:val="none" w:sz="0" w:space="0" w:color="auto"/>
        <w:bottom w:val="none" w:sz="0" w:space="0" w:color="auto"/>
        <w:right w:val="none" w:sz="0" w:space="0" w:color="auto"/>
      </w:divBdr>
      <w:divsChild>
        <w:div w:id="612396449">
          <w:marLeft w:val="0"/>
          <w:marRight w:val="0"/>
          <w:marTop w:val="0"/>
          <w:marBottom w:val="0"/>
          <w:divBdr>
            <w:top w:val="none" w:sz="0" w:space="0" w:color="auto"/>
            <w:left w:val="none" w:sz="0" w:space="0" w:color="auto"/>
            <w:bottom w:val="none" w:sz="0" w:space="0" w:color="auto"/>
            <w:right w:val="none" w:sz="0" w:space="0" w:color="auto"/>
          </w:divBdr>
          <w:divsChild>
            <w:div w:id="1657757200">
              <w:marLeft w:val="-75"/>
              <w:marRight w:val="0"/>
              <w:marTop w:val="30"/>
              <w:marBottom w:val="30"/>
              <w:divBdr>
                <w:top w:val="none" w:sz="0" w:space="0" w:color="auto"/>
                <w:left w:val="none" w:sz="0" w:space="0" w:color="auto"/>
                <w:bottom w:val="none" w:sz="0" w:space="0" w:color="auto"/>
                <w:right w:val="none" w:sz="0" w:space="0" w:color="auto"/>
              </w:divBdr>
              <w:divsChild>
                <w:div w:id="91820103">
                  <w:marLeft w:val="0"/>
                  <w:marRight w:val="0"/>
                  <w:marTop w:val="0"/>
                  <w:marBottom w:val="0"/>
                  <w:divBdr>
                    <w:top w:val="none" w:sz="0" w:space="0" w:color="auto"/>
                    <w:left w:val="none" w:sz="0" w:space="0" w:color="auto"/>
                    <w:bottom w:val="none" w:sz="0" w:space="0" w:color="auto"/>
                    <w:right w:val="none" w:sz="0" w:space="0" w:color="auto"/>
                  </w:divBdr>
                  <w:divsChild>
                    <w:div w:id="1004287664">
                      <w:marLeft w:val="0"/>
                      <w:marRight w:val="0"/>
                      <w:marTop w:val="0"/>
                      <w:marBottom w:val="0"/>
                      <w:divBdr>
                        <w:top w:val="none" w:sz="0" w:space="0" w:color="auto"/>
                        <w:left w:val="none" w:sz="0" w:space="0" w:color="auto"/>
                        <w:bottom w:val="none" w:sz="0" w:space="0" w:color="auto"/>
                        <w:right w:val="none" w:sz="0" w:space="0" w:color="auto"/>
                      </w:divBdr>
                    </w:div>
                  </w:divsChild>
                </w:div>
                <w:div w:id="116487396">
                  <w:marLeft w:val="0"/>
                  <w:marRight w:val="0"/>
                  <w:marTop w:val="0"/>
                  <w:marBottom w:val="0"/>
                  <w:divBdr>
                    <w:top w:val="none" w:sz="0" w:space="0" w:color="auto"/>
                    <w:left w:val="none" w:sz="0" w:space="0" w:color="auto"/>
                    <w:bottom w:val="none" w:sz="0" w:space="0" w:color="auto"/>
                    <w:right w:val="none" w:sz="0" w:space="0" w:color="auto"/>
                  </w:divBdr>
                  <w:divsChild>
                    <w:div w:id="1369531606">
                      <w:marLeft w:val="0"/>
                      <w:marRight w:val="0"/>
                      <w:marTop w:val="0"/>
                      <w:marBottom w:val="0"/>
                      <w:divBdr>
                        <w:top w:val="none" w:sz="0" w:space="0" w:color="auto"/>
                        <w:left w:val="none" w:sz="0" w:space="0" w:color="auto"/>
                        <w:bottom w:val="none" w:sz="0" w:space="0" w:color="auto"/>
                        <w:right w:val="none" w:sz="0" w:space="0" w:color="auto"/>
                      </w:divBdr>
                    </w:div>
                  </w:divsChild>
                </w:div>
                <w:div w:id="179973372">
                  <w:marLeft w:val="0"/>
                  <w:marRight w:val="0"/>
                  <w:marTop w:val="0"/>
                  <w:marBottom w:val="0"/>
                  <w:divBdr>
                    <w:top w:val="none" w:sz="0" w:space="0" w:color="auto"/>
                    <w:left w:val="none" w:sz="0" w:space="0" w:color="auto"/>
                    <w:bottom w:val="none" w:sz="0" w:space="0" w:color="auto"/>
                    <w:right w:val="none" w:sz="0" w:space="0" w:color="auto"/>
                  </w:divBdr>
                  <w:divsChild>
                    <w:div w:id="622620423">
                      <w:marLeft w:val="0"/>
                      <w:marRight w:val="0"/>
                      <w:marTop w:val="0"/>
                      <w:marBottom w:val="0"/>
                      <w:divBdr>
                        <w:top w:val="none" w:sz="0" w:space="0" w:color="auto"/>
                        <w:left w:val="none" w:sz="0" w:space="0" w:color="auto"/>
                        <w:bottom w:val="none" w:sz="0" w:space="0" w:color="auto"/>
                        <w:right w:val="none" w:sz="0" w:space="0" w:color="auto"/>
                      </w:divBdr>
                    </w:div>
                  </w:divsChild>
                </w:div>
                <w:div w:id="266156370">
                  <w:marLeft w:val="0"/>
                  <w:marRight w:val="0"/>
                  <w:marTop w:val="0"/>
                  <w:marBottom w:val="0"/>
                  <w:divBdr>
                    <w:top w:val="none" w:sz="0" w:space="0" w:color="auto"/>
                    <w:left w:val="none" w:sz="0" w:space="0" w:color="auto"/>
                    <w:bottom w:val="none" w:sz="0" w:space="0" w:color="auto"/>
                    <w:right w:val="none" w:sz="0" w:space="0" w:color="auto"/>
                  </w:divBdr>
                  <w:divsChild>
                    <w:div w:id="1540318145">
                      <w:marLeft w:val="0"/>
                      <w:marRight w:val="0"/>
                      <w:marTop w:val="0"/>
                      <w:marBottom w:val="0"/>
                      <w:divBdr>
                        <w:top w:val="none" w:sz="0" w:space="0" w:color="auto"/>
                        <w:left w:val="none" w:sz="0" w:space="0" w:color="auto"/>
                        <w:bottom w:val="none" w:sz="0" w:space="0" w:color="auto"/>
                        <w:right w:val="none" w:sz="0" w:space="0" w:color="auto"/>
                      </w:divBdr>
                    </w:div>
                  </w:divsChild>
                </w:div>
                <w:div w:id="278613490">
                  <w:marLeft w:val="0"/>
                  <w:marRight w:val="0"/>
                  <w:marTop w:val="0"/>
                  <w:marBottom w:val="0"/>
                  <w:divBdr>
                    <w:top w:val="none" w:sz="0" w:space="0" w:color="auto"/>
                    <w:left w:val="none" w:sz="0" w:space="0" w:color="auto"/>
                    <w:bottom w:val="none" w:sz="0" w:space="0" w:color="auto"/>
                    <w:right w:val="none" w:sz="0" w:space="0" w:color="auto"/>
                  </w:divBdr>
                  <w:divsChild>
                    <w:div w:id="1315913432">
                      <w:marLeft w:val="0"/>
                      <w:marRight w:val="0"/>
                      <w:marTop w:val="0"/>
                      <w:marBottom w:val="0"/>
                      <w:divBdr>
                        <w:top w:val="none" w:sz="0" w:space="0" w:color="auto"/>
                        <w:left w:val="none" w:sz="0" w:space="0" w:color="auto"/>
                        <w:bottom w:val="none" w:sz="0" w:space="0" w:color="auto"/>
                        <w:right w:val="none" w:sz="0" w:space="0" w:color="auto"/>
                      </w:divBdr>
                    </w:div>
                  </w:divsChild>
                </w:div>
                <w:div w:id="484199217">
                  <w:marLeft w:val="0"/>
                  <w:marRight w:val="0"/>
                  <w:marTop w:val="0"/>
                  <w:marBottom w:val="0"/>
                  <w:divBdr>
                    <w:top w:val="none" w:sz="0" w:space="0" w:color="auto"/>
                    <w:left w:val="none" w:sz="0" w:space="0" w:color="auto"/>
                    <w:bottom w:val="none" w:sz="0" w:space="0" w:color="auto"/>
                    <w:right w:val="none" w:sz="0" w:space="0" w:color="auto"/>
                  </w:divBdr>
                  <w:divsChild>
                    <w:div w:id="2019771210">
                      <w:marLeft w:val="0"/>
                      <w:marRight w:val="0"/>
                      <w:marTop w:val="0"/>
                      <w:marBottom w:val="0"/>
                      <w:divBdr>
                        <w:top w:val="none" w:sz="0" w:space="0" w:color="auto"/>
                        <w:left w:val="none" w:sz="0" w:space="0" w:color="auto"/>
                        <w:bottom w:val="none" w:sz="0" w:space="0" w:color="auto"/>
                        <w:right w:val="none" w:sz="0" w:space="0" w:color="auto"/>
                      </w:divBdr>
                    </w:div>
                  </w:divsChild>
                </w:div>
                <w:div w:id="581646625">
                  <w:marLeft w:val="0"/>
                  <w:marRight w:val="0"/>
                  <w:marTop w:val="0"/>
                  <w:marBottom w:val="0"/>
                  <w:divBdr>
                    <w:top w:val="none" w:sz="0" w:space="0" w:color="auto"/>
                    <w:left w:val="none" w:sz="0" w:space="0" w:color="auto"/>
                    <w:bottom w:val="none" w:sz="0" w:space="0" w:color="auto"/>
                    <w:right w:val="none" w:sz="0" w:space="0" w:color="auto"/>
                  </w:divBdr>
                  <w:divsChild>
                    <w:div w:id="2128348475">
                      <w:marLeft w:val="0"/>
                      <w:marRight w:val="0"/>
                      <w:marTop w:val="0"/>
                      <w:marBottom w:val="0"/>
                      <w:divBdr>
                        <w:top w:val="none" w:sz="0" w:space="0" w:color="auto"/>
                        <w:left w:val="none" w:sz="0" w:space="0" w:color="auto"/>
                        <w:bottom w:val="none" w:sz="0" w:space="0" w:color="auto"/>
                        <w:right w:val="none" w:sz="0" w:space="0" w:color="auto"/>
                      </w:divBdr>
                    </w:div>
                  </w:divsChild>
                </w:div>
                <w:div w:id="1792161852">
                  <w:marLeft w:val="0"/>
                  <w:marRight w:val="0"/>
                  <w:marTop w:val="0"/>
                  <w:marBottom w:val="0"/>
                  <w:divBdr>
                    <w:top w:val="none" w:sz="0" w:space="0" w:color="auto"/>
                    <w:left w:val="none" w:sz="0" w:space="0" w:color="auto"/>
                    <w:bottom w:val="none" w:sz="0" w:space="0" w:color="auto"/>
                    <w:right w:val="none" w:sz="0" w:space="0" w:color="auto"/>
                  </w:divBdr>
                  <w:divsChild>
                    <w:div w:id="181895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441640">
          <w:marLeft w:val="0"/>
          <w:marRight w:val="0"/>
          <w:marTop w:val="0"/>
          <w:marBottom w:val="0"/>
          <w:divBdr>
            <w:top w:val="none" w:sz="0" w:space="0" w:color="auto"/>
            <w:left w:val="none" w:sz="0" w:space="0" w:color="auto"/>
            <w:bottom w:val="none" w:sz="0" w:space="0" w:color="auto"/>
            <w:right w:val="none" w:sz="0" w:space="0" w:color="auto"/>
          </w:divBdr>
        </w:div>
        <w:div w:id="1296761464">
          <w:marLeft w:val="0"/>
          <w:marRight w:val="0"/>
          <w:marTop w:val="0"/>
          <w:marBottom w:val="0"/>
          <w:divBdr>
            <w:top w:val="none" w:sz="0" w:space="0" w:color="auto"/>
            <w:left w:val="none" w:sz="0" w:space="0" w:color="auto"/>
            <w:bottom w:val="none" w:sz="0" w:space="0" w:color="auto"/>
            <w:right w:val="none" w:sz="0" w:space="0" w:color="auto"/>
          </w:divBdr>
        </w:div>
        <w:div w:id="1332487287">
          <w:marLeft w:val="0"/>
          <w:marRight w:val="0"/>
          <w:marTop w:val="0"/>
          <w:marBottom w:val="0"/>
          <w:divBdr>
            <w:top w:val="none" w:sz="0" w:space="0" w:color="auto"/>
            <w:left w:val="none" w:sz="0" w:space="0" w:color="auto"/>
            <w:bottom w:val="none" w:sz="0" w:space="0" w:color="auto"/>
            <w:right w:val="none" w:sz="0" w:space="0" w:color="auto"/>
          </w:divBdr>
        </w:div>
        <w:div w:id="1383821332">
          <w:marLeft w:val="0"/>
          <w:marRight w:val="0"/>
          <w:marTop w:val="0"/>
          <w:marBottom w:val="0"/>
          <w:divBdr>
            <w:top w:val="none" w:sz="0" w:space="0" w:color="auto"/>
            <w:left w:val="none" w:sz="0" w:space="0" w:color="auto"/>
            <w:bottom w:val="none" w:sz="0" w:space="0" w:color="auto"/>
            <w:right w:val="none" w:sz="0" w:space="0" w:color="auto"/>
          </w:divBdr>
        </w:div>
        <w:div w:id="1704672789">
          <w:marLeft w:val="0"/>
          <w:marRight w:val="0"/>
          <w:marTop w:val="0"/>
          <w:marBottom w:val="0"/>
          <w:divBdr>
            <w:top w:val="none" w:sz="0" w:space="0" w:color="auto"/>
            <w:left w:val="none" w:sz="0" w:space="0" w:color="auto"/>
            <w:bottom w:val="none" w:sz="0" w:space="0" w:color="auto"/>
            <w:right w:val="none" w:sz="0" w:space="0" w:color="auto"/>
          </w:divBdr>
        </w:div>
        <w:div w:id="1727337081">
          <w:marLeft w:val="0"/>
          <w:marRight w:val="0"/>
          <w:marTop w:val="0"/>
          <w:marBottom w:val="0"/>
          <w:divBdr>
            <w:top w:val="none" w:sz="0" w:space="0" w:color="auto"/>
            <w:left w:val="none" w:sz="0" w:space="0" w:color="auto"/>
            <w:bottom w:val="none" w:sz="0" w:space="0" w:color="auto"/>
            <w:right w:val="none" w:sz="0" w:space="0" w:color="auto"/>
          </w:divBdr>
        </w:div>
        <w:div w:id="1750149359">
          <w:marLeft w:val="0"/>
          <w:marRight w:val="0"/>
          <w:marTop w:val="0"/>
          <w:marBottom w:val="0"/>
          <w:divBdr>
            <w:top w:val="none" w:sz="0" w:space="0" w:color="auto"/>
            <w:left w:val="none" w:sz="0" w:space="0" w:color="auto"/>
            <w:bottom w:val="none" w:sz="0" w:space="0" w:color="auto"/>
            <w:right w:val="none" w:sz="0" w:space="0" w:color="auto"/>
          </w:divBdr>
        </w:div>
        <w:div w:id="1770657926">
          <w:marLeft w:val="0"/>
          <w:marRight w:val="0"/>
          <w:marTop w:val="0"/>
          <w:marBottom w:val="0"/>
          <w:divBdr>
            <w:top w:val="none" w:sz="0" w:space="0" w:color="auto"/>
            <w:left w:val="none" w:sz="0" w:space="0" w:color="auto"/>
            <w:bottom w:val="none" w:sz="0" w:space="0" w:color="auto"/>
            <w:right w:val="none" w:sz="0" w:space="0" w:color="auto"/>
          </w:divBdr>
        </w:div>
        <w:div w:id="1829125260">
          <w:marLeft w:val="0"/>
          <w:marRight w:val="0"/>
          <w:marTop w:val="0"/>
          <w:marBottom w:val="0"/>
          <w:divBdr>
            <w:top w:val="none" w:sz="0" w:space="0" w:color="auto"/>
            <w:left w:val="none" w:sz="0" w:space="0" w:color="auto"/>
            <w:bottom w:val="none" w:sz="0" w:space="0" w:color="auto"/>
            <w:right w:val="none" w:sz="0" w:space="0" w:color="auto"/>
          </w:divBdr>
          <w:divsChild>
            <w:div w:id="394284067">
              <w:marLeft w:val="-75"/>
              <w:marRight w:val="0"/>
              <w:marTop w:val="30"/>
              <w:marBottom w:val="30"/>
              <w:divBdr>
                <w:top w:val="none" w:sz="0" w:space="0" w:color="auto"/>
                <w:left w:val="none" w:sz="0" w:space="0" w:color="auto"/>
                <w:bottom w:val="none" w:sz="0" w:space="0" w:color="auto"/>
                <w:right w:val="none" w:sz="0" w:space="0" w:color="auto"/>
              </w:divBdr>
              <w:divsChild>
                <w:div w:id="989091003">
                  <w:marLeft w:val="0"/>
                  <w:marRight w:val="0"/>
                  <w:marTop w:val="0"/>
                  <w:marBottom w:val="0"/>
                  <w:divBdr>
                    <w:top w:val="none" w:sz="0" w:space="0" w:color="auto"/>
                    <w:left w:val="none" w:sz="0" w:space="0" w:color="auto"/>
                    <w:bottom w:val="none" w:sz="0" w:space="0" w:color="auto"/>
                    <w:right w:val="none" w:sz="0" w:space="0" w:color="auto"/>
                  </w:divBdr>
                  <w:divsChild>
                    <w:div w:id="297147404">
                      <w:marLeft w:val="0"/>
                      <w:marRight w:val="0"/>
                      <w:marTop w:val="0"/>
                      <w:marBottom w:val="0"/>
                      <w:divBdr>
                        <w:top w:val="none" w:sz="0" w:space="0" w:color="auto"/>
                        <w:left w:val="none" w:sz="0" w:space="0" w:color="auto"/>
                        <w:bottom w:val="none" w:sz="0" w:space="0" w:color="auto"/>
                        <w:right w:val="none" w:sz="0" w:space="0" w:color="auto"/>
                      </w:divBdr>
                    </w:div>
                    <w:div w:id="335235970">
                      <w:marLeft w:val="0"/>
                      <w:marRight w:val="0"/>
                      <w:marTop w:val="0"/>
                      <w:marBottom w:val="0"/>
                      <w:divBdr>
                        <w:top w:val="none" w:sz="0" w:space="0" w:color="auto"/>
                        <w:left w:val="none" w:sz="0" w:space="0" w:color="auto"/>
                        <w:bottom w:val="none" w:sz="0" w:space="0" w:color="auto"/>
                        <w:right w:val="none" w:sz="0" w:space="0" w:color="auto"/>
                      </w:divBdr>
                    </w:div>
                    <w:div w:id="401636637">
                      <w:marLeft w:val="0"/>
                      <w:marRight w:val="0"/>
                      <w:marTop w:val="0"/>
                      <w:marBottom w:val="0"/>
                      <w:divBdr>
                        <w:top w:val="none" w:sz="0" w:space="0" w:color="auto"/>
                        <w:left w:val="none" w:sz="0" w:space="0" w:color="auto"/>
                        <w:bottom w:val="none" w:sz="0" w:space="0" w:color="auto"/>
                        <w:right w:val="none" w:sz="0" w:space="0" w:color="auto"/>
                      </w:divBdr>
                    </w:div>
                    <w:div w:id="514803127">
                      <w:marLeft w:val="0"/>
                      <w:marRight w:val="0"/>
                      <w:marTop w:val="0"/>
                      <w:marBottom w:val="0"/>
                      <w:divBdr>
                        <w:top w:val="none" w:sz="0" w:space="0" w:color="auto"/>
                        <w:left w:val="none" w:sz="0" w:space="0" w:color="auto"/>
                        <w:bottom w:val="none" w:sz="0" w:space="0" w:color="auto"/>
                        <w:right w:val="none" w:sz="0" w:space="0" w:color="auto"/>
                      </w:divBdr>
                    </w:div>
                    <w:div w:id="707994323">
                      <w:marLeft w:val="0"/>
                      <w:marRight w:val="0"/>
                      <w:marTop w:val="0"/>
                      <w:marBottom w:val="0"/>
                      <w:divBdr>
                        <w:top w:val="none" w:sz="0" w:space="0" w:color="auto"/>
                        <w:left w:val="none" w:sz="0" w:space="0" w:color="auto"/>
                        <w:bottom w:val="none" w:sz="0" w:space="0" w:color="auto"/>
                        <w:right w:val="none" w:sz="0" w:space="0" w:color="auto"/>
                      </w:divBdr>
                    </w:div>
                    <w:div w:id="1337028183">
                      <w:marLeft w:val="0"/>
                      <w:marRight w:val="0"/>
                      <w:marTop w:val="0"/>
                      <w:marBottom w:val="0"/>
                      <w:divBdr>
                        <w:top w:val="none" w:sz="0" w:space="0" w:color="auto"/>
                        <w:left w:val="none" w:sz="0" w:space="0" w:color="auto"/>
                        <w:bottom w:val="none" w:sz="0" w:space="0" w:color="auto"/>
                        <w:right w:val="none" w:sz="0" w:space="0" w:color="auto"/>
                      </w:divBdr>
                    </w:div>
                    <w:div w:id="1338340989">
                      <w:marLeft w:val="0"/>
                      <w:marRight w:val="0"/>
                      <w:marTop w:val="0"/>
                      <w:marBottom w:val="0"/>
                      <w:divBdr>
                        <w:top w:val="none" w:sz="0" w:space="0" w:color="auto"/>
                        <w:left w:val="none" w:sz="0" w:space="0" w:color="auto"/>
                        <w:bottom w:val="none" w:sz="0" w:space="0" w:color="auto"/>
                        <w:right w:val="none" w:sz="0" w:space="0" w:color="auto"/>
                      </w:divBdr>
                    </w:div>
                    <w:div w:id="1559586746">
                      <w:marLeft w:val="0"/>
                      <w:marRight w:val="0"/>
                      <w:marTop w:val="0"/>
                      <w:marBottom w:val="0"/>
                      <w:divBdr>
                        <w:top w:val="none" w:sz="0" w:space="0" w:color="auto"/>
                        <w:left w:val="none" w:sz="0" w:space="0" w:color="auto"/>
                        <w:bottom w:val="none" w:sz="0" w:space="0" w:color="auto"/>
                        <w:right w:val="none" w:sz="0" w:space="0" w:color="auto"/>
                      </w:divBdr>
                    </w:div>
                    <w:div w:id="1627619249">
                      <w:marLeft w:val="0"/>
                      <w:marRight w:val="0"/>
                      <w:marTop w:val="0"/>
                      <w:marBottom w:val="0"/>
                      <w:divBdr>
                        <w:top w:val="none" w:sz="0" w:space="0" w:color="auto"/>
                        <w:left w:val="none" w:sz="0" w:space="0" w:color="auto"/>
                        <w:bottom w:val="none" w:sz="0" w:space="0" w:color="auto"/>
                        <w:right w:val="none" w:sz="0" w:space="0" w:color="auto"/>
                      </w:divBdr>
                    </w:div>
                    <w:div w:id="1714114280">
                      <w:marLeft w:val="0"/>
                      <w:marRight w:val="0"/>
                      <w:marTop w:val="0"/>
                      <w:marBottom w:val="0"/>
                      <w:divBdr>
                        <w:top w:val="none" w:sz="0" w:space="0" w:color="auto"/>
                        <w:left w:val="none" w:sz="0" w:space="0" w:color="auto"/>
                        <w:bottom w:val="none" w:sz="0" w:space="0" w:color="auto"/>
                        <w:right w:val="none" w:sz="0" w:space="0" w:color="auto"/>
                      </w:divBdr>
                    </w:div>
                    <w:div w:id="1901937813">
                      <w:marLeft w:val="0"/>
                      <w:marRight w:val="0"/>
                      <w:marTop w:val="0"/>
                      <w:marBottom w:val="0"/>
                      <w:divBdr>
                        <w:top w:val="none" w:sz="0" w:space="0" w:color="auto"/>
                        <w:left w:val="none" w:sz="0" w:space="0" w:color="auto"/>
                        <w:bottom w:val="none" w:sz="0" w:space="0" w:color="auto"/>
                        <w:right w:val="none" w:sz="0" w:space="0" w:color="auto"/>
                      </w:divBdr>
                    </w:div>
                    <w:div w:id="2123915363">
                      <w:marLeft w:val="0"/>
                      <w:marRight w:val="0"/>
                      <w:marTop w:val="0"/>
                      <w:marBottom w:val="0"/>
                      <w:divBdr>
                        <w:top w:val="none" w:sz="0" w:space="0" w:color="auto"/>
                        <w:left w:val="none" w:sz="0" w:space="0" w:color="auto"/>
                        <w:bottom w:val="none" w:sz="0" w:space="0" w:color="auto"/>
                        <w:right w:val="none" w:sz="0" w:space="0" w:color="auto"/>
                      </w:divBdr>
                    </w:div>
                  </w:divsChild>
                </w:div>
                <w:div w:id="1487933792">
                  <w:marLeft w:val="0"/>
                  <w:marRight w:val="0"/>
                  <w:marTop w:val="0"/>
                  <w:marBottom w:val="0"/>
                  <w:divBdr>
                    <w:top w:val="none" w:sz="0" w:space="0" w:color="auto"/>
                    <w:left w:val="none" w:sz="0" w:space="0" w:color="auto"/>
                    <w:bottom w:val="none" w:sz="0" w:space="0" w:color="auto"/>
                    <w:right w:val="none" w:sz="0" w:space="0" w:color="auto"/>
                  </w:divBdr>
                  <w:divsChild>
                    <w:div w:id="85078393">
                      <w:marLeft w:val="0"/>
                      <w:marRight w:val="0"/>
                      <w:marTop w:val="0"/>
                      <w:marBottom w:val="0"/>
                      <w:divBdr>
                        <w:top w:val="none" w:sz="0" w:space="0" w:color="auto"/>
                        <w:left w:val="none" w:sz="0" w:space="0" w:color="auto"/>
                        <w:bottom w:val="none" w:sz="0" w:space="0" w:color="auto"/>
                        <w:right w:val="none" w:sz="0" w:space="0" w:color="auto"/>
                      </w:divBdr>
                    </w:div>
                    <w:div w:id="140660562">
                      <w:marLeft w:val="0"/>
                      <w:marRight w:val="0"/>
                      <w:marTop w:val="0"/>
                      <w:marBottom w:val="0"/>
                      <w:divBdr>
                        <w:top w:val="none" w:sz="0" w:space="0" w:color="auto"/>
                        <w:left w:val="none" w:sz="0" w:space="0" w:color="auto"/>
                        <w:bottom w:val="none" w:sz="0" w:space="0" w:color="auto"/>
                        <w:right w:val="none" w:sz="0" w:space="0" w:color="auto"/>
                      </w:divBdr>
                    </w:div>
                    <w:div w:id="210192100">
                      <w:marLeft w:val="0"/>
                      <w:marRight w:val="0"/>
                      <w:marTop w:val="0"/>
                      <w:marBottom w:val="0"/>
                      <w:divBdr>
                        <w:top w:val="none" w:sz="0" w:space="0" w:color="auto"/>
                        <w:left w:val="none" w:sz="0" w:space="0" w:color="auto"/>
                        <w:bottom w:val="none" w:sz="0" w:space="0" w:color="auto"/>
                        <w:right w:val="none" w:sz="0" w:space="0" w:color="auto"/>
                      </w:divBdr>
                    </w:div>
                    <w:div w:id="455762129">
                      <w:marLeft w:val="0"/>
                      <w:marRight w:val="0"/>
                      <w:marTop w:val="0"/>
                      <w:marBottom w:val="0"/>
                      <w:divBdr>
                        <w:top w:val="none" w:sz="0" w:space="0" w:color="auto"/>
                        <w:left w:val="none" w:sz="0" w:space="0" w:color="auto"/>
                        <w:bottom w:val="none" w:sz="0" w:space="0" w:color="auto"/>
                        <w:right w:val="none" w:sz="0" w:space="0" w:color="auto"/>
                      </w:divBdr>
                    </w:div>
                    <w:div w:id="694188937">
                      <w:marLeft w:val="0"/>
                      <w:marRight w:val="0"/>
                      <w:marTop w:val="0"/>
                      <w:marBottom w:val="0"/>
                      <w:divBdr>
                        <w:top w:val="none" w:sz="0" w:space="0" w:color="auto"/>
                        <w:left w:val="none" w:sz="0" w:space="0" w:color="auto"/>
                        <w:bottom w:val="none" w:sz="0" w:space="0" w:color="auto"/>
                        <w:right w:val="none" w:sz="0" w:space="0" w:color="auto"/>
                      </w:divBdr>
                    </w:div>
                    <w:div w:id="1053505992">
                      <w:marLeft w:val="0"/>
                      <w:marRight w:val="0"/>
                      <w:marTop w:val="0"/>
                      <w:marBottom w:val="0"/>
                      <w:divBdr>
                        <w:top w:val="none" w:sz="0" w:space="0" w:color="auto"/>
                        <w:left w:val="none" w:sz="0" w:space="0" w:color="auto"/>
                        <w:bottom w:val="none" w:sz="0" w:space="0" w:color="auto"/>
                        <w:right w:val="none" w:sz="0" w:space="0" w:color="auto"/>
                      </w:divBdr>
                    </w:div>
                    <w:div w:id="1082680180">
                      <w:marLeft w:val="0"/>
                      <w:marRight w:val="0"/>
                      <w:marTop w:val="0"/>
                      <w:marBottom w:val="0"/>
                      <w:divBdr>
                        <w:top w:val="none" w:sz="0" w:space="0" w:color="auto"/>
                        <w:left w:val="none" w:sz="0" w:space="0" w:color="auto"/>
                        <w:bottom w:val="none" w:sz="0" w:space="0" w:color="auto"/>
                        <w:right w:val="none" w:sz="0" w:space="0" w:color="auto"/>
                      </w:divBdr>
                    </w:div>
                    <w:div w:id="1158571517">
                      <w:marLeft w:val="0"/>
                      <w:marRight w:val="0"/>
                      <w:marTop w:val="0"/>
                      <w:marBottom w:val="0"/>
                      <w:divBdr>
                        <w:top w:val="none" w:sz="0" w:space="0" w:color="auto"/>
                        <w:left w:val="none" w:sz="0" w:space="0" w:color="auto"/>
                        <w:bottom w:val="none" w:sz="0" w:space="0" w:color="auto"/>
                        <w:right w:val="none" w:sz="0" w:space="0" w:color="auto"/>
                      </w:divBdr>
                    </w:div>
                    <w:div w:id="1180313318">
                      <w:marLeft w:val="0"/>
                      <w:marRight w:val="0"/>
                      <w:marTop w:val="0"/>
                      <w:marBottom w:val="0"/>
                      <w:divBdr>
                        <w:top w:val="none" w:sz="0" w:space="0" w:color="auto"/>
                        <w:left w:val="none" w:sz="0" w:space="0" w:color="auto"/>
                        <w:bottom w:val="none" w:sz="0" w:space="0" w:color="auto"/>
                        <w:right w:val="none" w:sz="0" w:space="0" w:color="auto"/>
                      </w:divBdr>
                    </w:div>
                    <w:div w:id="1241061026">
                      <w:marLeft w:val="0"/>
                      <w:marRight w:val="0"/>
                      <w:marTop w:val="0"/>
                      <w:marBottom w:val="0"/>
                      <w:divBdr>
                        <w:top w:val="none" w:sz="0" w:space="0" w:color="auto"/>
                        <w:left w:val="none" w:sz="0" w:space="0" w:color="auto"/>
                        <w:bottom w:val="none" w:sz="0" w:space="0" w:color="auto"/>
                        <w:right w:val="none" w:sz="0" w:space="0" w:color="auto"/>
                      </w:divBdr>
                    </w:div>
                    <w:div w:id="1322544015">
                      <w:marLeft w:val="0"/>
                      <w:marRight w:val="0"/>
                      <w:marTop w:val="0"/>
                      <w:marBottom w:val="0"/>
                      <w:divBdr>
                        <w:top w:val="none" w:sz="0" w:space="0" w:color="auto"/>
                        <w:left w:val="none" w:sz="0" w:space="0" w:color="auto"/>
                        <w:bottom w:val="none" w:sz="0" w:space="0" w:color="auto"/>
                        <w:right w:val="none" w:sz="0" w:space="0" w:color="auto"/>
                      </w:divBdr>
                    </w:div>
                    <w:div w:id="1529294308">
                      <w:marLeft w:val="0"/>
                      <w:marRight w:val="0"/>
                      <w:marTop w:val="0"/>
                      <w:marBottom w:val="0"/>
                      <w:divBdr>
                        <w:top w:val="none" w:sz="0" w:space="0" w:color="auto"/>
                        <w:left w:val="none" w:sz="0" w:space="0" w:color="auto"/>
                        <w:bottom w:val="none" w:sz="0" w:space="0" w:color="auto"/>
                        <w:right w:val="none" w:sz="0" w:space="0" w:color="auto"/>
                      </w:divBdr>
                    </w:div>
                    <w:div w:id="1569806213">
                      <w:marLeft w:val="0"/>
                      <w:marRight w:val="0"/>
                      <w:marTop w:val="0"/>
                      <w:marBottom w:val="0"/>
                      <w:divBdr>
                        <w:top w:val="none" w:sz="0" w:space="0" w:color="auto"/>
                        <w:left w:val="none" w:sz="0" w:space="0" w:color="auto"/>
                        <w:bottom w:val="none" w:sz="0" w:space="0" w:color="auto"/>
                        <w:right w:val="none" w:sz="0" w:space="0" w:color="auto"/>
                      </w:divBdr>
                    </w:div>
                    <w:div w:id="1701080767">
                      <w:marLeft w:val="0"/>
                      <w:marRight w:val="0"/>
                      <w:marTop w:val="0"/>
                      <w:marBottom w:val="0"/>
                      <w:divBdr>
                        <w:top w:val="none" w:sz="0" w:space="0" w:color="auto"/>
                        <w:left w:val="none" w:sz="0" w:space="0" w:color="auto"/>
                        <w:bottom w:val="none" w:sz="0" w:space="0" w:color="auto"/>
                        <w:right w:val="none" w:sz="0" w:space="0" w:color="auto"/>
                      </w:divBdr>
                    </w:div>
                    <w:div w:id="1720935947">
                      <w:marLeft w:val="0"/>
                      <w:marRight w:val="0"/>
                      <w:marTop w:val="0"/>
                      <w:marBottom w:val="0"/>
                      <w:divBdr>
                        <w:top w:val="none" w:sz="0" w:space="0" w:color="auto"/>
                        <w:left w:val="none" w:sz="0" w:space="0" w:color="auto"/>
                        <w:bottom w:val="none" w:sz="0" w:space="0" w:color="auto"/>
                        <w:right w:val="none" w:sz="0" w:space="0" w:color="auto"/>
                      </w:divBdr>
                    </w:div>
                    <w:div w:id="1954824639">
                      <w:marLeft w:val="0"/>
                      <w:marRight w:val="0"/>
                      <w:marTop w:val="0"/>
                      <w:marBottom w:val="0"/>
                      <w:divBdr>
                        <w:top w:val="none" w:sz="0" w:space="0" w:color="auto"/>
                        <w:left w:val="none" w:sz="0" w:space="0" w:color="auto"/>
                        <w:bottom w:val="none" w:sz="0" w:space="0" w:color="auto"/>
                        <w:right w:val="none" w:sz="0" w:space="0" w:color="auto"/>
                      </w:divBdr>
                    </w:div>
                    <w:div w:id="20659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124557">
          <w:marLeft w:val="0"/>
          <w:marRight w:val="0"/>
          <w:marTop w:val="0"/>
          <w:marBottom w:val="0"/>
          <w:divBdr>
            <w:top w:val="none" w:sz="0" w:space="0" w:color="auto"/>
            <w:left w:val="none" w:sz="0" w:space="0" w:color="auto"/>
            <w:bottom w:val="none" w:sz="0" w:space="0" w:color="auto"/>
            <w:right w:val="none" w:sz="0" w:space="0" w:color="auto"/>
          </w:divBdr>
          <w:divsChild>
            <w:div w:id="41254037">
              <w:marLeft w:val="0"/>
              <w:marRight w:val="0"/>
              <w:marTop w:val="0"/>
              <w:marBottom w:val="0"/>
              <w:divBdr>
                <w:top w:val="none" w:sz="0" w:space="0" w:color="auto"/>
                <w:left w:val="none" w:sz="0" w:space="0" w:color="auto"/>
                <w:bottom w:val="none" w:sz="0" w:space="0" w:color="auto"/>
                <w:right w:val="none" w:sz="0" w:space="0" w:color="auto"/>
              </w:divBdr>
            </w:div>
            <w:div w:id="56057339">
              <w:marLeft w:val="0"/>
              <w:marRight w:val="0"/>
              <w:marTop w:val="0"/>
              <w:marBottom w:val="0"/>
              <w:divBdr>
                <w:top w:val="none" w:sz="0" w:space="0" w:color="auto"/>
                <w:left w:val="none" w:sz="0" w:space="0" w:color="auto"/>
                <w:bottom w:val="none" w:sz="0" w:space="0" w:color="auto"/>
                <w:right w:val="none" w:sz="0" w:space="0" w:color="auto"/>
              </w:divBdr>
            </w:div>
            <w:div w:id="158621830">
              <w:marLeft w:val="0"/>
              <w:marRight w:val="0"/>
              <w:marTop w:val="0"/>
              <w:marBottom w:val="0"/>
              <w:divBdr>
                <w:top w:val="none" w:sz="0" w:space="0" w:color="auto"/>
                <w:left w:val="none" w:sz="0" w:space="0" w:color="auto"/>
                <w:bottom w:val="none" w:sz="0" w:space="0" w:color="auto"/>
                <w:right w:val="none" w:sz="0" w:space="0" w:color="auto"/>
              </w:divBdr>
            </w:div>
            <w:div w:id="167790081">
              <w:marLeft w:val="0"/>
              <w:marRight w:val="0"/>
              <w:marTop w:val="0"/>
              <w:marBottom w:val="0"/>
              <w:divBdr>
                <w:top w:val="none" w:sz="0" w:space="0" w:color="auto"/>
                <w:left w:val="none" w:sz="0" w:space="0" w:color="auto"/>
                <w:bottom w:val="none" w:sz="0" w:space="0" w:color="auto"/>
                <w:right w:val="none" w:sz="0" w:space="0" w:color="auto"/>
              </w:divBdr>
            </w:div>
            <w:div w:id="272055191">
              <w:marLeft w:val="0"/>
              <w:marRight w:val="0"/>
              <w:marTop w:val="0"/>
              <w:marBottom w:val="0"/>
              <w:divBdr>
                <w:top w:val="none" w:sz="0" w:space="0" w:color="auto"/>
                <w:left w:val="none" w:sz="0" w:space="0" w:color="auto"/>
                <w:bottom w:val="none" w:sz="0" w:space="0" w:color="auto"/>
                <w:right w:val="none" w:sz="0" w:space="0" w:color="auto"/>
              </w:divBdr>
            </w:div>
            <w:div w:id="327907777">
              <w:marLeft w:val="0"/>
              <w:marRight w:val="0"/>
              <w:marTop w:val="0"/>
              <w:marBottom w:val="0"/>
              <w:divBdr>
                <w:top w:val="none" w:sz="0" w:space="0" w:color="auto"/>
                <w:left w:val="none" w:sz="0" w:space="0" w:color="auto"/>
                <w:bottom w:val="none" w:sz="0" w:space="0" w:color="auto"/>
                <w:right w:val="none" w:sz="0" w:space="0" w:color="auto"/>
              </w:divBdr>
            </w:div>
            <w:div w:id="331683689">
              <w:marLeft w:val="0"/>
              <w:marRight w:val="0"/>
              <w:marTop w:val="0"/>
              <w:marBottom w:val="0"/>
              <w:divBdr>
                <w:top w:val="none" w:sz="0" w:space="0" w:color="auto"/>
                <w:left w:val="none" w:sz="0" w:space="0" w:color="auto"/>
                <w:bottom w:val="none" w:sz="0" w:space="0" w:color="auto"/>
                <w:right w:val="none" w:sz="0" w:space="0" w:color="auto"/>
              </w:divBdr>
            </w:div>
            <w:div w:id="376970702">
              <w:marLeft w:val="0"/>
              <w:marRight w:val="0"/>
              <w:marTop w:val="0"/>
              <w:marBottom w:val="0"/>
              <w:divBdr>
                <w:top w:val="none" w:sz="0" w:space="0" w:color="auto"/>
                <w:left w:val="none" w:sz="0" w:space="0" w:color="auto"/>
                <w:bottom w:val="none" w:sz="0" w:space="0" w:color="auto"/>
                <w:right w:val="none" w:sz="0" w:space="0" w:color="auto"/>
              </w:divBdr>
            </w:div>
            <w:div w:id="563680292">
              <w:marLeft w:val="0"/>
              <w:marRight w:val="0"/>
              <w:marTop w:val="0"/>
              <w:marBottom w:val="0"/>
              <w:divBdr>
                <w:top w:val="none" w:sz="0" w:space="0" w:color="auto"/>
                <w:left w:val="none" w:sz="0" w:space="0" w:color="auto"/>
                <w:bottom w:val="none" w:sz="0" w:space="0" w:color="auto"/>
                <w:right w:val="none" w:sz="0" w:space="0" w:color="auto"/>
              </w:divBdr>
            </w:div>
            <w:div w:id="835461774">
              <w:marLeft w:val="0"/>
              <w:marRight w:val="0"/>
              <w:marTop w:val="0"/>
              <w:marBottom w:val="0"/>
              <w:divBdr>
                <w:top w:val="none" w:sz="0" w:space="0" w:color="auto"/>
                <w:left w:val="none" w:sz="0" w:space="0" w:color="auto"/>
                <w:bottom w:val="none" w:sz="0" w:space="0" w:color="auto"/>
                <w:right w:val="none" w:sz="0" w:space="0" w:color="auto"/>
              </w:divBdr>
            </w:div>
            <w:div w:id="863250362">
              <w:marLeft w:val="0"/>
              <w:marRight w:val="0"/>
              <w:marTop w:val="0"/>
              <w:marBottom w:val="0"/>
              <w:divBdr>
                <w:top w:val="none" w:sz="0" w:space="0" w:color="auto"/>
                <w:left w:val="none" w:sz="0" w:space="0" w:color="auto"/>
                <w:bottom w:val="none" w:sz="0" w:space="0" w:color="auto"/>
                <w:right w:val="none" w:sz="0" w:space="0" w:color="auto"/>
              </w:divBdr>
            </w:div>
            <w:div w:id="893932529">
              <w:marLeft w:val="0"/>
              <w:marRight w:val="0"/>
              <w:marTop w:val="0"/>
              <w:marBottom w:val="0"/>
              <w:divBdr>
                <w:top w:val="none" w:sz="0" w:space="0" w:color="auto"/>
                <w:left w:val="none" w:sz="0" w:space="0" w:color="auto"/>
                <w:bottom w:val="none" w:sz="0" w:space="0" w:color="auto"/>
                <w:right w:val="none" w:sz="0" w:space="0" w:color="auto"/>
              </w:divBdr>
            </w:div>
            <w:div w:id="956645764">
              <w:marLeft w:val="0"/>
              <w:marRight w:val="0"/>
              <w:marTop w:val="0"/>
              <w:marBottom w:val="0"/>
              <w:divBdr>
                <w:top w:val="none" w:sz="0" w:space="0" w:color="auto"/>
                <w:left w:val="none" w:sz="0" w:space="0" w:color="auto"/>
                <w:bottom w:val="none" w:sz="0" w:space="0" w:color="auto"/>
                <w:right w:val="none" w:sz="0" w:space="0" w:color="auto"/>
              </w:divBdr>
            </w:div>
            <w:div w:id="979072538">
              <w:marLeft w:val="0"/>
              <w:marRight w:val="0"/>
              <w:marTop w:val="0"/>
              <w:marBottom w:val="0"/>
              <w:divBdr>
                <w:top w:val="none" w:sz="0" w:space="0" w:color="auto"/>
                <w:left w:val="none" w:sz="0" w:space="0" w:color="auto"/>
                <w:bottom w:val="none" w:sz="0" w:space="0" w:color="auto"/>
                <w:right w:val="none" w:sz="0" w:space="0" w:color="auto"/>
              </w:divBdr>
            </w:div>
            <w:div w:id="1047990669">
              <w:marLeft w:val="0"/>
              <w:marRight w:val="0"/>
              <w:marTop w:val="0"/>
              <w:marBottom w:val="0"/>
              <w:divBdr>
                <w:top w:val="none" w:sz="0" w:space="0" w:color="auto"/>
                <w:left w:val="none" w:sz="0" w:space="0" w:color="auto"/>
                <w:bottom w:val="none" w:sz="0" w:space="0" w:color="auto"/>
                <w:right w:val="none" w:sz="0" w:space="0" w:color="auto"/>
              </w:divBdr>
            </w:div>
            <w:div w:id="1125974641">
              <w:marLeft w:val="0"/>
              <w:marRight w:val="0"/>
              <w:marTop w:val="0"/>
              <w:marBottom w:val="0"/>
              <w:divBdr>
                <w:top w:val="none" w:sz="0" w:space="0" w:color="auto"/>
                <w:left w:val="none" w:sz="0" w:space="0" w:color="auto"/>
                <w:bottom w:val="none" w:sz="0" w:space="0" w:color="auto"/>
                <w:right w:val="none" w:sz="0" w:space="0" w:color="auto"/>
              </w:divBdr>
            </w:div>
            <w:div w:id="1127965523">
              <w:marLeft w:val="0"/>
              <w:marRight w:val="0"/>
              <w:marTop w:val="0"/>
              <w:marBottom w:val="0"/>
              <w:divBdr>
                <w:top w:val="none" w:sz="0" w:space="0" w:color="auto"/>
                <w:left w:val="none" w:sz="0" w:space="0" w:color="auto"/>
                <w:bottom w:val="none" w:sz="0" w:space="0" w:color="auto"/>
                <w:right w:val="none" w:sz="0" w:space="0" w:color="auto"/>
              </w:divBdr>
            </w:div>
            <w:div w:id="1178735905">
              <w:marLeft w:val="0"/>
              <w:marRight w:val="0"/>
              <w:marTop w:val="0"/>
              <w:marBottom w:val="0"/>
              <w:divBdr>
                <w:top w:val="none" w:sz="0" w:space="0" w:color="auto"/>
                <w:left w:val="none" w:sz="0" w:space="0" w:color="auto"/>
                <w:bottom w:val="none" w:sz="0" w:space="0" w:color="auto"/>
                <w:right w:val="none" w:sz="0" w:space="0" w:color="auto"/>
              </w:divBdr>
            </w:div>
            <w:div w:id="1274678690">
              <w:marLeft w:val="0"/>
              <w:marRight w:val="0"/>
              <w:marTop w:val="0"/>
              <w:marBottom w:val="0"/>
              <w:divBdr>
                <w:top w:val="none" w:sz="0" w:space="0" w:color="auto"/>
                <w:left w:val="none" w:sz="0" w:space="0" w:color="auto"/>
                <w:bottom w:val="none" w:sz="0" w:space="0" w:color="auto"/>
                <w:right w:val="none" w:sz="0" w:space="0" w:color="auto"/>
              </w:divBdr>
            </w:div>
            <w:div w:id="1353191271">
              <w:marLeft w:val="0"/>
              <w:marRight w:val="0"/>
              <w:marTop w:val="0"/>
              <w:marBottom w:val="0"/>
              <w:divBdr>
                <w:top w:val="none" w:sz="0" w:space="0" w:color="auto"/>
                <w:left w:val="none" w:sz="0" w:space="0" w:color="auto"/>
                <w:bottom w:val="none" w:sz="0" w:space="0" w:color="auto"/>
                <w:right w:val="none" w:sz="0" w:space="0" w:color="auto"/>
              </w:divBdr>
            </w:div>
            <w:div w:id="1387995042">
              <w:marLeft w:val="0"/>
              <w:marRight w:val="0"/>
              <w:marTop w:val="0"/>
              <w:marBottom w:val="0"/>
              <w:divBdr>
                <w:top w:val="none" w:sz="0" w:space="0" w:color="auto"/>
                <w:left w:val="none" w:sz="0" w:space="0" w:color="auto"/>
                <w:bottom w:val="none" w:sz="0" w:space="0" w:color="auto"/>
                <w:right w:val="none" w:sz="0" w:space="0" w:color="auto"/>
              </w:divBdr>
            </w:div>
            <w:div w:id="1416827124">
              <w:marLeft w:val="0"/>
              <w:marRight w:val="0"/>
              <w:marTop w:val="0"/>
              <w:marBottom w:val="0"/>
              <w:divBdr>
                <w:top w:val="none" w:sz="0" w:space="0" w:color="auto"/>
                <w:left w:val="none" w:sz="0" w:space="0" w:color="auto"/>
                <w:bottom w:val="none" w:sz="0" w:space="0" w:color="auto"/>
                <w:right w:val="none" w:sz="0" w:space="0" w:color="auto"/>
              </w:divBdr>
            </w:div>
            <w:div w:id="1508709631">
              <w:marLeft w:val="0"/>
              <w:marRight w:val="0"/>
              <w:marTop w:val="0"/>
              <w:marBottom w:val="0"/>
              <w:divBdr>
                <w:top w:val="none" w:sz="0" w:space="0" w:color="auto"/>
                <w:left w:val="none" w:sz="0" w:space="0" w:color="auto"/>
                <w:bottom w:val="none" w:sz="0" w:space="0" w:color="auto"/>
                <w:right w:val="none" w:sz="0" w:space="0" w:color="auto"/>
              </w:divBdr>
            </w:div>
            <w:div w:id="1577932357">
              <w:marLeft w:val="0"/>
              <w:marRight w:val="0"/>
              <w:marTop w:val="0"/>
              <w:marBottom w:val="0"/>
              <w:divBdr>
                <w:top w:val="none" w:sz="0" w:space="0" w:color="auto"/>
                <w:left w:val="none" w:sz="0" w:space="0" w:color="auto"/>
                <w:bottom w:val="none" w:sz="0" w:space="0" w:color="auto"/>
                <w:right w:val="none" w:sz="0" w:space="0" w:color="auto"/>
              </w:divBdr>
            </w:div>
            <w:div w:id="1608387967">
              <w:marLeft w:val="0"/>
              <w:marRight w:val="0"/>
              <w:marTop w:val="0"/>
              <w:marBottom w:val="0"/>
              <w:divBdr>
                <w:top w:val="none" w:sz="0" w:space="0" w:color="auto"/>
                <w:left w:val="none" w:sz="0" w:space="0" w:color="auto"/>
                <w:bottom w:val="none" w:sz="0" w:space="0" w:color="auto"/>
                <w:right w:val="none" w:sz="0" w:space="0" w:color="auto"/>
              </w:divBdr>
            </w:div>
            <w:div w:id="1664506988">
              <w:marLeft w:val="0"/>
              <w:marRight w:val="0"/>
              <w:marTop w:val="0"/>
              <w:marBottom w:val="0"/>
              <w:divBdr>
                <w:top w:val="none" w:sz="0" w:space="0" w:color="auto"/>
                <w:left w:val="none" w:sz="0" w:space="0" w:color="auto"/>
                <w:bottom w:val="none" w:sz="0" w:space="0" w:color="auto"/>
                <w:right w:val="none" w:sz="0" w:space="0" w:color="auto"/>
              </w:divBdr>
            </w:div>
            <w:div w:id="1721704408">
              <w:marLeft w:val="0"/>
              <w:marRight w:val="0"/>
              <w:marTop w:val="0"/>
              <w:marBottom w:val="0"/>
              <w:divBdr>
                <w:top w:val="none" w:sz="0" w:space="0" w:color="auto"/>
                <w:left w:val="none" w:sz="0" w:space="0" w:color="auto"/>
                <w:bottom w:val="none" w:sz="0" w:space="0" w:color="auto"/>
                <w:right w:val="none" w:sz="0" w:space="0" w:color="auto"/>
              </w:divBdr>
              <w:divsChild>
                <w:div w:id="1617369322">
                  <w:marLeft w:val="-75"/>
                  <w:marRight w:val="0"/>
                  <w:marTop w:val="30"/>
                  <w:marBottom w:val="30"/>
                  <w:divBdr>
                    <w:top w:val="none" w:sz="0" w:space="0" w:color="auto"/>
                    <w:left w:val="none" w:sz="0" w:space="0" w:color="auto"/>
                    <w:bottom w:val="none" w:sz="0" w:space="0" w:color="auto"/>
                    <w:right w:val="none" w:sz="0" w:space="0" w:color="auto"/>
                  </w:divBdr>
                  <w:divsChild>
                    <w:div w:id="52585476">
                      <w:marLeft w:val="0"/>
                      <w:marRight w:val="0"/>
                      <w:marTop w:val="0"/>
                      <w:marBottom w:val="0"/>
                      <w:divBdr>
                        <w:top w:val="none" w:sz="0" w:space="0" w:color="auto"/>
                        <w:left w:val="none" w:sz="0" w:space="0" w:color="auto"/>
                        <w:bottom w:val="none" w:sz="0" w:space="0" w:color="auto"/>
                        <w:right w:val="none" w:sz="0" w:space="0" w:color="auto"/>
                      </w:divBdr>
                      <w:divsChild>
                        <w:div w:id="1655991817">
                          <w:marLeft w:val="0"/>
                          <w:marRight w:val="0"/>
                          <w:marTop w:val="0"/>
                          <w:marBottom w:val="0"/>
                          <w:divBdr>
                            <w:top w:val="none" w:sz="0" w:space="0" w:color="auto"/>
                            <w:left w:val="none" w:sz="0" w:space="0" w:color="auto"/>
                            <w:bottom w:val="none" w:sz="0" w:space="0" w:color="auto"/>
                            <w:right w:val="none" w:sz="0" w:space="0" w:color="auto"/>
                          </w:divBdr>
                        </w:div>
                      </w:divsChild>
                    </w:div>
                    <w:div w:id="124858770">
                      <w:marLeft w:val="0"/>
                      <w:marRight w:val="0"/>
                      <w:marTop w:val="0"/>
                      <w:marBottom w:val="0"/>
                      <w:divBdr>
                        <w:top w:val="none" w:sz="0" w:space="0" w:color="auto"/>
                        <w:left w:val="none" w:sz="0" w:space="0" w:color="auto"/>
                        <w:bottom w:val="none" w:sz="0" w:space="0" w:color="auto"/>
                        <w:right w:val="none" w:sz="0" w:space="0" w:color="auto"/>
                      </w:divBdr>
                      <w:divsChild>
                        <w:div w:id="1074010074">
                          <w:marLeft w:val="0"/>
                          <w:marRight w:val="0"/>
                          <w:marTop w:val="0"/>
                          <w:marBottom w:val="0"/>
                          <w:divBdr>
                            <w:top w:val="none" w:sz="0" w:space="0" w:color="auto"/>
                            <w:left w:val="none" w:sz="0" w:space="0" w:color="auto"/>
                            <w:bottom w:val="none" w:sz="0" w:space="0" w:color="auto"/>
                            <w:right w:val="none" w:sz="0" w:space="0" w:color="auto"/>
                          </w:divBdr>
                        </w:div>
                      </w:divsChild>
                    </w:div>
                    <w:div w:id="168302437">
                      <w:marLeft w:val="0"/>
                      <w:marRight w:val="0"/>
                      <w:marTop w:val="0"/>
                      <w:marBottom w:val="0"/>
                      <w:divBdr>
                        <w:top w:val="none" w:sz="0" w:space="0" w:color="auto"/>
                        <w:left w:val="none" w:sz="0" w:space="0" w:color="auto"/>
                        <w:bottom w:val="none" w:sz="0" w:space="0" w:color="auto"/>
                        <w:right w:val="none" w:sz="0" w:space="0" w:color="auto"/>
                      </w:divBdr>
                      <w:divsChild>
                        <w:div w:id="615406258">
                          <w:marLeft w:val="0"/>
                          <w:marRight w:val="0"/>
                          <w:marTop w:val="0"/>
                          <w:marBottom w:val="0"/>
                          <w:divBdr>
                            <w:top w:val="none" w:sz="0" w:space="0" w:color="auto"/>
                            <w:left w:val="none" w:sz="0" w:space="0" w:color="auto"/>
                            <w:bottom w:val="none" w:sz="0" w:space="0" w:color="auto"/>
                            <w:right w:val="none" w:sz="0" w:space="0" w:color="auto"/>
                          </w:divBdr>
                        </w:div>
                      </w:divsChild>
                    </w:div>
                    <w:div w:id="743063525">
                      <w:marLeft w:val="0"/>
                      <w:marRight w:val="0"/>
                      <w:marTop w:val="0"/>
                      <w:marBottom w:val="0"/>
                      <w:divBdr>
                        <w:top w:val="none" w:sz="0" w:space="0" w:color="auto"/>
                        <w:left w:val="none" w:sz="0" w:space="0" w:color="auto"/>
                        <w:bottom w:val="none" w:sz="0" w:space="0" w:color="auto"/>
                        <w:right w:val="none" w:sz="0" w:space="0" w:color="auto"/>
                      </w:divBdr>
                      <w:divsChild>
                        <w:div w:id="2067754103">
                          <w:marLeft w:val="0"/>
                          <w:marRight w:val="0"/>
                          <w:marTop w:val="0"/>
                          <w:marBottom w:val="0"/>
                          <w:divBdr>
                            <w:top w:val="none" w:sz="0" w:space="0" w:color="auto"/>
                            <w:left w:val="none" w:sz="0" w:space="0" w:color="auto"/>
                            <w:bottom w:val="none" w:sz="0" w:space="0" w:color="auto"/>
                            <w:right w:val="none" w:sz="0" w:space="0" w:color="auto"/>
                          </w:divBdr>
                        </w:div>
                      </w:divsChild>
                    </w:div>
                    <w:div w:id="1143035444">
                      <w:marLeft w:val="0"/>
                      <w:marRight w:val="0"/>
                      <w:marTop w:val="0"/>
                      <w:marBottom w:val="0"/>
                      <w:divBdr>
                        <w:top w:val="none" w:sz="0" w:space="0" w:color="auto"/>
                        <w:left w:val="none" w:sz="0" w:space="0" w:color="auto"/>
                        <w:bottom w:val="none" w:sz="0" w:space="0" w:color="auto"/>
                        <w:right w:val="none" w:sz="0" w:space="0" w:color="auto"/>
                      </w:divBdr>
                      <w:divsChild>
                        <w:div w:id="330180032">
                          <w:marLeft w:val="0"/>
                          <w:marRight w:val="0"/>
                          <w:marTop w:val="0"/>
                          <w:marBottom w:val="0"/>
                          <w:divBdr>
                            <w:top w:val="none" w:sz="0" w:space="0" w:color="auto"/>
                            <w:left w:val="none" w:sz="0" w:space="0" w:color="auto"/>
                            <w:bottom w:val="none" w:sz="0" w:space="0" w:color="auto"/>
                            <w:right w:val="none" w:sz="0" w:space="0" w:color="auto"/>
                          </w:divBdr>
                        </w:div>
                      </w:divsChild>
                    </w:div>
                    <w:div w:id="1507283956">
                      <w:marLeft w:val="0"/>
                      <w:marRight w:val="0"/>
                      <w:marTop w:val="0"/>
                      <w:marBottom w:val="0"/>
                      <w:divBdr>
                        <w:top w:val="none" w:sz="0" w:space="0" w:color="auto"/>
                        <w:left w:val="none" w:sz="0" w:space="0" w:color="auto"/>
                        <w:bottom w:val="none" w:sz="0" w:space="0" w:color="auto"/>
                        <w:right w:val="none" w:sz="0" w:space="0" w:color="auto"/>
                      </w:divBdr>
                      <w:divsChild>
                        <w:div w:id="703940969">
                          <w:marLeft w:val="0"/>
                          <w:marRight w:val="0"/>
                          <w:marTop w:val="0"/>
                          <w:marBottom w:val="0"/>
                          <w:divBdr>
                            <w:top w:val="none" w:sz="0" w:space="0" w:color="auto"/>
                            <w:left w:val="none" w:sz="0" w:space="0" w:color="auto"/>
                            <w:bottom w:val="none" w:sz="0" w:space="0" w:color="auto"/>
                            <w:right w:val="none" w:sz="0" w:space="0" w:color="auto"/>
                          </w:divBdr>
                        </w:div>
                      </w:divsChild>
                    </w:div>
                    <w:div w:id="1762027138">
                      <w:marLeft w:val="0"/>
                      <w:marRight w:val="0"/>
                      <w:marTop w:val="0"/>
                      <w:marBottom w:val="0"/>
                      <w:divBdr>
                        <w:top w:val="none" w:sz="0" w:space="0" w:color="auto"/>
                        <w:left w:val="none" w:sz="0" w:space="0" w:color="auto"/>
                        <w:bottom w:val="none" w:sz="0" w:space="0" w:color="auto"/>
                        <w:right w:val="none" w:sz="0" w:space="0" w:color="auto"/>
                      </w:divBdr>
                      <w:divsChild>
                        <w:div w:id="424883089">
                          <w:marLeft w:val="0"/>
                          <w:marRight w:val="0"/>
                          <w:marTop w:val="0"/>
                          <w:marBottom w:val="0"/>
                          <w:divBdr>
                            <w:top w:val="none" w:sz="0" w:space="0" w:color="auto"/>
                            <w:left w:val="none" w:sz="0" w:space="0" w:color="auto"/>
                            <w:bottom w:val="none" w:sz="0" w:space="0" w:color="auto"/>
                            <w:right w:val="none" w:sz="0" w:space="0" w:color="auto"/>
                          </w:divBdr>
                        </w:div>
                      </w:divsChild>
                    </w:div>
                    <w:div w:id="1941451494">
                      <w:marLeft w:val="0"/>
                      <w:marRight w:val="0"/>
                      <w:marTop w:val="0"/>
                      <w:marBottom w:val="0"/>
                      <w:divBdr>
                        <w:top w:val="none" w:sz="0" w:space="0" w:color="auto"/>
                        <w:left w:val="none" w:sz="0" w:space="0" w:color="auto"/>
                        <w:bottom w:val="none" w:sz="0" w:space="0" w:color="auto"/>
                        <w:right w:val="none" w:sz="0" w:space="0" w:color="auto"/>
                      </w:divBdr>
                      <w:divsChild>
                        <w:div w:id="147209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640417">
              <w:marLeft w:val="0"/>
              <w:marRight w:val="0"/>
              <w:marTop w:val="0"/>
              <w:marBottom w:val="0"/>
              <w:divBdr>
                <w:top w:val="none" w:sz="0" w:space="0" w:color="auto"/>
                <w:left w:val="none" w:sz="0" w:space="0" w:color="auto"/>
                <w:bottom w:val="none" w:sz="0" w:space="0" w:color="auto"/>
                <w:right w:val="none" w:sz="0" w:space="0" w:color="auto"/>
              </w:divBdr>
            </w:div>
            <w:div w:id="1839535124">
              <w:marLeft w:val="0"/>
              <w:marRight w:val="0"/>
              <w:marTop w:val="0"/>
              <w:marBottom w:val="0"/>
              <w:divBdr>
                <w:top w:val="none" w:sz="0" w:space="0" w:color="auto"/>
                <w:left w:val="none" w:sz="0" w:space="0" w:color="auto"/>
                <w:bottom w:val="none" w:sz="0" w:space="0" w:color="auto"/>
                <w:right w:val="none" w:sz="0" w:space="0" w:color="auto"/>
              </w:divBdr>
            </w:div>
            <w:div w:id="1893730229">
              <w:marLeft w:val="0"/>
              <w:marRight w:val="0"/>
              <w:marTop w:val="0"/>
              <w:marBottom w:val="0"/>
              <w:divBdr>
                <w:top w:val="none" w:sz="0" w:space="0" w:color="auto"/>
                <w:left w:val="none" w:sz="0" w:space="0" w:color="auto"/>
                <w:bottom w:val="none" w:sz="0" w:space="0" w:color="auto"/>
                <w:right w:val="none" w:sz="0" w:space="0" w:color="auto"/>
              </w:divBdr>
            </w:div>
            <w:div w:id="1984001534">
              <w:marLeft w:val="0"/>
              <w:marRight w:val="0"/>
              <w:marTop w:val="0"/>
              <w:marBottom w:val="0"/>
              <w:divBdr>
                <w:top w:val="none" w:sz="0" w:space="0" w:color="auto"/>
                <w:left w:val="none" w:sz="0" w:space="0" w:color="auto"/>
                <w:bottom w:val="none" w:sz="0" w:space="0" w:color="auto"/>
                <w:right w:val="none" w:sz="0" w:space="0" w:color="auto"/>
              </w:divBdr>
            </w:div>
            <w:div w:id="2027365771">
              <w:marLeft w:val="0"/>
              <w:marRight w:val="0"/>
              <w:marTop w:val="0"/>
              <w:marBottom w:val="0"/>
              <w:divBdr>
                <w:top w:val="none" w:sz="0" w:space="0" w:color="auto"/>
                <w:left w:val="none" w:sz="0" w:space="0" w:color="auto"/>
                <w:bottom w:val="none" w:sz="0" w:space="0" w:color="auto"/>
                <w:right w:val="none" w:sz="0" w:space="0" w:color="auto"/>
              </w:divBdr>
            </w:div>
            <w:div w:id="2134975643">
              <w:marLeft w:val="0"/>
              <w:marRight w:val="0"/>
              <w:marTop w:val="0"/>
              <w:marBottom w:val="0"/>
              <w:divBdr>
                <w:top w:val="none" w:sz="0" w:space="0" w:color="auto"/>
                <w:left w:val="none" w:sz="0" w:space="0" w:color="auto"/>
                <w:bottom w:val="none" w:sz="0" w:space="0" w:color="auto"/>
                <w:right w:val="none" w:sz="0" w:space="0" w:color="auto"/>
              </w:divBdr>
            </w:div>
            <w:div w:id="21387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6543">
      <w:bodyDiv w:val="1"/>
      <w:marLeft w:val="0"/>
      <w:marRight w:val="0"/>
      <w:marTop w:val="0"/>
      <w:marBottom w:val="0"/>
      <w:divBdr>
        <w:top w:val="none" w:sz="0" w:space="0" w:color="auto"/>
        <w:left w:val="none" w:sz="0" w:space="0" w:color="auto"/>
        <w:bottom w:val="none" w:sz="0" w:space="0" w:color="auto"/>
        <w:right w:val="none" w:sz="0" w:space="0" w:color="auto"/>
      </w:divBdr>
      <w:divsChild>
        <w:div w:id="167135876">
          <w:marLeft w:val="0"/>
          <w:marRight w:val="0"/>
          <w:marTop w:val="0"/>
          <w:marBottom w:val="0"/>
          <w:divBdr>
            <w:top w:val="none" w:sz="0" w:space="0" w:color="auto"/>
            <w:left w:val="none" w:sz="0" w:space="0" w:color="auto"/>
            <w:bottom w:val="none" w:sz="0" w:space="0" w:color="auto"/>
            <w:right w:val="none" w:sz="0" w:space="0" w:color="auto"/>
          </w:divBdr>
          <w:divsChild>
            <w:div w:id="1532185622">
              <w:marLeft w:val="-75"/>
              <w:marRight w:val="0"/>
              <w:marTop w:val="30"/>
              <w:marBottom w:val="30"/>
              <w:divBdr>
                <w:top w:val="none" w:sz="0" w:space="0" w:color="auto"/>
                <w:left w:val="none" w:sz="0" w:space="0" w:color="auto"/>
                <w:bottom w:val="none" w:sz="0" w:space="0" w:color="auto"/>
                <w:right w:val="none" w:sz="0" w:space="0" w:color="auto"/>
              </w:divBdr>
              <w:divsChild>
                <w:div w:id="1558975613">
                  <w:marLeft w:val="0"/>
                  <w:marRight w:val="0"/>
                  <w:marTop w:val="0"/>
                  <w:marBottom w:val="0"/>
                  <w:divBdr>
                    <w:top w:val="none" w:sz="0" w:space="0" w:color="auto"/>
                    <w:left w:val="none" w:sz="0" w:space="0" w:color="auto"/>
                    <w:bottom w:val="none" w:sz="0" w:space="0" w:color="auto"/>
                    <w:right w:val="none" w:sz="0" w:space="0" w:color="auto"/>
                  </w:divBdr>
                  <w:divsChild>
                    <w:div w:id="56126729">
                      <w:marLeft w:val="0"/>
                      <w:marRight w:val="0"/>
                      <w:marTop w:val="0"/>
                      <w:marBottom w:val="0"/>
                      <w:divBdr>
                        <w:top w:val="none" w:sz="0" w:space="0" w:color="auto"/>
                        <w:left w:val="none" w:sz="0" w:space="0" w:color="auto"/>
                        <w:bottom w:val="none" w:sz="0" w:space="0" w:color="auto"/>
                        <w:right w:val="none" w:sz="0" w:space="0" w:color="auto"/>
                      </w:divBdr>
                    </w:div>
                    <w:div w:id="93475671">
                      <w:marLeft w:val="0"/>
                      <w:marRight w:val="0"/>
                      <w:marTop w:val="0"/>
                      <w:marBottom w:val="0"/>
                      <w:divBdr>
                        <w:top w:val="none" w:sz="0" w:space="0" w:color="auto"/>
                        <w:left w:val="none" w:sz="0" w:space="0" w:color="auto"/>
                        <w:bottom w:val="none" w:sz="0" w:space="0" w:color="auto"/>
                        <w:right w:val="none" w:sz="0" w:space="0" w:color="auto"/>
                      </w:divBdr>
                    </w:div>
                    <w:div w:id="207187451">
                      <w:marLeft w:val="0"/>
                      <w:marRight w:val="0"/>
                      <w:marTop w:val="0"/>
                      <w:marBottom w:val="0"/>
                      <w:divBdr>
                        <w:top w:val="none" w:sz="0" w:space="0" w:color="auto"/>
                        <w:left w:val="none" w:sz="0" w:space="0" w:color="auto"/>
                        <w:bottom w:val="none" w:sz="0" w:space="0" w:color="auto"/>
                        <w:right w:val="none" w:sz="0" w:space="0" w:color="auto"/>
                      </w:divBdr>
                    </w:div>
                    <w:div w:id="631517581">
                      <w:marLeft w:val="0"/>
                      <w:marRight w:val="0"/>
                      <w:marTop w:val="0"/>
                      <w:marBottom w:val="0"/>
                      <w:divBdr>
                        <w:top w:val="none" w:sz="0" w:space="0" w:color="auto"/>
                        <w:left w:val="none" w:sz="0" w:space="0" w:color="auto"/>
                        <w:bottom w:val="none" w:sz="0" w:space="0" w:color="auto"/>
                        <w:right w:val="none" w:sz="0" w:space="0" w:color="auto"/>
                      </w:divBdr>
                    </w:div>
                    <w:div w:id="1222212715">
                      <w:marLeft w:val="0"/>
                      <w:marRight w:val="0"/>
                      <w:marTop w:val="0"/>
                      <w:marBottom w:val="0"/>
                      <w:divBdr>
                        <w:top w:val="none" w:sz="0" w:space="0" w:color="auto"/>
                        <w:left w:val="none" w:sz="0" w:space="0" w:color="auto"/>
                        <w:bottom w:val="none" w:sz="0" w:space="0" w:color="auto"/>
                        <w:right w:val="none" w:sz="0" w:space="0" w:color="auto"/>
                      </w:divBdr>
                    </w:div>
                    <w:div w:id="1391612761">
                      <w:marLeft w:val="0"/>
                      <w:marRight w:val="0"/>
                      <w:marTop w:val="0"/>
                      <w:marBottom w:val="0"/>
                      <w:divBdr>
                        <w:top w:val="none" w:sz="0" w:space="0" w:color="auto"/>
                        <w:left w:val="none" w:sz="0" w:space="0" w:color="auto"/>
                        <w:bottom w:val="none" w:sz="0" w:space="0" w:color="auto"/>
                        <w:right w:val="none" w:sz="0" w:space="0" w:color="auto"/>
                      </w:divBdr>
                    </w:div>
                    <w:div w:id="1396125582">
                      <w:marLeft w:val="0"/>
                      <w:marRight w:val="0"/>
                      <w:marTop w:val="0"/>
                      <w:marBottom w:val="0"/>
                      <w:divBdr>
                        <w:top w:val="none" w:sz="0" w:space="0" w:color="auto"/>
                        <w:left w:val="none" w:sz="0" w:space="0" w:color="auto"/>
                        <w:bottom w:val="none" w:sz="0" w:space="0" w:color="auto"/>
                        <w:right w:val="none" w:sz="0" w:space="0" w:color="auto"/>
                      </w:divBdr>
                    </w:div>
                  </w:divsChild>
                </w:div>
                <w:div w:id="1931042704">
                  <w:marLeft w:val="0"/>
                  <w:marRight w:val="0"/>
                  <w:marTop w:val="0"/>
                  <w:marBottom w:val="0"/>
                  <w:divBdr>
                    <w:top w:val="none" w:sz="0" w:space="0" w:color="auto"/>
                    <w:left w:val="none" w:sz="0" w:space="0" w:color="auto"/>
                    <w:bottom w:val="none" w:sz="0" w:space="0" w:color="auto"/>
                    <w:right w:val="none" w:sz="0" w:space="0" w:color="auto"/>
                  </w:divBdr>
                  <w:divsChild>
                    <w:div w:id="59330351">
                      <w:marLeft w:val="0"/>
                      <w:marRight w:val="0"/>
                      <w:marTop w:val="0"/>
                      <w:marBottom w:val="0"/>
                      <w:divBdr>
                        <w:top w:val="none" w:sz="0" w:space="0" w:color="auto"/>
                        <w:left w:val="none" w:sz="0" w:space="0" w:color="auto"/>
                        <w:bottom w:val="none" w:sz="0" w:space="0" w:color="auto"/>
                        <w:right w:val="none" w:sz="0" w:space="0" w:color="auto"/>
                      </w:divBdr>
                    </w:div>
                    <w:div w:id="303239654">
                      <w:marLeft w:val="0"/>
                      <w:marRight w:val="0"/>
                      <w:marTop w:val="0"/>
                      <w:marBottom w:val="0"/>
                      <w:divBdr>
                        <w:top w:val="none" w:sz="0" w:space="0" w:color="auto"/>
                        <w:left w:val="none" w:sz="0" w:space="0" w:color="auto"/>
                        <w:bottom w:val="none" w:sz="0" w:space="0" w:color="auto"/>
                        <w:right w:val="none" w:sz="0" w:space="0" w:color="auto"/>
                      </w:divBdr>
                    </w:div>
                    <w:div w:id="383215623">
                      <w:marLeft w:val="0"/>
                      <w:marRight w:val="0"/>
                      <w:marTop w:val="0"/>
                      <w:marBottom w:val="0"/>
                      <w:divBdr>
                        <w:top w:val="none" w:sz="0" w:space="0" w:color="auto"/>
                        <w:left w:val="none" w:sz="0" w:space="0" w:color="auto"/>
                        <w:bottom w:val="none" w:sz="0" w:space="0" w:color="auto"/>
                        <w:right w:val="none" w:sz="0" w:space="0" w:color="auto"/>
                      </w:divBdr>
                    </w:div>
                    <w:div w:id="807940211">
                      <w:marLeft w:val="0"/>
                      <w:marRight w:val="0"/>
                      <w:marTop w:val="0"/>
                      <w:marBottom w:val="0"/>
                      <w:divBdr>
                        <w:top w:val="none" w:sz="0" w:space="0" w:color="auto"/>
                        <w:left w:val="none" w:sz="0" w:space="0" w:color="auto"/>
                        <w:bottom w:val="none" w:sz="0" w:space="0" w:color="auto"/>
                        <w:right w:val="none" w:sz="0" w:space="0" w:color="auto"/>
                      </w:divBdr>
                    </w:div>
                    <w:div w:id="929241162">
                      <w:marLeft w:val="0"/>
                      <w:marRight w:val="0"/>
                      <w:marTop w:val="0"/>
                      <w:marBottom w:val="0"/>
                      <w:divBdr>
                        <w:top w:val="none" w:sz="0" w:space="0" w:color="auto"/>
                        <w:left w:val="none" w:sz="0" w:space="0" w:color="auto"/>
                        <w:bottom w:val="none" w:sz="0" w:space="0" w:color="auto"/>
                        <w:right w:val="none" w:sz="0" w:space="0" w:color="auto"/>
                      </w:divBdr>
                    </w:div>
                    <w:div w:id="1030955637">
                      <w:marLeft w:val="0"/>
                      <w:marRight w:val="0"/>
                      <w:marTop w:val="0"/>
                      <w:marBottom w:val="0"/>
                      <w:divBdr>
                        <w:top w:val="none" w:sz="0" w:space="0" w:color="auto"/>
                        <w:left w:val="none" w:sz="0" w:space="0" w:color="auto"/>
                        <w:bottom w:val="none" w:sz="0" w:space="0" w:color="auto"/>
                        <w:right w:val="none" w:sz="0" w:space="0" w:color="auto"/>
                      </w:divBdr>
                    </w:div>
                    <w:div w:id="1384863314">
                      <w:marLeft w:val="0"/>
                      <w:marRight w:val="0"/>
                      <w:marTop w:val="0"/>
                      <w:marBottom w:val="0"/>
                      <w:divBdr>
                        <w:top w:val="none" w:sz="0" w:space="0" w:color="auto"/>
                        <w:left w:val="none" w:sz="0" w:space="0" w:color="auto"/>
                        <w:bottom w:val="none" w:sz="0" w:space="0" w:color="auto"/>
                        <w:right w:val="none" w:sz="0" w:space="0" w:color="auto"/>
                      </w:divBdr>
                    </w:div>
                    <w:div w:id="1523321306">
                      <w:marLeft w:val="0"/>
                      <w:marRight w:val="0"/>
                      <w:marTop w:val="0"/>
                      <w:marBottom w:val="0"/>
                      <w:divBdr>
                        <w:top w:val="none" w:sz="0" w:space="0" w:color="auto"/>
                        <w:left w:val="none" w:sz="0" w:space="0" w:color="auto"/>
                        <w:bottom w:val="none" w:sz="0" w:space="0" w:color="auto"/>
                        <w:right w:val="none" w:sz="0" w:space="0" w:color="auto"/>
                      </w:divBdr>
                    </w:div>
                    <w:div w:id="1638146617">
                      <w:marLeft w:val="0"/>
                      <w:marRight w:val="0"/>
                      <w:marTop w:val="0"/>
                      <w:marBottom w:val="0"/>
                      <w:divBdr>
                        <w:top w:val="none" w:sz="0" w:space="0" w:color="auto"/>
                        <w:left w:val="none" w:sz="0" w:space="0" w:color="auto"/>
                        <w:bottom w:val="none" w:sz="0" w:space="0" w:color="auto"/>
                        <w:right w:val="none" w:sz="0" w:space="0" w:color="auto"/>
                      </w:divBdr>
                    </w:div>
                    <w:div w:id="1747144839">
                      <w:marLeft w:val="0"/>
                      <w:marRight w:val="0"/>
                      <w:marTop w:val="0"/>
                      <w:marBottom w:val="0"/>
                      <w:divBdr>
                        <w:top w:val="none" w:sz="0" w:space="0" w:color="auto"/>
                        <w:left w:val="none" w:sz="0" w:space="0" w:color="auto"/>
                        <w:bottom w:val="none" w:sz="0" w:space="0" w:color="auto"/>
                        <w:right w:val="none" w:sz="0" w:space="0" w:color="auto"/>
                      </w:divBdr>
                    </w:div>
                    <w:div w:id="2089497847">
                      <w:marLeft w:val="0"/>
                      <w:marRight w:val="0"/>
                      <w:marTop w:val="0"/>
                      <w:marBottom w:val="0"/>
                      <w:divBdr>
                        <w:top w:val="none" w:sz="0" w:space="0" w:color="auto"/>
                        <w:left w:val="none" w:sz="0" w:space="0" w:color="auto"/>
                        <w:bottom w:val="none" w:sz="0" w:space="0" w:color="auto"/>
                        <w:right w:val="none" w:sz="0" w:space="0" w:color="auto"/>
                      </w:divBdr>
                    </w:div>
                    <w:div w:id="214133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71438">
          <w:marLeft w:val="0"/>
          <w:marRight w:val="0"/>
          <w:marTop w:val="0"/>
          <w:marBottom w:val="0"/>
          <w:divBdr>
            <w:top w:val="none" w:sz="0" w:space="0" w:color="auto"/>
            <w:left w:val="none" w:sz="0" w:space="0" w:color="auto"/>
            <w:bottom w:val="none" w:sz="0" w:space="0" w:color="auto"/>
            <w:right w:val="none" w:sz="0" w:space="0" w:color="auto"/>
          </w:divBdr>
        </w:div>
        <w:div w:id="788279035">
          <w:marLeft w:val="0"/>
          <w:marRight w:val="0"/>
          <w:marTop w:val="0"/>
          <w:marBottom w:val="0"/>
          <w:divBdr>
            <w:top w:val="none" w:sz="0" w:space="0" w:color="auto"/>
            <w:left w:val="none" w:sz="0" w:space="0" w:color="auto"/>
            <w:bottom w:val="none" w:sz="0" w:space="0" w:color="auto"/>
            <w:right w:val="none" w:sz="0" w:space="0" w:color="auto"/>
          </w:divBdr>
        </w:div>
        <w:div w:id="949508489">
          <w:marLeft w:val="0"/>
          <w:marRight w:val="0"/>
          <w:marTop w:val="0"/>
          <w:marBottom w:val="0"/>
          <w:divBdr>
            <w:top w:val="none" w:sz="0" w:space="0" w:color="auto"/>
            <w:left w:val="none" w:sz="0" w:space="0" w:color="auto"/>
            <w:bottom w:val="none" w:sz="0" w:space="0" w:color="auto"/>
            <w:right w:val="none" w:sz="0" w:space="0" w:color="auto"/>
          </w:divBdr>
        </w:div>
        <w:div w:id="1100299341">
          <w:marLeft w:val="0"/>
          <w:marRight w:val="0"/>
          <w:marTop w:val="0"/>
          <w:marBottom w:val="0"/>
          <w:divBdr>
            <w:top w:val="none" w:sz="0" w:space="0" w:color="auto"/>
            <w:left w:val="none" w:sz="0" w:space="0" w:color="auto"/>
            <w:bottom w:val="none" w:sz="0" w:space="0" w:color="auto"/>
            <w:right w:val="none" w:sz="0" w:space="0" w:color="auto"/>
          </w:divBdr>
        </w:div>
        <w:div w:id="1464421373">
          <w:marLeft w:val="0"/>
          <w:marRight w:val="0"/>
          <w:marTop w:val="0"/>
          <w:marBottom w:val="0"/>
          <w:divBdr>
            <w:top w:val="none" w:sz="0" w:space="0" w:color="auto"/>
            <w:left w:val="none" w:sz="0" w:space="0" w:color="auto"/>
            <w:bottom w:val="none" w:sz="0" w:space="0" w:color="auto"/>
            <w:right w:val="none" w:sz="0" w:space="0" w:color="auto"/>
          </w:divBdr>
          <w:divsChild>
            <w:div w:id="19359404">
              <w:marLeft w:val="0"/>
              <w:marRight w:val="0"/>
              <w:marTop w:val="0"/>
              <w:marBottom w:val="0"/>
              <w:divBdr>
                <w:top w:val="none" w:sz="0" w:space="0" w:color="auto"/>
                <w:left w:val="none" w:sz="0" w:space="0" w:color="auto"/>
                <w:bottom w:val="none" w:sz="0" w:space="0" w:color="auto"/>
                <w:right w:val="none" w:sz="0" w:space="0" w:color="auto"/>
              </w:divBdr>
            </w:div>
            <w:div w:id="55009284">
              <w:marLeft w:val="0"/>
              <w:marRight w:val="0"/>
              <w:marTop w:val="0"/>
              <w:marBottom w:val="0"/>
              <w:divBdr>
                <w:top w:val="none" w:sz="0" w:space="0" w:color="auto"/>
                <w:left w:val="none" w:sz="0" w:space="0" w:color="auto"/>
                <w:bottom w:val="none" w:sz="0" w:space="0" w:color="auto"/>
                <w:right w:val="none" w:sz="0" w:space="0" w:color="auto"/>
              </w:divBdr>
            </w:div>
            <w:div w:id="121507284">
              <w:marLeft w:val="0"/>
              <w:marRight w:val="0"/>
              <w:marTop w:val="0"/>
              <w:marBottom w:val="0"/>
              <w:divBdr>
                <w:top w:val="none" w:sz="0" w:space="0" w:color="auto"/>
                <w:left w:val="none" w:sz="0" w:space="0" w:color="auto"/>
                <w:bottom w:val="none" w:sz="0" w:space="0" w:color="auto"/>
                <w:right w:val="none" w:sz="0" w:space="0" w:color="auto"/>
              </w:divBdr>
            </w:div>
            <w:div w:id="147020170">
              <w:marLeft w:val="0"/>
              <w:marRight w:val="0"/>
              <w:marTop w:val="0"/>
              <w:marBottom w:val="0"/>
              <w:divBdr>
                <w:top w:val="none" w:sz="0" w:space="0" w:color="auto"/>
                <w:left w:val="none" w:sz="0" w:space="0" w:color="auto"/>
                <w:bottom w:val="none" w:sz="0" w:space="0" w:color="auto"/>
                <w:right w:val="none" w:sz="0" w:space="0" w:color="auto"/>
              </w:divBdr>
            </w:div>
            <w:div w:id="285352451">
              <w:marLeft w:val="0"/>
              <w:marRight w:val="0"/>
              <w:marTop w:val="0"/>
              <w:marBottom w:val="0"/>
              <w:divBdr>
                <w:top w:val="none" w:sz="0" w:space="0" w:color="auto"/>
                <w:left w:val="none" w:sz="0" w:space="0" w:color="auto"/>
                <w:bottom w:val="none" w:sz="0" w:space="0" w:color="auto"/>
                <w:right w:val="none" w:sz="0" w:space="0" w:color="auto"/>
              </w:divBdr>
            </w:div>
            <w:div w:id="431167117">
              <w:marLeft w:val="0"/>
              <w:marRight w:val="0"/>
              <w:marTop w:val="0"/>
              <w:marBottom w:val="0"/>
              <w:divBdr>
                <w:top w:val="none" w:sz="0" w:space="0" w:color="auto"/>
                <w:left w:val="none" w:sz="0" w:space="0" w:color="auto"/>
                <w:bottom w:val="none" w:sz="0" w:space="0" w:color="auto"/>
                <w:right w:val="none" w:sz="0" w:space="0" w:color="auto"/>
              </w:divBdr>
              <w:divsChild>
                <w:div w:id="1773358116">
                  <w:marLeft w:val="-75"/>
                  <w:marRight w:val="0"/>
                  <w:marTop w:val="30"/>
                  <w:marBottom w:val="30"/>
                  <w:divBdr>
                    <w:top w:val="none" w:sz="0" w:space="0" w:color="auto"/>
                    <w:left w:val="none" w:sz="0" w:space="0" w:color="auto"/>
                    <w:bottom w:val="none" w:sz="0" w:space="0" w:color="auto"/>
                    <w:right w:val="none" w:sz="0" w:space="0" w:color="auto"/>
                  </w:divBdr>
                  <w:divsChild>
                    <w:div w:id="237790483">
                      <w:marLeft w:val="0"/>
                      <w:marRight w:val="0"/>
                      <w:marTop w:val="0"/>
                      <w:marBottom w:val="0"/>
                      <w:divBdr>
                        <w:top w:val="none" w:sz="0" w:space="0" w:color="auto"/>
                        <w:left w:val="none" w:sz="0" w:space="0" w:color="auto"/>
                        <w:bottom w:val="none" w:sz="0" w:space="0" w:color="auto"/>
                        <w:right w:val="none" w:sz="0" w:space="0" w:color="auto"/>
                      </w:divBdr>
                      <w:divsChild>
                        <w:div w:id="1133408044">
                          <w:marLeft w:val="0"/>
                          <w:marRight w:val="0"/>
                          <w:marTop w:val="0"/>
                          <w:marBottom w:val="0"/>
                          <w:divBdr>
                            <w:top w:val="none" w:sz="0" w:space="0" w:color="auto"/>
                            <w:left w:val="none" w:sz="0" w:space="0" w:color="auto"/>
                            <w:bottom w:val="none" w:sz="0" w:space="0" w:color="auto"/>
                            <w:right w:val="none" w:sz="0" w:space="0" w:color="auto"/>
                          </w:divBdr>
                        </w:div>
                      </w:divsChild>
                    </w:div>
                    <w:div w:id="280771755">
                      <w:marLeft w:val="0"/>
                      <w:marRight w:val="0"/>
                      <w:marTop w:val="0"/>
                      <w:marBottom w:val="0"/>
                      <w:divBdr>
                        <w:top w:val="none" w:sz="0" w:space="0" w:color="auto"/>
                        <w:left w:val="none" w:sz="0" w:space="0" w:color="auto"/>
                        <w:bottom w:val="none" w:sz="0" w:space="0" w:color="auto"/>
                        <w:right w:val="none" w:sz="0" w:space="0" w:color="auto"/>
                      </w:divBdr>
                      <w:divsChild>
                        <w:div w:id="605886743">
                          <w:marLeft w:val="0"/>
                          <w:marRight w:val="0"/>
                          <w:marTop w:val="0"/>
                          <w:marBottom w:val="0"/>
                          <w:divBdr>
                            <w:top w:val="none" w:sz="0" w:space="0" w:color="auto"/>
                            <w:left w:val="none" w:sz="0" w:space="0" w:color="auto"/>
                            <w:bottom w:val="none" w:sz="0" w:space="0" w:color="auto"/>
                            <w:right w:val="none" w:sz="0" w:space="0" w:color="auto"/>
                          </w:divBdr>
                        </w:div>
                      </w:divsChild>
                    </w:div>
                    <w:div w:id="447243005">
                      <w:marLeft w:val="0"/>
                      <w:marRight w:val="0"/>
                      <w:marTop w:val="0"/>
                      <w:marBottom w:val="0"/>
                      <w:divBdr>
                        <w:top w:val="none" w:sz="0" w:space="0" w:color="auto"/>
                        <w:left w:val="none" w:sz="0" w:space="0" w:color="auto"/>
                        <w:bottom w:val="none" w:sz="0" w:space="0" w:color="auto"/>
                        <w:right w:val="none" w:sz="0" w:space="0" w:color="auto"/>
                      </w:divBdr>
                      <w:divsChild>
                        <w:div w:id="2079597978">
                          <w:marLeft w:val="0"/>
                          <w:marRight w:val="0"/>
                          <w:marTop w:val="0"/>
                          <w:marBottom w:val="0"/>
                          <w:divBdr>
                            <w:top w:val="none" w:sz="0" w:space="0" w:color="auto"/>
                            <w:left w:val="none" w:sz="0" w:space="0" w:color="auto"/>
                            <w:bottom w:val="none" w:sz="0" w:space="0" w:color="auto"/>
                            <w:right w:val="none" w:sz="0" w:space="0" w:color="auto"/>
                          </w:divBdr>
                        </w:div>
                      </w:divsChild>
                    </w:div>
                    <w:div w:id="459961727">
                      <w:marLeft w:val="0"/>
                      <w:marRight w:val="0"/>
                      <w:marTop w:val="0"/>
                      <w:marBottom w:val="0"/>
                      <w:divBdr>
                        <w:top w:val="none" w:sz="0" w:space="0" w:color="auto"/>
                        <w:left w:val="none" w:sz="0" w:space="0" w:color="auto"/>
                        <w:bottom w:val="none" w:sz="0" w:space="0" w:color="auto"/>
                        <w:right w:val="none" w:sz="0" w:space="0" w:color="auto"/>
                      </w:divBdr>
                      <w:divsChild>
                        <w:div w:id="754862269">
                          <w:marLeft w:val="0"/>
                          <w:marRight w:val="0"/>
                          <w:marTop w:val="0"/>
                          <w:marBottom w:val="0"/>
                          <w:divBdr>
                            <w:top w:val="none" w:sz="0" w:space="0" w:color="auto"/>
                            <w:left w:val="none" w:sz="0" w:space="0" w:color="auto"/>
                            <w:bottom w:val="none" w:sz="0" w:space="0" w:color="auto"/>
                            <w:right w:val="none" w:sz="0" w:space="0" w:color="auto"/>
                          </w:divBdr>
                        </w:div>
                      </w:divsChild>
                    </w:div>
                    <w:div w:id="603414764">
                      <w:marLeft w:val="0"/>
                      <w:marRight w:val="0"/>
                      <w:marTop w:val="0"/>
                      <w:marBottom w:val="0"/>
                      <w:divBdr>
                        <w:top w:val="none" w:sz="0" w:space="0" w:color="auto"/>
                        <w:left w:val="none" w:sz="0" w:space="0" w:color="auto"/>
                        <w:bottom w:val="none" w:sz="0" w:space="0" w:color="auto"/>
                        <w:right w:val="none" w:sz="0" w:space="0" w:color="auto"/>
                      </w:divBdr>
                      <w:divsChild>
                        <w:div w:id="2082171529">
                          <w:marLeft w:val="0"/>
                          <w:marRight w:val="0"/>
                          <w:marTop w:val="0"/>
                          <w:marBottom w:val="0"/>
                          <w:divBdr>
                            <w:top w:val="none" w:sz="0" w:space="0" w:color="auto"/>
                            <w:left w:val="none" w:sz="0" w:space="0" w:color="auto"/>
                            <w:bottom w:val="none" w:sz="0" w:space="0" w:color="auto"/>
                            <w:right w:val="none" w:sz="0" w:space="0" w:color="auto"/>
                          </w:divBdr>
                        </w:div>
                      </w:divsChild>
                    </w:div>
                    <w:div w:id="770971025">
                      <w:marLeft w:val="0"/>
                      <w:marRight w:val="0"/>
                      <w:marTop w:val="0"/>
                      <w:marBottom w:val="0"/>
                      <w:divBdr>
                        <w:top w:val="none" w:sz="0" w:space="0" w:color="auto"/>
                        <w:left w:val="none" w:sz="0" w:space="0" w:color="auto"/>
                        <w:bottom w:val="none" w:sz="0" w:space="0" w:color="auto"/>
                        <w:right w:val="none" w:sz="0" w:space="0" w:color="auto"/>
                      </w:divBdr>
                      <w:divsChild>
                        <w:div w:id="1396002346">
                          <w:marLeft w:val="0"/>
                          <w:marRight w:val="0"/>
                          <w:marTop w:val="0"/>
                          <w:marBottom w:val="0"/>
                          <w:divBdr>
                            <w:top w:val="none" w:sz="0" w:space="0" w:color="auto"/>
                            <w:left w:val="none" w:sz="0" w:space="0" w:color="auto"/>
                            <w:bottom w:val="none" w:sz="0" w:space="0" w:color="auto"/>
                            <w:right w:val="none" w:sz="0" w:space="0" w:color="auto"/>
                          </w:divBdr>
                        </w:div>
                      </w:divsChild>
                    </w:div>
                    <w:div w:id="1438868321">
                      <w:marLeft w:val="0"/>
                      <w:marRight w:val="0"/>
                      <w:marTop w:val="0"/>
                      <w:marBottom w:val="0"/>
                      <w:divBdr>
                        <w:top w:val="none" w:sz="0" w:space="0" w:color="auto"/>
                        <w:left w:val="none" w:sz="0" w:space="0" w:color="auto"/>
                        <w:bottom w:val="none" w:sz="0" w:space="0" w:color="auto"/>
                        <w:right w:val="none" w:sz="0" w:space="0" w:color="auto"/>
                      </w:divBdr>
                      <w:divsChild>
                        <w:div w:id="247422725">
                          <w:marLeft w:val="0"/>
                          <w:marRight w:val="0"/>
                          <w:marTop w:val="0"/>
                          <w:marBottom w:val="0"/>
                          <w:divBdr>
                            <w:top w:val="none" w:sz="0" w:space="0" w:color="auto"/>
                            <w:left w:val="none" w:sz="0" w:space="0" w:color="auto"/>
                            <w:bottom w:val="none" w:sz="0" w:space="0" w:color="auto"/>
                            <w:right w:val="none" w:sz="0" w:space="0" w:color="auto"/>
                          </w:divBdr>
                        </w:div>
                      </w:divsChild>
                    </w:div>
                    <w:div w:id="1779327652">
                      <w:marLeft w:val="0"/>
                      <w:marRight w:val="0"/>
                      <w:marTop w:val="0"/>
                      <w:marBottom w:val="0"/>
                      <w:divBdr>
                        <w:top w:val="none" w:sz="0" w:space="0" w:color="auto"/>
                        <w:left w:val="none" w:sz="0" w:space="0" w:color="auto"/>
                        <w:bottom w:val="none" w:sz="0" w:space="0" w:color="auto"/>
                        <w:right w:val="none" w:sz="0" w:space="0" w:color="auto"/>
                      </w:divBdr>
                      <w:divsChild>
                        <w:div w:id="9750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62006">
              <w:marLeft w:val="0"/>
              <w:marRight w:val="0"/>
              <w:marTop w:val="0"/>
              <w:marBottom w:val="0"/>
              <w:divBdr>
                <w:top w:val="none" w:sz="0" w:space="0" w:color="auto"/>
                <w:left w:val="none" w:sz="0" w:space="0" w:color="auto"/>
                <w:bottom w:val="none" w:sz="0" w:space="0" w:color="auto"/>
                <w:right w:val="none" w:sz="0" w:space="0" w:color="auto"/>
              </w:divBdr>
            </w:div>
            <w:div w:id="691808933">
              <w:marLeft w:val="0"/>
              <w:marRight w:val="0"/>
              <w:marTop w:val="0"/>
              <w:marBottom w:val="0"/>
              <w:divBdr>
                <w:top w:val="none" w:sz="0" w:space="0" w:color="auto"/>
                <w:left w:val="none" w:sz="0" w:space="0" w:color="auto"/>
                <w:bottom w:val="none" w:sz="0" w:space="0" w:color="auto"/>
                <w:right w:val="none" w:sz="0" w:space="0" w:color="auto"/>
              </w:divBdr>
            </w:div>
            <w:div w:id="818307906">
              <w:marLeft w:val="0"/>
              <w:marRight w:val="0"/>
              <w:marTop w:val="0"/>
              <w:marBottom w:val="0"/>
              <w:divBdr>
                <w:top w:val="none" w:sz="0" w:space="0" w:color="auto"/>
                <w:left w:val="none" w:sz="0" w:space="0" w:color="auto"/>
                <w:bottom w:val="none" w:sz="0" w:space="0" w:color="auto"/>
                <w:right w:val="none" w:sz="0" w:space="0" w:color="auto"/>
              </w:divBdr>
            </w:div>
            <w:div w:id="827013496">
              <w:marLeft w:val="0"/>
              <w:marRight w:val="0"/>
              <w:marTop w:val="0"/>
              <w:marBottom w:val="0"/>
              <w:divBdr>
                <w:top w:val="none" w:sz="0" w:space="0" w:color="auto"/>
                <w:left w:val="none" w:sz="0" w:space="0" w:color="auto"/>
                <w:bottom w:val="none" w:sz="0" w:space="0" w:color="auto"/>
                <w:right w:val="none" w:sz="0" w:space="0" w:color="auto"/>
              </w:divBdr>
            </w:div>
            <w:div w:id="926692474">
              <w:marLeft w:val="0"/>
              <w:marRight w:val="0"/>
              <w:marTop w:val="0"/>
              <w:marBottom w:val="0"/>
              <w:divBdr>
                <w:top w:val="none" w:sz="0" w:space="0" w:color="auto"/>
                <w:left w:val="none" w:sz="0" w:space="0" w:color="auto"/>
                <w:bottom w:val="none" w:sz="0" w:space="0" w:color="auto"/>
                <w:right w:val="none" w:sz="0" w:space="0" w:color="auto"/>
              </w:divBdr>
            </w:div>
            <w:div w:id="952592207">
              <w:marLeft w:val="0"/>
              <w:marRight w:val="0"/>
              <w:marTop w:val="0"/>
              <w:marBottom w:val="0"/>
              <w:divBdr>
                <w:top w:val="none" w:sz="0" w:space="0" w:color="auto"/>
                <w:left w:val="none" w:sz="0" w:space="0" w:color="auto"/>
                <w:bottom w:val="none" w:sz="0" w:space="0" w:color="auto"/>
                <w:right w:val="none" w:sz="0" w:space="0" w:color="auto"/>
              </w:divBdr>
            </w:div>
            <w:div w:id="1011377988">
              <w:marLeft w:val="0"/>
              <w:marRight w:val="0"/>
              <w:marTop w:val="0"/>
              <w:marBottom w:val="0"/>
              <w:divBdr>
                <w:top w:val="none" w:sz="0" w:space="0" w:color="auto"/>
                <w:left w:val="none" w:sz="0" w:space="0" w:color="auto"/>
                <w:bottom w:val="none" w:sz="0" w:space="0" w:color="auto"/>
                <w:right w:val="none" w:sz="0" w:space="0" w:color="auto"/>
              </w:divBdr>
            </w:div>
            <w:div w:id="1059865699">
              <w:marLeft w:val="0"/>
              <w:marRight w:val="0"/>
              <w:marTop w:val="0"/>
              <w:marBottom w:val="0"/>
              <w:divBdr>
                <w:top w:val="none" w:sz="0" w:space="0" w:color="auto"/>
                <w:left w:val="none" w:sz="0" w:space="0" w:color="auto"/>
                <w:bottom w:val="none" w:sz="0" w:space="0" w:color="auto"/>
                <w:right w:val="none" w:sz="0" w:space="0" w:color="auto"/>
              </w:divBdr>
            </w:div>
            <w:div w:id="1083842247">
              <w:marLeft w:val="0"/>
              <w:marRight w:val="0"/>
              <w:marTop w:val="0"/>
              <w:marBottom w:val="0"/>
              <w:divBdr>
                <w:top w:val="none" w:sz="0" w:space="0" w:color="auto"/>
                <w:left w:val="none" w:sz="0" w:space="0" w:color="auto"/>
                <w:bottom w:val="none" w:sz="0" w:space="0" w:color="auto"/>
                <w:right w:val="none" w:sz="0" w:space="0" w:color="auto"/>
              </w:divBdr>
            </w:div>
            <w:div w:id="1086194091">
              <w:marLeft w:val="0"/>
              <w:marRight w:val="0"/>
              <w:marTop w:val="0"/>
              <w:marBottom w:val="0"/>
              <w:divBdr>
                <w:top w:val="none" w:sz="0" w:space="0" w:color="auto"/>
                <w:left w:val="none" w:sz="0" w:space="0" w:color="auto"/>
                <w:bottom w:val="none" w:sz="0" w:space="0" w:color="auto"/>
                <w:right w:val="none" w:sz="0" w:space="0" w:color="auto"/>
              </w:divBdr>
            </w:div>
            <w:div w:id="1094130259">
              <w:marLeft w:val="0"/>
              <w:marRight w:val="0"/>
              <w:marTop w:val="0"/>
              <w:marBottom w:val="0"/>
              <w:divBdr>
                <w:top w:val="none" w:sz="0" w:space="0" w:color="auto"/>
                <w:left w:val="none" w:sz="0" w:space="0" w:color="auto"/>
                <w:bottom w:val="none" w:sz="0" w:space="0" w:color="auto"/>
                <w:right w:val="none" w:sz="0" w:space="0" w:color="auto"/>
              </w:divBdr>
            </w:div>
            <w:div w:id="1127893902">
              <w:marLeft w:val="0"/>
              <w:marRight w:val="0"/>
              <w:marTop w:val="0"/>
              <w:marBottom w:val="0"/>
              <w:divBdr>
                <w:top w:val="none" w:sz="0" w:space="0" w:color="auto"/>
                <w:left w:val="none" w:sz="0" w:space="0" w:color="auto"/>
                <w:bottom w:val="none" w:sz="0" w:space="0" w:color="auto"/>
                <w:right w:val="none" w:sz="0" w:space="0" w:color="auto"/>
              </w:divBdr>
            </w:div>
            <w:div w:id="1179583950">
              <w:marLeft w:val="0"/>
              <w:marRight w:val="0"/>
              <w:marTop w:val="0"/>
              <w:marBottom w:val="0"/>
              <w:divBdr>
                <w:top w:val="none" w:sz="0" w:space="0" w:color="auto"/>
                <w:left w:val="none" w:sz="0" w:space="0" w:color="auto"/>
                <w:bottom w:val="none" w:sz="0" w:space="0" w:color="auto"/>
                <w:right w:val="none" w:sz="0" w:space="0" w:color="auto"/>
              </w:divBdr>
            </w:div>
            <w:div w:id="1200246125">
              <w:marLeft w:val="0"/>
              <w:marRight w:val="0"/>
              <w:marTop w:val="0"/>
              <w:marBottom w:val="0"/>
              <w:divBdr>
                <w:top w:val="none" w:sz="0" w:space="0" w:color="auto"/>
                <w:left w:val="none" w:sz="0" w:space="0" w:color="auto"/>
                <w:bottom w:val="none" w:sz="0" w:space="0" w:color="auto"/>
                <w:right w:val="none" w:sz="0" w:space="0" w:color="auto"/>
              </w:divBdr>
            </w:div>
            <w:div w:id="1359769299">
              <w:marLeft w:val="0"/>
              <w:marRight w:val="0"/>
              <w:marTop w:val="0"/>
              <w:marBottom w:val="0"/>
              <w:divBdr>
                <w:top w:val="none" w:sz="0" w:space="0" w:color="auto"/>
                <w:left w:val="none" w:sz="0" w:space="0" w:color="auto"/>
                <w:bottom w:val="none" w:sz="0" w:space="0" w:color="auto"/>
                <w:right w:val="none" w:sz="0" w:space="0" w:color="auto"/>
              </w:divBdr>
            </w:div>
            <w:div w:id="1461146805">
              <w:marLeft w:val="0"/>
              <w:marRight w:val="0"/>
              <w:marTop w:val="0"/>
              <w:marBottom w:val="0"/>
              <w:divBdr>
                <w:top w:val="none" w:sz="0" w:space="0" w:color="auto"/>
                <w:left w:val="none" w:sz="0" w:space="0" w:color="auto"/>
                <w:bottom w:val="none" w:sz="0" w:space="0" w:color="auto"/>
                <w:right w:val="none" w:sz="0" w:space="0" w:color="auto"/>
              </w:divBdr>
            </w:div>
            <w:div w:id="1611350755">
              <w:marLeft w:val="0"/>
              <w:marRight w:val="0"/>
              <w:marTop w:val="0"/>
              <w:marBottom w:val="0"/>
              <w:divBdr>
                <w:top w:val="none" w:sz="0" w:space="0" w:color="auto"/>
                <w:left w:val="none" w:sz="0" w:space="0" w:color="auto"/>
                <w:bottom w:val="none" w:sz="0" w:space="0" w:color="auto"/>
                <w:right w:val="none" w:sz="0" w:space="0" w:color="auto"/>
              </w:divBdr>
            </w:div>
            <w:div w:id="1661811568">
              <w:marLeft w:val="0"/>
              <w:marRight w:val="0"/>
              <w:marTop w:val="0"/>
              <w:marBottom w:val="0"/>
              <w:divBdr>
                <w:top w:val="none" w:sz="0" w:space="0" w:color="auto"/>
                <w:left w:val="none" w:sz="0" w:space="0" w:color="auto"/>
                <w:bottom w:val="none" w:sz="0" w:space="0" w:color="auto"/>
                <w:right w:val="none" w:sz="0" w:space="0" w:color="auto"/>
              </w:divBdr>
            </w:div>
            <w:div w:id="1870560564">
              <w:marLeft w:val="0"/>
              <w:marRight w:val="0"/>
              <w:marTop w:val="0"/>
              <w:marBottom w:val="0"/>
              <w:divBdr>
                <w:top w:val="none" w:sz="0" w:space="0" w:color="auto"/>
                <w:left w:val="none" w:sz="0" w:space="0" w:color="auto"/>
                <w:bottom w:val="none" w:sz="0" w:space="0" w:color="auto"/>
                <w:right w:val="none" w:sz="0" w:space="0" w:color="auto"/>
              </w:divBdr>
            </w:div>
            <w:div w:id="1883399691">
              <w:marLeft w:val="0"/>
              <w:marRight w:val="0"/>
              <w:marTop w:val="0"/>
              <w:marBottom w:val="0"/>
              <w:divBdr>
                <w:top w:val="none" w:sz="0" w:space="0" w:color="auto"/>
                <w:left w:val="none" w:sz="0" w:space="0" w:color="auto"/>
                <w:bottom w:val="none" w:sz="0" w:space="0" w:color="auto"/>
                <w:right w:val="none" w:sz="0" w:space="0" w:color="auto"/>
              </w:divBdr>
            </w:div>
            <w:div w:id="1892645673">
              <w:marLeft w:val="0"/>
              <w:marRight w:val="0"/>
              <w:marTop w:val="0"/>
              <w:marBottom w:val="0"/>
              <w:divBdr>
                <w:top w:val="none" w:sz="0" w:space="0" w:color="auto"/>
                <w:left w:val="none" w:sz="0" w:space="0" w:color="auto"/>
                <w:bottom w:val="none" w:sz="0" w:space="0" w:color="auto"/>
                <w:right w:val="none" w:sz="0" w:space="0" w:color="auto"/>
              </w:divBdr>
            </w:div>
            <w:div w:id="1973173242">
              <w:marLeft w:val="0"/>
              <w:marRight w:val="0"/>
              <w:marTop w:val="0"/>
              <w:marBottom w:val="0"/>
              <w:divBdr>
                <w:top w:val="none" w:sz="0" w:space="0" w:color="auto"/>
                <w:left w:val="none" w:sz="0" w:space="0" w:color="auto"/>
                <w:bottom w:val="none" w:sz="0" w:space="0" w:color="auto"/>
                <w:right w:val="none" w:sz="0" w:space="0" w:color="auto"/>
              </w:divBdr>
            </w:div>
            <w:div w:id="1989088344">
              <w:marLeft w:val="0"/>
              <w:marRight w:val="0"/>
              <w:marTop w:val="0"/>
              <w:marBottom w:val="0"/>
              <w:divBdr>
                <w:top w:val="none" w:sz="0" w:space="0" w:color="auto"/>
                <w:left w:val="none" w:sz="0" w:space="0" w:color="auto"/>
                <w:bottom w:val="none" w:sz="0" w:space="0" w:color="auto"/>
                <w:right w:val="none" w:sz="0" w:space="0" w:color="auto"/>
              </w:divBdr>
            </w:div>
            <w:div w:id="2044162284">
              <w:marLeft w:val="0"/>
              <w:marRight w:val="0"/>
              <w:marTop w:val="0"/>
              <w:marBottom w:val="0"/>
              <w:divBdr>
                <w:top w:val="none" w:sz="0" w:space="0" w:color="auto"/>
                <w:left w:val="none" w:sz="0" w:space="0" w:color="auto"/>
                <w:bottom w:val="none" w:sz="0" w:space="0" w:color="auto"/>
                <w:right w:val="none" w:sz="0" w:space="0" w:color="auto"/>
              </w:divBdr>
            </w:div>
            <w:div w:id="2083408719">
              <w:marLeft w:val="0"/>
              <w:marRight w:val="0"/>
              <w:marTop w:val="0"/>
              <w:marBottom w:val="0"/>
              <w:divBdr>
                <w:top w:val="none" w:sz="0" w:space="0" w:color="auto"/>
                <w:left w:val="none" w:sz="0" w:space="0" w:color="auto"/>
                <w:bottom w:val="none" w:sz="0" w:space="0" w:color="auto"/>
                <w:right w:val="none" w:sz="0" w:space="0" w:color="auto"/>
              </w:divBdr>
            </w:div>
            <w:div w:id="2087143495">
              <w:marLeft w:val="0"/>
              <w:marRight w:val="0"/>
              <w:marTop w:val="0"/>
              <w:marBottom w:val="0"/>
              <w:divBdr>
                <w:top w:val="none" w:sz="0" w:space="0" w:color="auto"/>
                <w:left w:val="none" w:sz="0" w:space="0" w:color="auto"/>
                <w:bottom w:val="none" w:sz="0" w:space="0" w:color="auto"/>
                <w:right w:val="none" w:sz="0" w:space="0" w:color="auto"/>
              </w:divBdr>
            </w:div>
            <w:div w:id="2120251196">
              <w:marLeft w:val="0"/>
              <w:marRight w:val="0"/>
              <w:marTop w:val="0"/>
              <w:marBottom w:val="0"/>
              <w:divBdr>
                <w:top w:val="none" w:sz="0" w:space="0" w:color="auto"/>
                <w:left w:val="none" w:sz="0" w:space="0" w:color="auto"/>
                <w:bottom w:val="none" w:sz="0" w:space="0" w:color="auto"/>
                <w:right w:val="none" w:sz="0" w:space="0" w:color="auto"/>
              </w:divBdr>
            </w:div>
            <w:div w:id="2139954128">
              <w:marLeft w:val="0"/>
              <w:marRight w:val="0"/>
              <w:marTop w:val="0"/>
              <w:marBottom w:val="0"/>
              <w:divBdr>
                <w:top w:val="none" w:sz="0" w:space="0" w:color="auto"/>
                <w:left w:val="none" w:sz="0" w:space="0" w:color="auto"/>
                <w:bottom w:val="none" w:sz="0" w:space="0" w:color="auto"/>
                <w:right w:val="none" w:sz="0" w:space="0" w:color="auto"/>
              </w:divBdr>
            </w:div>
          </w:divsChild>
        </w:div>
        <w:div w:id="1526167972">
          <w:marLeft w:val="0"/>
          <w:marRight w:val="0"/>
          <w:marTop w:val="0"/>
          <w:marBottom w:val="0"/>
          <w:divBdr>
            <w:top w:val="none" w:sz="0" w:space="0" w:color="auto"/>
            <w:left w:val="none" w:sz="0" w:space="0" w:color="auto"/>
            <w:bottom w:val="none" w:sz="0" w:space="0" w:color="auto"/>
            <w:right w:val="none" w:sz="0" w:space="0" w:color="auto"/>
          </w:divBdr>
        </w:div>
        <w:div w:id="1564296893">
          <w:marLeft w:val="0"/>
          <w:marRight w:val="0"/>
          <w:marTop w:val="0"/>
          <w:marBottom w:val="0"/>
          <w:divBdr>
            <w:top w:val="none" w:sz="0" w:space="0" w:color="auto"/>
            <w:left w:val="none" w:sz="0" w:space="0" w:color="auto"/>
            <w:bottom w:val="none" w:sz="0" w:space="0" w:color="auto"/>
            <w:right w:val="none" w:sz="0" w:space="0" w:color="auto"/>
          </w:divBdr>
        </w:div>
        <w:div w:id="1764103568">
          <w:marLeft w:val="0"/>
          <w:marRight w:val="0"/>
          <w:marTop w:val="0"/>
          <w:marBottom w:val="0"/>
          <w:divBdr>
            <w:top w:val="none" w:sz="0" w:space="0" w:color="auto"/>
            <w:left w:val="none" w:sz="0" w:space="0" w:color="auto"/>
            <w:bottom w:val="none" w:sz="0" w:space="0" w:color="auto"/>
            <w:right w:val="none" w:sz="0" w:space="0" w:color="auto"/>
          </w:divBdr>
        </w:div>
        <w:div w:id="1767266242">
          <w:marLeft w:val="0"/>
          <w:marRight w:val="0"/>
          <w:marTop w:val="0"/>
          <w:marBottom w:val="0"/>
          <w:divBdr>
            <w:top w:val="none" w:sz="0" w:space="0" w:color="auto"/>
            <w:left w:val="none" w:sz="0" w:space="0" w:color="auto"/>
            <w:bottom w:val="none" w:sz="0" w:space="0" w:color="auto"/>
            <w:right w:val="none" w:sz="0" w:space="0" w:color="auto"/>
          </w:divBdr>
        </w:div>
        <w:div w:id="1823616344">
          <w:marLeft w:val="0"/>
          <w:marRight w:val="0"/>
          <w:marTop w:val="0"/>
          <w:marBottom w:val="0"/>
          <w:divBdr>
            <w:top w:val="none" w:sz="0" w:space="0" w:color="auto"/>
            <w:left w:val="none" w:sz="0" w:space="0" w:color="auto"/>
            <w:bottom w:val="none" w:sz="0" w:space="0" w:color="auto"/>
            <w:right w:val="none" w:sz="0" w:space="0" w:color="auto"/>
          </w:divBdr>
        </w:div>
        <w:div w:id="1973904571">
          <w:marLeft w:val="0"/>
          <w:marRight w:val="0"/>
          <w:marTop w:val="0"/>
          <w:marBottom w:val="0"/>
          <w:divBdr>
            <w:top w:val="none" w:sz="0" w:space="0" w:color="auto"/>
            <w:left w:val="none" w:sz="0" w:space="0" w:color="auto"/>
            <w:bottom w:val="none" w:sz="0" w:space="0" w:color="auto"/>
            <w:right w:val="none" w:sz="0" w:space="0" w:color="auto"/>
          </w:divBdr>
        </w:div>
      </w:divsChild>
    </w:div>
    <w:div w:id="1858082181">
      <w:bodyDiv w:val="1"/>
      <w:marLeft w:val="0"/>
      <w:marRight w:val="0"/>
      <w:marTop w:val="0"/>
      <w:marBottom w:val="0"/>
      <w:divBdr>
        <w:top w:val="none" w:sz="0" w:space="0" w:color="auto"/>
        <w:left w:val="none" w:sz="0" w:space="0" w:color="auto"/>
        <w:bottom w:val="none" w:sz="0" w:space="0" w:color="auto"/>
        <w:right w:val="none" w:sz="0" w:space="0" w:color="auto"/>
      </w:divBdr>
    </w:div>
    <w:div w:id="1913854708">
      <w:bodyDiv w:val="1"/>
      <w:marLeft w:val="0"/>
      <w:marRight w:val="0"/>
      <w:marTop w:val="0"/>
      <w:marBottom w:val="0"/>
      <w:divBdr>
        <w:top w:val="none" w:sz="0" w:space="0" w:color="auto"/>
        <w:left w:val="none" w:sz="0" w:space="0" w:color="auto"/>
        <w:bottom w:val="none" w:sz="0" w:space="0" w:color="auto"/>
        <w:right w:val="none" w:sz="0" w:space="0" w:color="auto"/>
      </w:divBdr>
      <w:divsChild>
        <w:div w:id="23022478">
          <w:marLeft w:val="0"/>
          <w:marRight w:val="0"/>
          <w:marTop w:val="0"/>
          <w:marBottom w:val="0"/>
          <w:divBdr>
            <w:top w:val="none" w:sz="0" w:space="0" w:color="auto"/>
            <w:left w:val="none" w:sz="0" w:space="0" w:color="auto"/>
            <w:bottom w:val="none" w:sz="0" w:space="0" w:color="auto"/>
            <w:right w:val="none" w:sz="0" w:space="0" w:color="auto"/>
          </w:divBdr>
        </w:div>
        <w:div w:id="33506910">
          <w:marLeft w:val="0"/>
          <w:marRight w:val="0"/>
          <w:marTop w:val="0"/>
          <w:marBottom w:val="0"/>
          <w:divBdr>
            <w:top w:val="none" w:sz="0" w:space="0" w:color="auto"/>
            <w:left w:val="none" w:sz="0" w:space="0" w:color="auto"/>
            <w:bottom w:val="none" w:sz="0" w:space="0" w:color="auto"/>
            <w:right w:val="none" w:sz="0" w:space="0" w:color="auto"/>
          </w:divBdr>
        </w:div>
        <w:div w:id="59326904">
          <w:marLeft w:val="0"/>
          <w:marRight w:val="0"/>
          <w:marTop w:val="0"/>
          <w:marBottom w:val="0"/>
          <w:divBdr>
            <w:top w:val="none" w:sz="0" w:space="0" w:color="auto"/>
            <w:left w:val="none" w:sz="0" w:space="0" w:color="auto"/>
            <w:bottom w:val="none" w:sz="0" w:space="0" w:color="auto"/>
            <w:right w:val="none" w:sz="0" w:space="0" w:color="auto"/>
          </w:divBdr>
        </w:div>
        <w:div w:id="196894156">
          <w:marLeft w:val="0"/>
          <w:marRight w:val="0"/>
          <w:marTop w:val="0"/>
          <w:marBottom w:val="0"/>
          <w:divBdr>
            <w:top w:val="none" w:sz="0" w:space="0" w:color="auto"/>
            <w:left w:val="none" w:sz="0" w:space="0" w:color="auto"/>
            <w:bottom w:val="none" w:sz="0" w:space="0" w:color="auto"/>
            <w:right w:val="none" w:sz="0" w:space="0" w:color="auto"/>
          </w:divBdr>
        </w:div>
        <w:div w:id="221016859">
          <w:marLeft w:val="0"/>
          <w:marRight w:val="0"/>
          <w:marTop w:val="0"/>
          <w:marBottom w:val="0"/>
          <w:divBdr>
            <w:top w:val="none" w:sz="0" w:space="0" w:color="auto"/>
            <w:left w:val="none" w:sz="0" w:space="0" w:color="auto"/>
            <w:bottom w:val="none" w:sz="0" w:space="0" w:color="auto"/>
            <w:right w:val="none" w:sz="0" w:space="0" w:color="auto"/>
          </w:divBdr>
        </w:div>
        <w:div w:id="243615083">
          <w:marLeft w:val="0"/>
          <w:marRight w:val="0"/>
          <w:marTop w:val="0"/>
          <w:marBottom w:val="0"/>
          <w:divBdr>
            <w:top w:val="none" w:sz="0" w:space="0" w:color="auto"/>
            <w:left w:val="none" w:sz="0" w:space="0" w:color="auto"/>
            <w:bottom w:val="none" w:sz="0" w:space="0" w:color="auto"/>
            <w:right w:val="none" w:sz="0" w:space="0" w:color="auto"/>
          </w:divBdr>
        </w:div>
        <w:div w:id="250045087">
          <w:marLeft w:val="0"/>
          <w:marRight w:val="0"/>
          <w:marTop w:val="0"/>
          <w:marBottom w:val="0"/>
          <w:divBdr>
            <w:top w:val="none" w:sz="0" w:space="0" w:color="auto"/>
            <w:left w:val="none" w:sz="0" w:space="0" w:color="auto"/>
            <w:bottom w:val="none" w:sz="0" w:space="0" w:color="auto"/>
            <w:right w:val="none" w:sz="0" w:space="0" w:color="auto"/>
          </w:divBdr>
        </w:div>
        <w:div w:id="374234059">
          <w:marLeft w:val="0"/>
          <w:marRight w:val="0"/>
          <w:marTop w:val="0"/>
          <w:marBottom w:val="0"/>
          <w:divBdr>
            <w:top w:val="none" w:sz="0" w:space="0" w:color="auto"/>
            <w:left w:val="none" w:sz="0" w:space="0" w:color="auto"/>
            <w:bottom w:val="none" w:sz="0" w:space="0" w:color="auto"/>
            <w:right w:val="none" w:sz="0" w:space="0" w:color="auto"/>
          </w:divBdr>
          <w:divsChild>
            <w:div w:id="35351600">
              <w:marLeft w:val="-75"/>
              <w:marRight w:val="0"/>
              <w:marTop w:val="30"/>
              <w:marBottom w:val="30"/>
              <w:divBdr>
                <w:top w:val="none" w:sz="0" w:space="0" w:color="auto"/>
                <w:left w:val="none" w:sz="0" w:space="0" w:color="auto"/>
                <w:bottom w:val="none" w:sz="0" w:space="0" w:color="auto"/>
                <w:right w:val="none" w:sz="0" w:space="0" w:color="auto"/>
              </w:divBdr>
              <w:divsChild>
                <w:div w:id="193546687">
                  <w:marLeft w:val="0"/>
                  <w:marRight w:val="0"/>
                  <w:marTop w:val="0"/>
                  <w:marBottom w:val="0"/>
                  <w:divBdr>
                    <w:top w:val="none" w:sz="0" w:space="0" w:color="auto"/>
                    <w:left w:val="none" w:sz="0" w:space="0" w:color="auto"/>
                    <w:bottom w:val="none" w:sz="0" w:space="0" w:color="auto"/>
                    <w:right w:val="none" w:sz="0" w:space="0" w:color="auto"/>
                  </w:divBdr>
                  <w:divsChild>
                    <w:div w:id="1382241793">
                      <w:marLeft w:val="0"/>
                      <w:marRight w:val="0"/>
                      <w:marTop w:val="0"/>
                      <w:marBottom w:val="0"/>
                      <w:divBdr>
                        <w:top w:val="none" w:sz="0" w:space="0" w:color="auto"/>
                        <w:left w:val="none" w:sz="0" w:space="0" w:color="auto"/>
                        <w:bottom w:val="none" w:sz="0" w:space="0" w:color="auto"/>
                        <w:right w:val="none" w:sz="0" w:space="0" w:color="auto"/>
                      </w:divBdr>
                    </w:div>
                  </w:divsChild>
                </w:div>
                <w:div w:id="257639812">
                  <w:marLeft w:val="0"/>
                  <w:marRight w:val="0"/>
                  <w:marTop w:val="0"/>
                  <w:marBottom w:val="0"/>
                  <w:divBdr>
                    <w:top w:val="none" w:sz="0" w:space="0" w:color="auto"/>
                    <w:left w:val="none" w:sz="0" w:space="0" w:color="auto"/>
                    <w:bottom w:val="none" w:sz="0" w:space="0" w:color="auto"/>
                    <w:right w:val="none" w:sz="0" w:space="0" w:color="auto"/>
                  </w:divBdr>
                  <w:divsChild>
                    <w:div w:id="580942593">
                      <w:marLeft w:val="0"/>
                      <w:marRight w:val="0"/>
                      <w:marTop w:val="0"/>
                      <w:marBottom w:val="0"/>
                      <w:divBdr>
                        <w:top w:val="none" w:sz="0" w:space="0" w:color="auto"/>
                        <w:left w:val="none" w:sz="0" w:space="0" w:color="auto"/>
                        <w:bottom w:val="none" w:sz="0" w:space="0" w:color="auto"/>
                        <w:right w:val="none" w:sz="0" w:space="0" w:color="auto"/>
                      </w:divBdr>
                    </w:div>
                  </w:divsChild>
                </w:div>
                <w:div w:id="267200615">
                  <w:marLeft w:val="0"/>
                  <w:marRight w:val="0"/>
                  <w:marTop w:val="0"/>
                  <w:marBottom w:val="0"/>
                  <w:divBdr>
                    <w:top w:val="none" w:sz="0" w:space="0" w:color="auto"/>
                    <w:left w:val="none" w:sz="0" w:space="0" w:color="auto"/>
                    <w:bottom w:val="none" w:sz="0" w:space="0" w:color="auto"/>
                    <w:right w:val="none" w:sz="0" w:space="0" w:color="auto"/>
                  </w:divBdr>
                  <w:divsChild>
                    <w:div w:id="1620913312">
                      <w:marLeft w:val="0"/>
                      <w:marRight w:val="0"/>
                      <w:marTop w:val="0"/>
                      <w:marBottom w:val="0"/>
                      <w:divBdr>
                        <w:top w:val="none" w:sz="0" w:space="0" w:color="auto"/>
                        <w:left w:val="none" w:sz="0" w:space="0" w:color="auto"/>
                        <w:bottom w:val="none" w:sz="0" w:space="0" w:color="auto"/>
                        <w:right w:val="none" w:sz="0" w:space="0" w:color="auto"/>
                      </w:divBdr>
                    </w:div>
                  </w:divsChild>
                </w:div>
                <w:div w:id="305548261">
                  <w:marLeft w:val="0"/>
                  <w:marRight w:val="0"/>
                  <w:marTop w:val="0"/>
                  <w:marBottom w:val="0"/>
                  <w:divBdr>
                    <w:top w:val="none" w:sz="0" w:space="0" w:color="auto"/>
                    <w:left w:val="none" w:sz="0" w:space="0" w:color="auto"/>
                    <w:bottom w:val="none" w:sz="0" w:space="0" w:color="auto"/>
                    <w:right w:val="none" w:sz="0" w:space="0" w:color="auto"/>
                  </w:divBdr>
                  <w:divsChild>
                    <w:div w:id="1098479284">
                      <w:marLeft w:val="0"/>
                      <w:marRight w:val="0"/>
                      <w:marTop w:val="0"/>
                      <w:marBottom w:val="0"/>
                      <w:divBdr>
                        <w:top w:val="none" w:sz="0" w:space="0" w:color="auto"/>
                        <w:left w:val="none" w:sz="0" w:space="0" w:color="auto"/>
                        <w:bottom w:val="none" w:sz="0" w:space="0" w:color="auto"/>
                        <w:right w:val="none" w:sz="0" w:space="0" w:color="auto"/>
                      </w:divBdr>
                    </w:div>
                  </w:divsChild>
                </w:div>
                <w:div w:id="310404160">
                  <w:marLeft w:val="0"/>
                  <w:marRight w:val="0"/>
                  <w:marTop w:val="0"/>
                  <w:marBottom w:val="0"/>
                  <w:divBdr>
                    <w:top w:val="none" w:sz="0" w:space="0" w:color="auto"/>
                    <w:left w:val="none" w:sz="0" w:space="0" w:color="auto"/>
                    <w:bottom w:val="none" w:sz="0" w:space="0" w:color="auto"/>
                    <w:right w:val="none" w:sz="0" w:space="0" w:color="auto"/>
                  </w:divBdr>
                  <w:divsChild>
                    <w:div w:id="48575242">
                      <w:marLeft w:val="0"/>
                      <w:marRight w:val="0"/>
                      <w:marTop w:val="0"/>
                      <w:marBottom w:val="0"/>
                      <w:divBdr>
                        <w:top w:val="none" w:sz="0" w:space="0" w:color="auto"/>
                        <w:left w:val="none" w:sz="0" w:space="0" w:color="auto"/>
                        <w:bottom w:val="none" w:sz="0" w:space="0" w:color="auto"/>
                        <w:right w:val="none" w:sz="0" w:space="0" w:color="auto"/>
                      </w:divBdr>
                    </w:div>
                  </w:divsChild>
                </w:div>
                <w:div w:id="382368014">
                  <w:marLeft w:val="0"/>
                  <w:marRight w:val="0"/>
                  <w:marTop w:val="0"/>
                  <w:marBottom w:val="0"/>
                  <w:divBdr>
                    <w:top w:val="none" w:sz="0" w:space="0" w:color="auto"/>
                    <w:left w:val="none" w:sz="0" w:space="0" w:color="auto"/>
                    <w:bottom w:val="none" w:sz="0" w:space="0" w:color="auto"/>
                    <w:right w:val="none" w:sz="0" w:space="0" w:color="auto"/>
                  </w:divBdr>
                  <w:divsChild>
                    <w:div w:id="2051220440">
                      <w:marLeft w:val="0"/>
                      <w:marRight w:val="0"/>
                      <w:marTop w:val="0"/>
                      <w:marBottom w:val="0"/>
                      <w:divBdr>
                        <w:top w:val="none" w:sz="0" w:space="0" w:color="auto"/>
                        <w:left w:val="none" w:sz="0" w:space="0" w:color="auto"/>
                        <w:bottom w:val="none" w:sz="0" w:space="0" w:color="auto"/>
                        <w:right w:val="none" w:sz="0" w:space="0" w:color="auto"/>
                      </w:divBdr>
                    </w:div>
                  </w:divsChild>
                </w:div>
                <w:div w:id="437022286">
                  <w:marLeft w:val="0"/>
                  <w:marRight w:val="0"/>
                  <w:marTop w:val="0"/>
                  <w:marBottom w:val="0"/>
                  <w:divBdr>
                    <w:top w:val="none" w:sz="0" w:space="0" w:color="auto"/>
                    <w:left w:val="none" w:sz="0" w:space="0" w:color="auto"/>
                    <w:bottom w:val="none" w:sz="0" w:space="0" w:color="auto"/>
                    <w:right w:val="none" w:sz="0" w:space="0" w:color="auto"/>
                  </w:divBdr>
                  <w:divsChild>
                    <w:div w:id="1202522814">
                      <w:marLeft w:val="0"/>
                      <w:marRight w:val="0"/>
                      <w:marTop w:val="0"/>
                      <w:marBottom w:val="0"/>
                      <w:divBdr>
                        <w:top w:val="none" w:sz="0" w:space="0" w:color="auto"/>
                        <w:left w:val="none" w:sz="0" w:space="0" w:color="auto"/>
                        <w:bottom w:val="none" w:sz="0" w:space="0" w:color="auto"/>
                        <w:right w:val="none" w:sz="0" w:space="0" w:color="auto"/>
                      </w:divBdr>
                    </w:div>
                  </w:divsChild>
                </w:div>
                <w:div w:id="437062681">
                  <w:marLeft w:val="0"/>
                  <w:marRight w:val="0"/>
                  <w:marTop w:val="0"/>
                  <w:marBottom w:val="0"/>
                  <w:divBdr>
                    <w:top w:val="none" w:sz="0" w:space="0" w:color="auto"/>
                    <w:left w:val="none" w:sz="0" w:space="0" w:color="auto"/>
                    <w:bottom w:val="none" w:sz="0" w:space="0" w:color="auto"/>
                    <w:right w:val="none" w:sz="0" w:space="0" w:color="auto"/>
                  </w:divBdr>
                  <w:divsChild>
                    <w:div w:id="534391421">
                      <w:marLeft w:val="0"/>
                      <w:marRight w:val="0"/>
                      <w:marTop w:val="0"/>
                      <w:marBottom w:val="0"/>
                      <w:divBdr>
                        <w:top w:val="none" w:sz="0" w:space="0" w:color="auto"/>
                        <w:left w:val="none" w:sz="0" w:space="0" w:color="auto"/>
                        <w:bottom w:val="none" w:sz="0" w:space="0" w:color="auto"/>
                        <w:right w:val="none" w:sz="0" w:space="0" w:color="auto"/>
                      </w:divBdr>
                    </w:div>
                  </w:divsChild>
                </w:div>
                <w:div w:id="651180549">
                  <w:marLeft w:val="0"/>
                  <w:marRight w:val="0"/>
                  <w:marTop w:val="0"/>
                  <w:marBottom w:val="0"/>
                  <w:divBdr>
                    <w:top w:val="none" w:sz="0" w:space="0" w:color="auto"/>
                    <w:left w:val="none" w:sz="0" w:space="0" w:color="auto"/>
                    <w:bottom w:val="none" w:sz="0" w:space="0" w:color="auto"/>
                    <w:right w:val="none" w:sz="0" w:space="0" w:color="auto"/>
                  </w:divBdr>
                  <w:divsChild>
                    <w:div w:id="118693511">
                      <w:marLeft w:val="0"/>
                      <w:marRight w:val="0"/>
                      <w:marTop w:val="0"/>
                      <w:marBottom w:val="0"/>
                      <w:divBdr>
                        <w:top w:val="none" w:sz="0" w:space="0" w:color="auto"/>
                        <w:left w:val="none" w:sz="0" w:space="0" w:color="auto"/>
                        <w:bottom w:val="none" w:sz="0" w:space="0" w:color="auto"/>
                        <w:right w:val="none" w:sz="0" w:space="0" w:color="auto"/>
                      </w:divBdr>
                    </w:div>
                  </w:divsChild>
                </w:div>
                <w:div w:id="756756441">
                  <w:marLeft w:val="0"/>
                  <w:marRight w:val="0"/>
                  <w:marTop w:val="0"/>
                  <w:marBottom w:val="0"/>
                  <w:divBdr>
                    <w:top w:val="none" w:sz="0" w:space="0" w:color="auto"/>
                    <w:left w:val="none" w:sz="0" w:space="0" w:color="auto"/>
                    <w:bottom w:val="none" w:sz="0" w:space="0" w:color="auto"/>
                    <w:right w:val="none" w:sz="0" w:space="0" w:color="auto"/>
                  </w:divBdr>
                  <w:divsChild>
                    <w:div w:id="1546990453">
                      <w:marLeft w:val="0"/>
                      <w:marRight w:val="0"/>
                      <w:marTop w:val="0"/>
                      <w:marBottom w:val="0"/>
                      <w:divBdr>
                        <w:top w:val="none" w:sz="0" w:space="0" w:color="auto"/>
                        <w:left w:val="none" w:sz="0" w:space="0" w:color="auto"/>
                        <w:bottom w:val="none" w:sz="0" w:space="0" w:color="auto"/>
                        <w:right w:val="none" w:sz="0" w:space="0" w:color="auto"/>
                      </w:divBdr>
                    </w:div>
                  </w:divsChild>
                </w:div>
                <w:div w:id="804548458">
                  <w:marLeft w:val="0"/>
                  <w:marRight w:val="0"/>
                  <w:marTop w:val="0"/>
                  <w:marBottom w:val="0"/>
                  <w:divBdr>
                    <w:top w:val="none" w:sz="0" w:space="0" w:color="auto"/>
                    <w:left w:val="none" w:sz="0" w:space="0" w:color="auto"/>
                    <w:bottom w:val="none" w:sz="0" w:space="0" w:color="auto"/>
                    <w:right w:val="none" w:sz="0" w:space="0" w:color="auto"/>
                  </w:divBdr>
                  <w:divsChild>
                    <w:div w:id="1598055812">
                      <w:marLeft w:val="0"/>
                      <w:marRight w:val="0"/>
                      <w:marTop w:val="0"/>
                      <w:marBottom w:val="0"/>
                      <w:divBdr>
                        <w:top w:val="none" w:sz="0" w:space="0" w:color="auto"/>
                        <w:left w:val="none" w:sz="0" w:space="0" w:color="auto"/>
                        <w:bottom w:val="none" w:sz="0" w:space="0" w:color="auto"/>
                        <w:right w:val="none" w:sz="0" w:space="0" w:color="auto"/>
                      </w:divBdr>
                    </w:div>
                  </w:divsChild>
                </w:div>
                <w:div w:id="852499984">
                  <w:marLeft w:val="0"/>
                  <w:marRight w:val="0"/>
                  <w:marTop w:val="0"/>
                  <w:marBottom w:val="0"/>
                  <w:divBdr>
                    <w:top w:val="none" w:sz="0" w:space="0" w:color="auto"/>
                    <w:left w:val="none" w:sz="0" w:space="0" w:color="auto"/>
                    <w:bottom w:val="none" w:sz="0" w:space="0" w:color="auto"/>
                    <w:right w:val="none" w:sz="0" w:space="0" w:color="auto"/>
                  </w:divBdr>
                  <w:divsChild>
                    <w:div w:id="1856262845">
                      <w:marLeft w:val="0"/>
                      <w:marRight w:val="0"/>
                      <w:marTop w:val="0"/>
                      <w:marBottom w:val="0"/>
                      <w:divBdr>
                        <w:top w:val="none" w:sz="0" w:space="0" w:color="auto"/>
                        <w:left w:val="none" w:sz="0" w:space="0" w:color="auto"/>
                        <w:bottom w:val="none" w:sz="0" w:space="0" w:color="auto"/>
                        <w:right w:val="none" w:sz="0" w:space="0" w:color="auto"/>
                      </w:divBdr>
                    </w:div>
                  </w:divsChild>
                </w:div>
                <w:div w:id="980500161">
                  <w:marLeft w:val="0"/>
                  <w:marRight w:val="0"/>
                  <w:marTop w:val="0"/>
                  <w:marBottom w:val="0"/>
                  <w:divBdr>
                    <w:top w:val="none" w:sz="0" w:space="0" w:color="auto"/>
                    <w:left w:val="none" w:sz="0" w:space="0" w:color="auto"/>
                    <w:bottom w:val="none" w:sz="0" w:space="0" w:color="auto"/>
                    <w:right w:val="none" w:sz="0" w:space="0" w:color="auto"/>
                  </w:divBdr>
                  <w:divsChild>
                    <w:div w:id="1129125978">
                      <w:marLeft w:val="0"/>
                      <w:marRight w:val="0"/>
                      <w:marTop w:val="0"/>
                      <w:marBottom w:val="0"/>
                      <w:divBdr>
                        <w:top w:val="none" w:sz="0" w:space="0" w:color="auto"/>
                        <w:left w:val="none" w:sz="0" w:space="0" w:color="auto"/>
                        <w:bottom w:val="none" w:sz="0" w:space="0" w:color="auto"/>
                        <w:right w:val="none" w:sz="0" w:space="0" w:color="auto"/>
                      </w:divBdr>
                    </w:div>
                  </w:divsChild>
                </w:div>
                <w:div w:id="1041979742">
                  <w:marLeft w:val="0"/>
                  <w:marRight w:val="0"/>
                  <w:marTop w:val="0"/>
                  <w:marBottom w:val="0"/>
                  <w:divBdr>
                    <w:top w:val="none" w:sz="0" w:space="0" w:color="auto"/>
                    <w:left w:val="none" w:sz="0" w:space="0" w:color="auto"/>
                    <w:bottom w:val="none" w:sz="0" w:space="0" w:color="auto"/>
                    <w:right w:val="none" w:sz="0" w:space="0" w:color="auto"/>
                  </w:divBdr>
                  <w:divsChild>
                    <w:div w:id="23597829">
                      <w:marLeft w:val="0"/>
                      <w:marRight w:val="0"/>
                      <w:marTop w:val="0"/>
                      <w:marBottom w:val="0"/>
                      <w:divBdr>
                        <w:top w:val="none" w:sz="0" w:space="0" w:color="auto"/>
                        <w:left w:val="none" w:sz="0" w:space="0" w:color="auto"/>
                        <w:bottom w:val="none" w:sz="0" w:space="0" w:color="auto"/>
                        <w:right w:val="none" w:sz="0" w:space="0" w:color="auto"/>
                      </w:divBdr>
                    </w:div>
                  </w:divsChild>
                </w:div>
                <w:div w:id="1484152011">
                  <w:marLeft w:val="0"/>
                  <w:marRight w:val="0"/>
                  <w:marTop w:val="0"/>
                  <w:marBottom w:val="0"/>
                  <w:divBdr>
                    <w:top w:val="none" w:sz="0" w:space="0" w:color="auto"/>
                    <w:left w:val="none" w:sz="0" w:space="0" w:color="auto"/>
                    <w:bottom w:val="none" w:sz="0" w:space="0" w:color="auto"/>
                    <w:right w:val="none" w:sz="0" w:space="0" w:color="auto"/>
                  </w:divBdr>
                  <w:divsChild>
                    <w:div w:id="395511294">
                      <w:marLeft w:val="0"/>
                      <w:marRight w:val="0"/>
                      <w:marTop w:val="0"/>
                      <w:marBottom w:val="0"/>
                      <w:divBdr>
                        <w:top w:val="none" w:sz="0" w:space="0" w:color="auto"/>
                        <w:left w:val="none" w:sz="0" w:space="0" w:color="auto"/>
                        <w:bottom w:val="none" w:sz="0" w:space="0" w:color="auto"/>
                        <w:right w:val="none" w:sz="0" w:space="0" w:color="auto"/>
                      </w:divBdr>
                    </w:div>
                  </w:divsChild>
                </w:div>
                <w:div w:id="1651013362">
                  <w:marLeft w:val="0"/>
                  <w:marRight w:val="0"/>
                  <w:marTop w:val="0"/>
                  <w:marBottom w:val="0"/>
                  <w:divBdr>
                    <w:top w:val="none" w:sz="0" w:space="0" w:color="auto"/>
                    <w:left w:val="none" w:sz="0" w:space="0" w:color="auto"/>
                    <w:bottom w:val="none" w:sz="0" w:space="0" w:color="auto"/>
                    <w:right w:val="none" w:sz="0" w:space="0" w:color="auto"/>
                  </w:divBdr>
                  <w:divsChild>
                    <w:div w:id="1302807089">
                      <w:marLeft w:val="0"/>
                      <w:marRight w:val="0"/>
                      <w:marTop w:val="0"/>
                      <w:marBottom w:val="0"/>
                      <w:divBdr>
                        <w:top w:val="none" w:sz="0" w:space="0" w:color="auto"/>
                        <w:left w:val="none" w:sz="0" w:space="0" w:color="auto"/>
                        <w:bottom w:val="none" w:sz="0" w:space="0" w:color="auto"/>
                        <w:right w:val="none" w:sz="0" w:space="0" w:color="auto"/>
                      </w:divBdr>
                    </w:div>
                  </w:divsChild>
                </w:div>
                <w:div w:id="1722753465">
                  <w:marLeft w:val="0"/>
                  <w:marRight w:val="0"/>
                  <w:marTop w:val="0"/>
                  <w:marBottom w:val="0"/>
                  <w:divBdr>
                    <w:top w:val="none" w:sz="0" w:space="0" w:color="auto"/>
                    <w:left w:val="none" w:sz="0" w:space="0" w:color="auto"/>
                    <w:bottom w:val="none" w:sz="0" w:space="0" w:color="auto"/>
                    <w:right w:val="none" w:sz="0" w:space="0" w:color="auto"/>
                  </w:divBdr>
                  <w:divsChild>
                    <w:div w:id="666401069">
                      <w:marLeft w:val="0"/>
                      <w:marRight w:val="0"/>
                      <w:marTop w:val="0"/>
                      <w:marBottom w:val="0"/>
                      <w:divBdr>
                        <w:top w:val="none" w:sz="0" w:space="0" w:color="auto"/>
                        <w:left w:val="none" w:sz="0" w:space="0" w:color="auto"/>
                        <w:bottom w:val="none" w:sz="0" w:space="0" w:color="auto"/>
                        <w:right w:val="none" w:sz="0" w:space="0" w:color="auto"/>
                      </w:divBdr>
                    </w:div>
                  </w:divsChild>
                </w:div>
                <w:div w:id="1890533863">
                  <w:marLeft w:val="0"/>
                  <w:marRight w:val="0"/>
                  <w:marTop w:val="0"/>
                  <w:marBottom w:val="0"/>
                  <w:divBdr>
                    <w:top w:val="none" w:sz="0" w:space="0" w:color="auto"/>
                    <w:left w:val="none" w:sz="0" w:space="0" w:color="auto"/>
                    <w:bottom w:val="none" w:sz="0" w:space="0" w:color="auto"/>
                    <w:right w:val="none" w:sz="0" w:space="0" w:color="auto"/>
                  </w:divBdr>
                  <w:divsChild>
                    <w:div w:id="885487964">
                      <w:marLeft w:val="0"/>
                      <w:marRight w:val="0"/>
                      <w:marTop w:val="0"/>
                      <w:marBottom w:val="0"/>
                      <w:divBdr>
                        <w:top w:val="none" w:sz="0" w:space="0" w:color="auto"/>
                        <w:left w:val="none" w:sz="0" w:space="0" w:color="auto"/>
                        <w:bottom w:val="none" w:sz="0" w:space="0" w:color="auto"/>
                        <w:right w:val="none" w:sz="0" w:space="0" w:color="auto"/>
                      </w:divBdr>
                    </w:div>
                  </w:divsChild>
                </w:div>
                <w:div w:id="2050951733">
                  <w:marLeft w:val="0"/>
                  <w:marRight w:val="0"/>
                  <w:marTop w:val="0"/>
                  <w:marBottom w:val="0"/>
                  <w:divBdr>
                    <w:top w:val="none" w:sz="0" w:space="0" w:color="auto"/>
                    <w:left w:val="none" w:sz="0" w:space="0" w:color="auto"/>
                    <w:bottom w:val="none" w:sz="0" w:space="0" w:color="auto"/>
                    <w:right w:val="none" w:sz="0" w:space="0" w:color="auto"/>
                  </w:divBdr>
                  <w:divsChild>
                    <w:div w:id="1763642532">
                      <w:marLeft w:val="0"/>
                      <w:marRight w:val="0"/>
                      <w:marTop w:val="0"/>
                      <w:marBottom w:val="0"/>
                      <w:divBdr>
                        <w:top w:val="none" w:sz="0" w:space="0" w:color="auto"/>
                        <w:left w:val="none" w:sz="0" w:space="0" w:color="auto"/>
                        <w:bottom w:val="none" w:sz="0" w:space="0" w:color="auto"/>
                        <w:right w:val="none" w:sz="0" w:space="0" w:color="auto"/>
                      </w:divBdr>
                    </w:div>
                  </w:divsChild>
                </w:div>
                <w:div w:id="2079133206">
                  <w:marLeft w:val="0"/>
                  <w:marRight w:val="0"/>
                  <w:marTop w:val="0"/>
                  <w:marBottom w:val="0"/>
                  <w:divBdr>
                    <w:top w:val="none" w:sz="0" w:space="0" w:color="auto"/>
                    <w:left w:val="none" w:sz="0" w:space="0" w:color="auto"/>
                    <w:bottom w:val="none" w:sz="0" w:space="0" w:color="auto"/>
                    <w:right w:val="none" w:sz="0" w:space="0" w:color="auto"/>
                  </w:divBdr>
                  <w:divsChild>
                    <w:div w:id="18407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54003">
          <w:marLeft w:val="0"/>
          <w:marRight w:val="0"/>
          <w:marTop w:val="0"/>
          <w:marBottom w:val="0"/>
          <w:divBdr>
            <w:top w:val="none" w:sz="0" w:space="0" w:color="auto"/>
            <w:left w:val="none" w:sz="0" w:space="0" w:color="auto"/>
            <w:bottom w:val="none" w:sz="0" w:space="0" w:color="auto"/>
            <w:right w:val="none" w:sz="0" w:space="0" w:color="auto"/>
          </w:divBdr>
        </w:div>
        <w:div w:id="429547160">
          <w:marLeft w:val="0"/>
          <w:marRight w:val="0"/>
          <w:marTop w:val="0"/>
          <w:marBottom w:val="0"/>
          <w:divBdr>
            <w:top w:val="none" w:sz="0" w:space="0" w:color="auto"/>
            <w:left w:val="none" w:sz="0" w:space="0" w:color="auto"/>
            <w:bottom w:val="none" w:sz="0" w:space="0" w:color="auto"/>
            <w:right w:val="none" w:sz="0" w:space="0" w:color="auto"/>
          </w:divBdr>
        </w:div>
        <w:div w:id="474103745">
          <w:marLeft w:val="0"/>
          <w:marRight w:val="0"/>
          <w:marTop w:val="0"/>
          <w:marBottom w:val="0"/>
          <w:divBdr>
            <w:top w:val="none" w:sz="0" w:space="0" w:color="auto"/>
            <w:left w:val="none" w:sz="0" w:space="0" w:color="auto"/>
            <w:bottom w:val="none" w:sz="0" w:space="0" w:color="auto"/>
            <w:right w:val="none" w:sz="0" w:space="0" w:color="auto"/>
          </w:divBdr>
        </w:div>
        <w:div w:id="614095718">
          <w:marLeft w:val="0"/>
          <w:marRight w:val="0"/>
          <w:marTop w:val="0"/>
          <w:marBottom w:val="0"/>
          <w:divBdr>
            <w:top w:val="none" w:sz="0" w:space="0" w:color="auto"/>
            <w:left w:val="none" w:sz="0" w:space="0" w:color="auto"/>
            <w:bottom w:val="none" w:sz="0" w:space="0" w:color="auto"/>
            <w:right w:val="none" w:sz="0" w:space="0" w:color="auto"/>
          </w:divBdr>
        </w:div>
        <w:div w:id="734280276">
          <w:marLeft w:val="0"/>
          <w:marRight w:val="0"/>
          <w:marTop w:val="0"/>
          <w:marBottom w:val="0"/>
          <w:divBdr>
            <w:top w:val="none" w:sz="0" w:space="0" w:color="auto"/>
            <w:left w:val="none" w:sz="0" w:space="0" w:color="auto"/>
            <w:bottom w:val="none" w:sz="0" w:space="0" w:color="auto"/>
            <w:right w:val="none" w:sz="0" w:space="0" w:color="auto"/>
          </w:divBdr>
        </w:div>
        <w:div w:id="798037227">
          <w:marLeft w:val="0"/>
          <w:marRight w:val="0"/>
          <w:marTop w:val="0"/>
          <w:marBottom w:val="0"/>
          <w:divBdr>
            <w:top w:val="none" w:sz="0" w:space="0" w:color="auto"/>
            <w:left w:val="none" w:sz="0" w:space="0" w:color="auto"/>
            <w:bottom w:val="none" w:sz="0" w:space="0" w:color="auto"/>
            <w:right w:val="none" w:sz="0" w:space="0" w:color="auto"/>
          </w:divBdr>
        </w:div>
        <w:div w:id="804196997">
          <w:marLeft w:val="0"/>
          <w:marRight w:val="0"/>
          <w:marTop w:val="0"/>
          <w:marBottom w:val="0"/>
          <w:divBdr>
            <w:top w:val="none" w:sz="0" w:space="0" w:color="auto"/>
            <w:left w:val="none" w:sz="0" w:space="0" w:color="auto"/>
            <w:bottom w:val="none" w:sz="0" w:space="0" w:color="auto"/>
            <w:right w:val="none" w:sz="0" w:space="0" w:color="auto"/>
          </w:divBdr>
        </w:div>
        <w:div w:id="995954765">
          <w:marLeft w:val="0"/>
          <w:marRight w:val="0"/>
          <w:marTop w:val="0"/>
          <w:marBottom w:val="0"/>
          <w:divBdr>
            <w:top w:val="none" w:sz="0" w:space="0" w:color="auto"/>
            <w:left w:val="none" w:sz="0" w:space="0" w:color="auto"/>
            <w:bottom w:val="none" w:sz="0" w:space="0" w:color="auto"/>
            <w:right w:val="none" w:sz="0" w:space="0" w:color="auto"/>
          </w:divBdr>
          <w:divsChild>
            <w:div w:id="1245334862">
              <w:marLeft w:val="-75"/>
              <w:marRight w:val="0"/>
              <w:marTop w:val="30"/>
              <w:marBottom w:val="30"/>
              <w:divBdr>
                <w:top w:val="none" w:sz="0" w:space="0" w:color="auto"/>
                <w:left w:val="none" w:sz="0" w:space="0" w:color="auto"/>
                <w:bottom w:val="none" w:sz="0" w:space="0" w:color="auto"/>
                <w:right w:val="none" w:sz="0" w:space="0" w:color="auto"/>
              </w:divBdr>
              <w:divsChild>
                <w:div w:id="1318846692">
                  <w:marLeft w:val="0"/>
                  <w:marRight w:val="0"/>
                  <w:marTop w:val="0"/>
                  <w:marBottom w:val="0"/>
                  <w:divBdr>
                    <w:top w:val="none" w:sz="0" w:space="0" w:color="auto"/>
                    <w:left w:val="none" w:sz="0" w:space="0" w:color="auto"/>
                    <w:bottom w:val="none" w:sz="0" w:space="0" w:color="auto"/>
                    <w:right w:val="none" w:sz="0" w:space="0" w:color="auto"/>
                  </w:divBdr>
                  <w:divsChild>
                    <w:div w:id="1013261397">
                      <w:marLeft w:val="0"/>
                      <w:marRight w:val="0"/>
                      <w:marTop w:val="0"/>
                      <w:marBottom w:val="0"/>
                      <w:divBdr>
                        <w:top w:val="none" w:sz="0" w:space="0" w:color="auto"/>
                        <w:left w:val="none" w:sz="0" w:space="0" w:color="auto"/>
                        <w:bottom w:val="none" w:sz="0" w:space="0" w:color="auto"/>
                        <w:right w:val="none" w:sz="0" w:space="0" w:color="auto"/>
                      </w:divBdr>
                    </w:div>
                    <w:div w:id="1092239526">
                      <w:marLeft w:val="0"/>
                      <w:marRight w:val="0"/>
                      <w:marTop w:val="0"/>
                      <w:marBottom w:val="0"/>
                      <w:divBdr>
                        <w:top w:val="none" w:sz="0" w:space="0" w:color="auto"/>
                        <w:left w:val="none" w:sz="0" w:space="0" w:color="auto"/>
                        <w:bottom w:val="none" w:sz="0" w:space="0" w:color="auto"/>
                        <w:right w:val="none" w:sz="0" w:space="0" w:color="auto"/>
                      </w:divBdr>
                    </w:div>
                    <w:div w:id="1457872234">
                      <w:marLeft w:val="0"/>
                      <w:marRight w:val="0"/>
                      <w:marTop w:val="0"/>
                      <w:marBottom w:val="0"/>
                      <w:divBdr>
                        <w:top w:val="none" w:sz="0" w:space="0" w:color="auto"/>
                        <w:left w:val="none" w:sz="0" w:space="0" w:color="auto"/>
                        <w:bottom w:val="none" w:sz="0" w:space="0" w:color="auto"/>
                        <w:right w:val="none" w:sz="0" w:space="0" w:color="auto"/>
                      </w:divBdr>
                    </w:div>
                    <w:div w:id="1534658013">
                      <w:marLeft w:val="0"/>
                      <w:marRight w:val="0"/>
                      <w:marTop w:val="0"/>
                      <w:marBottom w:val="0"/>
                      <w:divBdr>
                        <w:top w:val="none" w:sz="0" w:space="0" w:color="auto"/>
                        <w:left w:val="none" w:sz="0" w:space="0" w:color="auto"/>
                        <w:bottom w:val="none" w:sz="0" w:space="0" w:color="auto"/>
                        <w:right w:val="none" w:sz="0" w:space="0" w:color="auto"/>
                      </w:divBdr>
                    </w:div>
                    <w:div w:id="2018968291">
                      <w:marLeft w:val="0"/>
                      <w:marRight w:val="0"/>
                      <w:marTop w:val="0"/>
                      <w:marBottom w:val="0"/>
                      <w:divBdr>
                        <w:top w:val="none" w:sz="0" w:space="0" w:color="auto"/>
                        <w:left w:val="none" w:sz="0" w:space="0" w:color="auto"/>
                        <w:bottom w:val="none" w:sz="0" w:space="0" w:color="auto"/>
                        <w:right w:val="none" w:sz="0" w:space="0" w:color="auto"/>
                      </w:divBdr>
                    </w:div>
                  </w:divsChild>
                </w:div>
                <w:div w:id="1913659306">
                  <w:marLeft w:val="0"/>
                  <w:marRight w:val="0"/>
                  <w:marTop w:val="0"/>
                  <w:marBottom w:val="0"/>
                  <w:divBdr>
                    <w:top w:val="none" w:sz="0" w:space="0" w:color="auto"/>
                    <w:left w:val="none" w:sz="0" w:space="0" w:color="auto"/>
                    <w:bottom w:val="none" w:sz="0" w:space="0" w:color="auto"/>
                    <w:right w:val="none" w:sz="0" w:space="0" w:color="auto"/>
                  </w:divBdr>
                  <w:divsChild>
                    <w:div w:id="178391923">
                      <w:marLeft w:val="0"/>
                      <w:marRight w:val="0"/>
                      <w:marTop w:val="0"/>
                      <w:marBottom w:val="0"/>
                      <w:divBdr>
                        <w:top w:val="none" w:sz="0" w:space="0" w:color="auto"/>
                        <w:left w:val="none" w:sz="0" w:space="0" w:color="auto"/>
                        <w:bottom w:val="none" w:sz="0" w:space="0" w:color="auto"/>
                        <w:right w:val="none" w:sz="0" w:space="0" w:color="auto"/>
                      </w:divBdr>
                    </w:div>
                    <w:div w:id="320502144">
                      <w:marLeft w:val="0"/>
                      <w:marRight w:val="0"/>
                      <w:marTop w:val="0"/>
                      <w:marBottom w:val="0"/>
                      <w:divBdr>
                        <w:top w:val="none" w:sz="0" w:space="0" w:color="auto"/>
                        <w:left w:val="none" w:sz="0" w:space="0" w:color="auto"/>
                        <w:bottom w:val="none" w:sz="0" w:space="0" w:color="auto"/>
                        <w:right w:val="none" w:sz="0" w:space="0" w:color="auto"/>
                      </w:divBdr>
                    </w:div>
                    <w:div w:id="468015180">
                      <w:marLeft w:val="0"/>
                      <w:marRight w:val="0"/>
                      <w:marTop w:val="0"/>
                      <w:marBottom w:val="0"/>
                      <w:divBdr>
                        <w:top w:val="none" w:sz="0" w:space="0" w:color="auto"/>
                        <w:left w:val="none" w:sz="0" w:space="0" w:color="auto"/>
                        <w:bottom w:val="none" w:sz="0" w:space="0" w:color="auto"/>
                        <w:right w:val="none" w:sz="0" w:space="0" w:color="auto"/>
                      </w:divBdr>
                    </w:div>
                    <w:div w:id="544827713">
                      <w:marLeft w:val="0"/>
                      <w:marRight w:val="0"/>
                      <w:marTop w:val="0"/>
                      <w:marBottom w:val="0"/>
                      <w:divBdr>
                        <w:top w:val="none" w:sz="0" w:space="0" w:color="auto"/>
                        <w:left w:val="none" w:sz="0" w:space="0" w:color="auto"/>
                        <w:bottom w:val="none" w:sz="0" w:space="0" w:color="auto"/>
                        <w:right w:val="none" w:sz="0" w:space="0" w:color="auto"/>
                      </w:divBdr>
                    </w:div>
                    <w:div w:id="1139179258">
                      <w:marLeft w:val="0"/>
                      <w:marRight w:val="0"/>
                      <w:marTop w:val="0"/>
                      <w:marBottom w:val="0"/>
                      <w:divBdr>
                        <w:top w:val="none" w:sz="0" w:space="0" w:color="auto"/>
                        <w:left w:val="none" w:sz="0" w:space="0" w:color="auto"/>
                        <w:bottom w:val="none" w:sz="0" w:space="0" w:color="auto"/>
                        <w:right w:val="none" w:sz="0" w:space="0" w:color="auto"/>
                      </w:divBdr>
                    </w:div>
                    <w:div w:id="1159151179">
                      <w:marLeft w:val="0"/>
                      <w:marRight w:val="0"/>
                      <w:marTop w:val="0"/>
                      <w:marBottom w:val="0"/>
                      <w:divBdr>
                        <w:top w:val="none" w:sz="0" w:space="0" w:color="auto"/>
                        <w:left w:val="none" w:sz="0" w:space="0" w:color="auto"/>
                        <w:bottom w:val="none" w:sz="0" w:space="0" w:color="auto"/>
                        <w:right w:val="none" w:sz="0" w:space="0" w:color="auto"/>
                      </w:divBdr>
                    </w:div>
                    <w:div w:id="1332564713">
                      <w:marLeft w:val="0"/>
                      <w:marRight w:val="0"/>
                      <w:marTop w:val="0"/>
                      <w:marBottom w:val="0"/>
                      <w:divBdr>
                        <w:top w:val="none" w:sz="0" w:space="0" w:color="auto"/>
                        <w:left w:val="none" w:sz="0" w:space="0" w:color="auto"/>
                        <w:bottom w:val="none" w:sz="0" w:space="0" w:color="auto"/>
                        <w:right w:val="none" w:sz="0" w:space="0" w:color="auto"/>
                      </w:divBdr>
                    </w:div>
                    <w:div w:id="1397439698">
                      <w:marLeft w:val="0"/>
                      <w:marRight w:val="0"/>
                      <w:marTop w:val="0"/>
                      <w:marBottom w:val="0"/>
                      <w:divBdr>
                        <w:top w:val="none" w:sz="0" w:space="0" w:color="auto"/>
                        <w:left w:val="none" w:sz="0" w:space="0" w:color="auto"/>
                        <w:bottom w:val="none" w:sz="0" w:space="0" w:color="auto"/>
                        <w:right w:val="none" w:sz="0" w:space="0" w:color="auto"/>
                      </w:divBdr>
                    </w:div>
                    <w:div w:id="1482235731">
                      <w:marLeft w:val="0"/>
                      <w:marRight w:val="0"/>
                      <w:marTop w:val="0"/>
                      <w:marBottom w:val="0"/>
                      <w:divBdr>
                        <w:top w:val="none" w:sz="0" w:space="0" w:color="auto"/>
                        <w:left w:val="none" w:sz="0" w:space="0" w:color="auto"/>
                        <w:bottom w:val="none" w:sz="0" w:space="0" w:color="auto"/>
                        <w:right w:val="none" w:sz="0" w:space="0" w:color="auto"/>
                      </w:divBdr>
                    </w:div>
                    <w:div w:id="1604217810">
                      <w:marLeft w:val="0"/>
                      <w:marRight w:val="0"/>
                      <w:marTop w:val="0"/>
                      <w:marBottom w:val="0"/>
                      <w:divBdr>
                        <w:top w:val="none" w:sz="0" w:space="0" w:color="auto"/>
                        <w:left w:val="none" w:sz="0" w:space="0" w:color="auto"/>
                        <w:bottom w:val="none" w:sz="0" w:space="0" w:color="auto"/>
                        <w:right w:val="none" w:sz="0" w:space="0" w:color="auto"/>
                      </w:divBdr>
                    </w:div>
                    <w:div w:id="1690136448">
                      <w:marLeft w:val="0"/>
                      <w:marRight w:val="0"/>
                      <w:marTop w:val="0"/>
                      <w:marBottom w:val="0"/>
                      <w:divBdr>
                        <w:top w:val="none" w:sz="0" w:space="0" w:color="auto"/>
                        <w:left w:val="none" w:sz="0" w:space="0" w:color="auto"/>
                        <w:bottom w:val="none" w:sz="0" w:space="0" w:color="auto"/>
                        <w:right w:val="none" w:sz="0" w:space="0" w:color="auto"/>
                      </w:divBdr>
                    </w:div>
                    <w:div w:id="196044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81915">
          <w:marLeft w:val="0"/>
          <w:marRight w:val="0"/>
          <w:marTop w:val="0"/>
          <w:marBottom w:val="0"/>
          <w:divBdr>
            <w:top w:val="none" w:sz="0" w:space="0" w:color="auto"/>
            <w:left w:val="none" w:sz="0" w:space="0" w:color="auto"/>
            <w:bottom w:val="none" w:sz="0" w:space="0" w:color="auto"/>
            <w:right w:val="none" w:sz="0" w:space="0" w:color="auto"/>
          </w:divBdr>
        </w:div>
        <w:div w:id="1457409700">
          <w:marLeft w:val="0"/>
          <w:marRight w:val="0"/>
          <w:marTop w:val="0"/>
          <w:marBottom w:val="0"/>
          <w:divBdr>
            <w:top w:val="none" w:sz="0" w:space="0" w:color="auto"/>
            <w:left w:val="none" w:sz="0" w:space="0" w:color="auto"/>
            <w:bottom w:val="none" w:sz="0" w:space="0" w:color="auto"/>
            <w:right w:val="none" w:sz="0" w:space="0" w:color="auto"/>
          </w:divBdr>
        </w:div>
        <w:div w:id="1487209088">
          <w:marLeft w:val="0"/>
          <w:marRight w:val="0"/>
          <w:marTop w:val="0"/>
          <w:marBottom w:val="0"/>
          <w:divBdr>
            <w:top w:val="none" w:sz="0" w:space="0" w:color="auto"/>
            <w:left w:val="none" w:sz="0" w:space="0" w:color="auto"/>
            <w:bottom w:val="none" w:sz="0" w:space="0" w:color="auto"/>
            <w:right w:val="none" w:sz="0" w:space="0" w:color="auto"/>
          </w:divBdr>
        </w:div>
        <w:div w:id="1497575573">
          <w:marLeft w:val="0"/>
          <w:marRight w:val="0"/>
          <w:marTop w:val="0"/>
          <w:marBottom w:val="0"/>
          <w:divBdr>
            <w:top w:val="none" w:sz="0" w:space="0" w:color="auto"/>
            <w:left w:val="none" w:sz="0" w:space="0" w:color="auto"/>
            <w:bottom w:val="none" w:sz="0" w:space="0" w:color="auto"/>
            <w:right w:val="none" w:sz="0" w:space="0" w:color="auto"/>
          </w:divBdr>
        </w:div>
        <w:div w:id="1507138185">
          <w:marLeft w:val="0"/>
          <w:marRight w:val="0"/>
          <w:marTop w:val="0"/>
          <w:marBottom w:val="0"/>
          <w:divBdr>
            <w:top w:val="none" w:sz="0" w:space="0" w:color="auto"/>
            <w:left w:val="none" w:sz="0" w:space="0" w:color="auto"/>
            <w:bottom w:val="none" w:sz="0" w:space="0" w:color="auto"/>
            <w:right w:val="none" w:sz="0" w:space="0" w:color="auto"/>
          </w:divBdr>
        </w:div>
        <w:div w:id="1558930658">
          <w:marLeft w:val="0"/>
          <w:marRight w:val="0"/>
          <w:marTop w:val="0"/>
          <w:marBottom w:val="0"/>
          <w:divBdr>
            <w:top w:val="none" w:sz="0" w:space="0" w:color="auto"/>
            <w:left w:val="none" w:sz="0" w:space="0" w:color="auto"/>
            <w:bottom w:val="none" w:sz="0" w:space="0" w:color="auto"/>
            <w:right w:val="none" w:sz="0" w:space="0" w:color="auto"/>
          </w:divBdr>
          <w:divsChild>
            <w:div w:id="879122797">
              <w:marLeft w:val="-75"/>
              <w:marRight w:val="0"/>
              <w:marTop w:val="30"/>
              <w:marBottom w:val="30"/>
              <w:divBdr>
                <w:top w:val="none" w:sz="0" w:space="0" w:color="auto"/>
                <w:left w:val="none" w:sz="0" w:space="0" w:color="auto"/>
                <w:bottom w:val="none" w:sz="0" w:space="0" w:color="auto"/>
                <w:right w:val="none" w:sz="0" w:space="0" w:color="auto"/>
              </w:divBdr>
              <w:divsChild>
                <w:div w:id="793015070">
                  <w:marLeft w:val="0"/>
                  <w:marRight w:val="0"/>
                  <w:marTop w:val="0"/>
                  <w:marBottom w:val="0"/>
                  <w:divBdr>
                    <w:top w:val="none" w:sz="0" w:space="0" w:color="auto"/>
                    <w:left w:val="none" w:sz="0" w:space="0" w:color="auto"/>
                    <w:bottom w:val="none" w:sz="0" w:space="0" w:color="auto"/>
                    <w:right w:val="none" w:sz="0" w:space="0" w:color="auto"/>
                  </w:divBdr>
                  <w:divsChild>
                    <w:div w:id="2120642265">
                      <w:marLeft w:val="0"/>
                      <w:marRight w:val="0"/>
                      <w:marTop w:val="0"/>
                      <w:marBottom w:val="0"/>
                      <w:divBdr>
                        <w:top w:val="none" w:sz="0" w:space="0" w:color="auto"/>
                        <w:left w:val="none" w:sz="0" w:space="0" w:color="auto"/>
                        <w:bottom w:val="none" w:sz="0" w:space="0" w:color="auto"/>
                        <w:right w:val="none" w:sz="0" w:space="0" w:color="auto"/>
                      </w:divBdr>
                    </w:div>
                  </w:divsChild>
                </w:div>
                <w:div w:id="866524903">
                  <w:marLeft w:val="0"/>
                  <w:marRight w:val="0"/>
                  <w:marTop w:val="0"/>
                  <w:marBottom w:val="0"/>
                  <w:divBdr>
                    <w:top w:val="none" w:sz="0" w:space="0" w:color="auto"/>
                    <w:left w:val="none" w:sz="0" w:space="0" w:color="auto"/>
                    <w:bottom w:val="none" w:sz="0" w:space="0" w:color="auto"/>
                    <w:right w:val="none" w:sz="0" w:space="0" w:color="auto"/>
                  </w:divBdr>
                  <w:divsChild>
                    <w:div w:id="1415467312">
                      <w:marLeft w:val="0"/>
                      <w:marRight w:val="0"/>
                      <w:marTop w:val="0"/>
                      <w:marBottom w:val="0"/>
                      <w:divBdr>
                        <w:top w:val="none" w:sz="0" w:space="0" w:color="auto"/>
                        <w:left w:val="none" w:sz="0" w:space="0" w:color="auto"/>
                        <w:bottom w:val="none" w:sz="0" w:space="0" w:color="auto"/>
                        <w:right w:val="none" w:sz="0" w:space="0" w:color="auto"/>
                      </w:divBdr>
                    </w:div>
                  </w:divsChild>
                </w:div>
                <w:div w:id="1323505494">
                  <w:marLeft w:val="0"/>
                  <w:marRight w:val="0"/>
                  <w:marTop w:val="0"/>
                  <w:marBottom w:val="0"/>
                  <w:divBdr>
                    <w:top w:val="none" w:sz="0" w:space="0" w:color="auto"/>
                    <w:left w:val="none" w:sz="0" w:space="0" w:color="auto"/>
                    <w:bottom w:val="none" w:sz="0" w:space="0" w:color="auto"/>
                    <w:right w:val="none" w:sz="0" w:space="0" w:color="auto"/>
                  </w:divBdr>
                  <w:divsChild>
                    <w:div w:id="160196967">
                      <w:marLeft w:val="0"/>
                      <w:marRight w:val="0"/>
                      <w:marTop w:val="0"/>
                      <w:marBottom w:val="0"/>
                      <w:divBdr>
                        <w:top w:val="none" w:sz="0" w:space="0" w:color="auto"/>
                        <w:left w:val="none" w:sz="0" w:space="0" w:color="auto"/>
                        <w:bottom w:val="none" w:sz="0" w:space="0" w:color="auto"/>
                        <w:right w:val="none" w:sz="0" w:space="0" w:color="auto"/>
                      </w:divBdr>
                    </w:div>
                  </w:divsChild>
                </w:div>
                <w:div w:id="1497961731">
                  <w:marLeft w:val="0"/>
                  <w:marRight w:val="0"/>
                  <w:marTop w:val="0"/>
                  <w:marBottom w:val="0"/>
                  <w:divBdr>
                    <w:top w:val="none" w:sz="0" w:space="0" w:color="auto"/>
                    <w:left w:val="none" w:sz="0" w:space="0" w:color="auto"/>
                    <w:bottom w:val="none" w:sz="0" w:space="0" w:color="auto"/>
                    <w:right w:val="none" w:sz="0" w:space="0" w:color="auto"/>
                  </w:divBdr>
                  <w:divsChild>
                    <w:div w:id="1601570842">
                      <w:marLeft w:val="0"/>
                      <w:marRight w:val="0"/>
                      <w:marTop w:val="0"/>
                      <w:marBottom w:val="0"/>
                      <w:divBdr>
                        <w:top w:val="none" w:sz="0" w:space="0" w:color="auto"/>
                        <w:left w:val="none" w:sz="0" w:space="0" w:color="auto"/>
                        <w:bottom w:val="none" w:sz="0" w:space="0" w:color="auto"/>
                        <w:right w:val="none" w:sz="0" w:space="0" w:color="auto"/>
                      </w:divBdr>
                    </w:div>
                  </w:divsChild>
                </w:div>
                <w:div w:id="1641616314">
                  <w:marLeft w:val="0"/>
                  <w:marRight w:val="0"/>
                  <w:marTop w:val="0"/>
                  <w:marBottom w:val="0"/>
                  <w:divBdr>
                    <w:top w:val="none" w:sz="0" w:space="0" w:color="auto"/>
                    <w:left w:val="none" w:sz="0" w:space="0" w:color="auto"/>
                    <w:bottom w:val="none" w:sz="0" w:space="0" w:color="auto"/>
                    <w:right w:val="none" w:sz="0" w:space="0" w:color="auto"/>
                  </w:divBdr>
                  <w:divsChild>
                    <w:div w:id="809707178">
                      <w:marLeft w:val="0"/>
                      <w:marRight w:val="0"/>
                      <w:marTop w:val="0"/>
                      <w:marBottom w:val="0"/>
                      <w:divBdr>
                        <w:top w:val="none" w:sz="0" w:space="0" w:color="auto"/>
                        <w:left w:val="none" w:sz="0" w:space="0" w:color="auto"/>
                        <w:bottom w:val="none" w:sz="0" w:space="0" w:color="auto"/>
                        <w:right w:val="none" w:sz="0" w:space="0" w:color="auto"/>
                      </w:divBdr>
                    </w:div>
                  </w:divsChild>
                </w:div>
                <w:div w:id="1671710270">
                  <w:marLeft w:val="0"/>
                  <w:marRight w:val="0"/>
                  <w:marTop w:val="0"/>
                  <w:marBottom w:val="0"/>
                  <w:divBdr>
                    <w:top w:val="none" w:sz="0" w:space="0" w:color="auto"/>
                    <w:left w:val="none" w:sz="0" w:space="0" w:color="auto"/>
                    <w:bottom w:val="none" w:sz="0" w:space="0" w:color="auto"/>
                    <w:right w:val="none" w:sz="0" w:space="0" w:color="auto"/>
                  </w:divBdr>
                  <w:divsChild>
                    <w:div w:id="1631477065">
                      <w:marLeft w:val="0"/>
                      <w:marRight w:val="0"/>
                      <w:marTop w:val="0"/>
                      <w:marBottom w:val="0"/>
                      <w:divBdr>
                        <w:top w:val="none" w:sz="0" w:space="0" w:color="auto"/>
                        <w:left w:val="none" w:sz="0" w:space="0" w:color="auto"/>
                        <w:bottom w:val="none" w:sz="0" w:space="0" w:color="auto"/>
                        <w:right w:val="none" w:sz="0" w:space="0" w:color="auto"/>
                      </w:divBdr>
                    </w:div>
                  </w:divsChild>
                </w:div>
                <w:div w:id="1879318024">
                  <w:marLeft w:val="0"/>
                  <w:marRight w:val="0"/>
                  <w:marTop w:val="0"/>
                  <w:marBottom w:val="0"/>
                  <w:divBdr>
                    <w:top w:val="none" w:sz="0" w:space="0" w:color="auto"/>
                    <w:left w:val="none" w:sz="0" w:space="0" w:color="auto"/>
                    <w:bottom w:val="none" w:sz="0" w:space="0" w:color="auto"/>
                    <w:right w:val="none" w:sz="0" w:space="0" w:color="auto"/>
                  </w:divBdr>
                  <w:divsChild>
                    <w:div w:id="1405689884">
                      <w:marLeft w:val="0"/>
                      <w:marRight w:val="0"/>
                      <w:marTop w:val="0"/>
                      <w:marBottom w:val="0"/>
                      <w:divBdr>
                        <w:top w:val="none" w:sz="0" w:space="0" w:color="auto"/>
                        <w:left w:val="none" w:sz="0" w:space="0" w:color="auto"/>
                        <w:bottom w:val="none" w:sz="0" w:space="0" w:color="auto"/>
                        <w:right w:val="none" w:sz="0" w:space="0" w:color="auto"/>
                      </w:divBdr>
                    </w:div>
                  </w:divsChild>
                </w:div>
                <w:div w:id="1978870994">
                  <w:marLeft w:val="0"/>
                  <w:marRight w:val="0"/>
                  <w:marTop w:val="0"/>
                  <w:marBottom w:val="0"/>
                  <w:divBdr>
                    <w:top w:val="none" w:sz="0" w:space="0" w:color="auto"/>
                    <w:left w:val="none" w:sz="0" w:space="0" w:color="auto"/>
                    <w:bottom w:val="none" w:sz="0" w:space="0" w:color="auto"/>
                    <w:right w:val="none" w:sz="0" w:space="0" w:color="auto"/>
                  </w:divBdr>
                  <w:divsChild>
                    <w:div w:id="99261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5929">
          <w:marLeft w:val="0"/>
          <w:marRight w:val="0"/>
          <w:marTop w:val="0"/>
          <w:marBottom w:val="0"/>
          <w:divBdr>
            <w:top w:val="none" w:sz="0" w:space="0" w:color="auto"/>
            <w:left w:val="none" w:sz="0" w:space="0" w:color="auto"/>
            <w:bottom w:val="none" w:sz="0" w:space="0" w:color="auto"/>
            <w:right w:val="none" w:sz="0" w:space="0" w:color="auto"/>
          </w:divBdr>
        </w:div>
        <w:div w:id="1699576200">
          <w:marLeft w:val="0"/>
          <w:marRight w:val="0"/>
          <w:marTop w:val="0"/>
          <w:marBottom w:val="0"/>
          <w:divBdr>
            <w:top w:val="none" w:sz="0" w:space="0" w:color="auto"/>
            <w:left w:val="none" w:sz="0" w:space="0" w:color="auto"/>
            <w:bottom w:val="none" w:sz="0" w:space="0" w:color="auto"/>
            <w:right w:val="none" w:sz="0" w:space="0" w:color="auto"/>
          </w:divBdr>
        </w:div>
        <w:div w:id="1724065456">
          <w:marLeft w:val="0"/>
          <w:marRight w:val="0"/>
          <w:marTop w:val="0"/>
          <w:marBottom w:val="0"/>
          <w:divBdr>
            <w:top w:val="none" w:sz="0" w:space="0" w:color="auto"/>
            <w:left w:val="none" w:sz="0" w:space="0" w:color="auto"/>
            <w:bottom w:val="none" w:sz="0" w:space="0" w:color="auto"/>
            <w:right w:val="none" w:sz="0" w:space="0" w:color="auto"/>
          </w:divBdr>
        </w:div>
        <w:div w:id="1724519995">
          <w:marLeft w:val="0"/>
          <w:marRight w:val="0"/>
          <w:marTop w:val="0"/>
          <w:marBottom w:val="0"/>
          <w:divBdr>
            <w:top w:val="none" w:sz="0" w:space="0" w:color="auto"/>
            <w:left w:val="none" w:sz="0" w:space="0" w:color="auto"/>
            <w:bottom w:val="none" w:sz="0" w:space="0" w:color="auto"/>
            <w:right w:val="none" w:sz="0" w:space="0" w:color="auto"/>
          </w:divBdr>
        </w:div>
        <w:div w:id="1816682449">
          <w:marLeft w:val="0"/>
          <w:marRight w:val="0"/>
          <w:marTop w:val="0"/>
          <w:marBottom w:val="0"/>
          <w:divBdr>
            <w:top w:val="none" w:sz="0" w:space="0" w:color="auto"/>
            <w:left w:val="none" w:sz="0" w:space="0" w:color="auto"/>
            <w:bottom w:val="none" w:sz="0" w:space="0" w:color="auto"/>
            <w:right w:val="none" w:sz="0" w:space="0" w:color="auto"/>
          </w:divBdr>
        </w:div>
        <w:div w:id="1869025814">
          <w:marLeft w:val="0"/>
          <w:marRight w:val="0"/>
          <w:marTop w:val="0"/>
          <w:marBottom w:val="0"/>
          <w:divBdr>
            <w:top w:val="none" w:sz="0" w:space="0" w:color="auto"/>
            <w:left w:val="none" w:sz="0" w:space="0" w:color="auto"/>
            <w:bottom w:val="none" w:sz="0" w:space="0" w:color="auto"/>
            <w:right w:val="none" w:sz="0" w:space="0" w:color="auto"/>
          </w:divBdr>
        </w:div>
        <w:div w:id="2054957899">
          <w:marLeft w:val="0"/>
          <w:marRight w:val="0"/>
          <w:marTop w:val="0"/>
          <w:marBottom w:val="0"/>
          <w:divBdr>
            <w:top w:val="none" w:sz="0" w:space="0" w:color="auto"/>
            <w:left w:val="none" w:sz="0" w:space="0" w:color="auto"/>
            <w:bottom w:val="none" w:sz="0" w:space="0" w:color="auto"/>
            <w:right w:val="none" w:sz="0" w:space="0" w:color="auto"/>
          </w:divBdr>
        </w:div>
      </w:divsChild>
    </w:div>
    <w:div w:id="1918202269">
      <w:bodyDiv w:val="1"/>
      <w:marLeft w:val="0"/>
      <w:marRight w:val="0"/>
      <w:marTop w:val="0"/>
      <w:marBottom w:val="0"/>
      <w:divBdr>
        <w:top w:val="none" w:sz="0" w:space="0" w:color="auto"/>
        <w:left w:val="none" w:sz="0" w:space="0" w:color="auto"/>
        <w:bottom w:val="none" w:sz="0" w:space="0" w:color="auto"/>
        <w:right w:val="none" w:sz="0" w:space="0" w:color="auto"/>
      </w:divBdr>
      <w:divsChild>
        <w:div w:id="1622611005">
          <w:marLeft w:val="0"/>
          <w:marRight w:val="0"/>
          <w:marTop w:val="0"/>
          <w:marBottom w:val="0"/>
          <w:divBdr>
            <w:top w:val="none" w:sz="0" w:space="0" w:color="auto"/>
            <w:left w:val="none" w:sz="0" w:space="0" w:color="auto"/>
            <w:bottom w:val="none" w:sz="0" w:space="0" w:color="auto"/>
            <w:right w:val="none" w:sz="0" w:space="0" w:color="auto"/>
          </w:divBdr>
        </w:div>
        <w:div w:id="101651097">
          <w:marLeft w:val="0"/>
          <w:marRight w:val="0"/>
          <w:marTop w:val="0"/>
          <w:marBottom w:val="0"/>
          <w:divBdr>
            <w:top w:val="none" w:sz="0" w:space="0" w:color="auto"/>
            <w:left w:val="none" w:sz="0" w:space="0" w:color="auto"/>
            <w:bottom w:val="none" w:sz="0" w:space="0" w:color="auto"/>
            <w:right w:val="none" w:sz="0" w:space="0" w:color="auto"/>
          </w:divBdr>
        </w:div>
      </w:divsChild>
    </w:div>
    <w:div w:id="1993947688">
      <w:bodyDiv w:val="1"/>
      <w:marLeft w:val="0"/>
      <w:marRight w:val="0"/>
      <w:marTop w:val="0"/>
      <w:marBottom w:val="0"/>
      <w:divBdr>
        <w:top w:val="none" w:sz="0" w:space="0" w:color="auto"/>
        <w:left w:val="none" w:sz="0" w:space="0" w:color="auto"/>
        <w:bottom w:val="none" w:sz="0" w:space="0" w:color="auto"/>
        <w:right w:val="none" w:sz="0" w:space="0" w:color="auto"/>
      </w:divBdr>
    </w:div>
    <w:div w:id="2050259246">
      <w:bodyDiv w:val="1"/>
      <w:marLeft w:val="0"/>
      <w:marRight w:val="0"/>
      <w:marTop w:val="0"/>
      <w:marBottom w:val="0"/>
      <w:divBdr>
        <w:top w:val="none" w:sz="0" w:space="0" w:color="auto"/>
        <w:left w:val="none" w:sz="0" w:space="0" w:color="auto"/>
        <w:bottom w:val="none" w:sz="0" w:space="0" w:color="auto"/>
        <w:right w:val="none" w:sz="0" w:space="0" w:color="auto"/>
      </w:divBdr>
    </w:div>
    <w:div w:id="2107461868">
      <w:bodyDiv w:val="1"/>
      <w:marLeft w:val="0"/>
      <w:marRight w:val="0"/>
      <w:marTop w:val="0"/>
      <w:marBottom w:val="0"/>
      <w:divBdr>
        <w:top w:val="none" w:sz="0" w:space="0" w:color="auto"/>
        <w:left w:val="none" w:sz="0" w:space="0" w:color="auto"/>
        <w:bottom w:val="none" w:sz="0" w:space="0" w:color="auto"/>
        <w:right w:val="none" w:sz="0" w:space="0" w:color="auto"/>
      </w:divBdr>
      <w:divsChild>
        <w:div w:id="788991">
          <w:marLeft w:val="0"/>
          <w:marRight w:val="0"/>
          <w:marTop w:val="0"/>
          <w:marBottom w:val="0"/>
          <w:divBdr>
            <w:top w:val="none" w:sz="0" w:space="0" w:color="auto"/>
            <w:left w:val="none" w:sz="0" w:space="0" w:color="auto"/>
            <w:bottom w:val="none" w:sz="0" w:space="0" w:color="auto"/>
            <w:right w:val="none" w:sz="0" w:space="0" w:color="auto"/>
          </w:divBdr>
        </w:div>
        <w:div w:id="101387709">
          <w:marLeft w:val="0"/>
          <w:marRight w:val="0"/>
          <w:marTop w:val="0"/>
          <w:marBottom w:val="0"/>
          <w:divBdr>
            <w:top w:val="none" w:sz="0" w:space="0" w:color="auto"/>
            <w:left w:val="none" w:sz="0" w:space="0" w:color="auto"/>
            <w:bottom w:val="none" w:sz="0" w:space="0" w:color="auto"/>
            <w:right w:val="none" w:sz="0" w:space="0" w:color="auto"/>
          </w:divBdr>
          <w:divsChild>
            <w:div w:id="1231232909">
              <w:marLeft w:val="0"/>
              <w:marRight w:val="0"/>
              <w:marTop w:val="30"/>
              <w:marBottom w:val="30"/>
              <w:divBdr>
                <w:top w:val="none" w:sz="0" w:space="0" w:color="auto"/>
                <w:left w:val="none" w:sz="0" w:space="0" w:color="auto"/>
                <w:bottom w:val="none" w:sz="0" w:space="0" w:color="auto"/>
                <w:right w:val="none" w:sz="0" w:space="0" w:color="auto"/>
              </w:divBdr>
              <w:divsChild>
                <w:div w:id="2784563">
                  <w:marLeft w:val="0"/>
                  <w:marRight w:val="0"/>
                  <w:marTop w:val="0"/>
                  <w:marBottom w:val="0"/>
                  <w:divBdr>
                    <w:top w:val="none" w:sz="0" w:space="0" w:color="auto"/>
                    <w:left w:val="none" w:sz="0" w:space="0" w:color="auto"/>
                    <w:bottom w:val="none" w:sz="0" w:space="0" w:color="auto"/>
                    <w:right w:val="none" w:sz="0" w:space="0" w:color="auto"/>
                  </w:divBdr>
                  <w:divsChild>
                    <w:div w:id="265963118">
                      <w:marLeft w:val="0"/>
                      <w:marRight w:val="0"/>
                      <w:marTop w:val="0"/>
                      <w:marBottom w:val="0"/>
                      <w:divBdr>
                        <w:top w:val="none" w:sz="0" w:space="0" w:color="auto"/>
                        <w:left w:val="none" w:sz="0" w:space="0" w:color="auto"/>
                        <w:bottom w:val="none" w:sz="0" w:space="0" w:color="auto"/>
                        <w:right w:val="none" w:sz="0" w:space="0" w:color="auto"/>
                      </w:divBdr>
                    </w:div>
                  </w:divsChild>
                </w:div>
                <w:div w:id="106581921">
                  <w:marLeft w:val="0"/>
                  <w:marRight w:val="0"/>
                  <w:marTop w:val="0"/>
                  <w:marBottom w:val="0"/>
                  <w:divBdr>
                    <w:top w:val="none" w:sz="0" w:space="0" w:color="auto"/>
                    <w:left w:val="none" w:sz="0" w:space="0" w:color="auto"/>
                    <w:bottom w:val="none" w:sz="0" w:space="0" w:color="auto"/>
                    <w:right w:val="none" w:sz="0" w:space="0" w:color="auto"/>
                  </w:divBdr>
                  <w:divsChild>
                    <w:div w:id="890732373">
                      <w:marLeft w:val="0"/>
                      <w:marRight w:val="0"/>
                      <w:marTop w:val="0"/>
                      <w:marBottom w:val="0"/>
                      <w:divBdr>
                        <w:top w:val="none" w:sz="0" w:space="0" w:color="auto"/>
                        <w:left w:val="none" w:sz="0" w:space="0" w:color="auto"/>
                        <w:bottom w:val="none" w:sz="0" w:space="0" w:color="auto"/>
                        <w:right w:val="none" w:sz="0" w:space="0" w:color="auto"/>
                      </w:divBdr>
                    </w:div>
                  </w:divsChild>
                </w:div>
                <w:div w:id="392392426">
                  <w:marLeft w:val="0"/>
                  <w:marRight w:val="0"/>
                  <w:marTop w:val="0"/>
                  <w:marBottom w:val="0"/>
                  <w:divBdr>
                    <w:top w:val="none" w:sz="0" w:space="0" w:color="auto"/>
                    <w:left w:val="none" w:sz="0" w:space="0" w:color="auto"/>
                    <w:bottom w:val="none" w:sz="0" w:space="0" w:color="auto"/>
                    <w:right w:val="none" w:sz="0" w:space="0" w:color="auto"/>
                  </w:divBdr>
                  <w:divsChild>
                    <w:div w:id="101651491">
                      <w:marLeft w:val="0"/>
                      <w:marRight w:val="0"/>
                      <w:marTop w:val="0"/>
                      <w:marBottom w:val="0"/>
                      <w:divBdr>
                        <w:top w:val="none" w:sz="0" w:space="0" w:color="auto"/>
                        <w:left w:val="none" w:sz="0" w:space="0" w:color="auto"/>
                        <w:bottom w:val="none" w:sz="0" w:space="0" w:color="auto"/>
                        <w:right w:val="none" w:sz="0" w:space="0" w:color="auto"/>
                      </w:divBdr>
                    </w:div>
                  </w:divsChild>
                </w:div>
                <w:div w:id="402990843">
                  <w:marLeft w:val="0"/>
                  <w:marRight w:val="0"/>
                  <w:marTop w:val="0"/>
                  <w:marBottom w:val="0"/>
                  <w:divBdr>
                    <w:top w:val="none" w:sz="0" w:space="0" w:color="auto"/>
                    <w:left w:val="none" w:sz="0" w:space="0" w:color="auto"/>
                    <w:bottom w:val="none" w:sz="0" w:space="0" w:color="auto"/>
                    <w:right w:val="none" w:sz="0" w:space="0" w:color="auto"/>
                  </w:divBdr>
                  <w:divsChild>
                    <w:div w:id="2004355327">
                      <w:marLeft w:val="0"/>
                      <w:marRight w:val="0"/>
                      <w:marTop w:val="0"/>
                      <w:marBottom w:val="0"/>
                      <w:divBdr>
                        <w:top w:val="none" w:sz="0" w:space="0" w:color="auto"/>
                        <w:left w:val="none" w:sz="0" w:space="0" w:color="auto"/>
                        <w:bottom w:val="none" w:sz="0" w:space="0" w:color="auto"/>
                        <w:right w:val="none" w:sz="0" w:space="0" w:color="auto"/>
                      </w:divBdr>
                    </w:div>
                  </w:divsChild>
                </w:div>
                <w:div w:id="489907296">
                  <w:marLeft w:val="0"/>
                  <w:marRight w:val="0"/>
                  <w:marTop w:val="0"/>
                  <w:marBottom w:val="0"/>
                  <w:divBdr>
                    <w:top w:val="none" w:sz="0" w:space="0" w:color="auto"/>
                    <w:left w:val="none" w:sz="0" w:space="0" w:color="auto"/>
                    <w:bottom w:val="none" w:sz="0" w:space="0" w:color="auto"/>
                    <w:right w:val="none" w:sz="0" w:space="0" w:color="auto"/>
                  </w:divBdr>
                  <w:divsChild>
                    <w:div w:id="1809011518">
                      <w:marLeft w:val="0"/>
                      <w:marRight w:val="0"/>
                      <w:marTop w:val="0"/>
                      <w:marBottom w:val="0"/>
                      <w:divBdr>
                        <w:top w:val="none" w:sz="0" w:space="0" w:color="auto"/>
                        <w:left w:val="none" w:sz="0" w:space="0" w:color="auto"/>
                        <w:bottom w:val="none" w:sz="0" w:space="0" w:color="auto"/>
                        <w:right w:val="none" w:sz="0" w:space="0" w:color="auto"/>
                      </w:divBdr>
                    </w:div>
                  </w:divsChild>
                </w:div>
                <w:div w:id="548037366">
                  <w:marLeft w:val="0"/>
                  <w:marRight w:val="0"/>
                  <w:marTop w:val="0"/>
                  <w:marBottom w:val="0"/>
                  <w:divBdr>
                    <w:top w:val="none" w:sz="0" w:space="0" w:color="auto"/>
                    <w:left w:val="none" w:sz="0" w:space="0" w:color="auto"/>
                    <w:bottom w:val="none" w:sz="0" w:space="0" w:color="auto"/>
                    <w:right w:val="none" w:sz="0" w:space="0" w:color="auto"/>
                  </w:divBdr>
                  <w:divsChild>
                    <w:div w:id="1022899141">
                      <w:marLeft w:val="0"/>
                      <w:marRight w:val="0"/>
                      <w:marTop w:val="0"/>
                      <w:marBottom w:val="0"/>
                      <w:divBdr>
                        <w:top w:val="none" w:sz="0" w:space="0" w:color="auto"/>
                        <w:left w:val="none" w:sz="0" w:space="0" w:color="auto"/>
                        <w:bottom w:val="none" w:sz="0" w:space="0" w:color="auto"/>
                        <w:right w:val="none" w:sz="0" w:space="0" w:color="auto"/>
                      </w:divBdr>
                    </w:div>
                  </w:divsChild>
                </w:div>
                <w:div w:id="550270953">
                  <w:marLeft w:val="0"/>
                  <w:marRight w:val="0"/>
                  <w:marTop w:val="0"/>
                  <w:marBottom w:val="0"/>
                  <w:divBdr>
                    <w:top w:val="none" w:sz="0" w:space="0" w:color="auto"/>
                    <w:left w:val="none" w:sz="0" w:space="0" w:color="auto"/>
                    <w:bottom w:val="none" w:sz="0" w:space="0" w:color="auto"/>
                    <w:right w:val="none" w:sz="0" w:space="0" w:color="auto"/>
                  </w:divBdr>
                  <w:divsChild>
                    <w:div w:id="104154454">
                      <w:marLeft w:val="0"/>
                      <w:marRight w:val="0"/>
                      <w:marTop w:val="0"/>
                      <w:marBottom w:val="0"/>
                      <w:divBdr>
                        <w:top w:val="none" w:sz="0" w:space="0" w:color="auto"/>
                        <w:left w:val="none" w:sz="0" w:space="0" w:color="auto"/>
                        <w:bottom w:val="none" w:sz="0" w:space="0" w:color="auto"/>
                        <w:right w:val="none" w:sz="0" w:space="0" w:color="auto"/>
                      </w:divBdr>
                    </w:div>
                  </w:divsChild>
                </w:div>
                <w:div w:id="575356589">
                  <w:marLeft w:val="0"/>
                  <w:marRight w:val="0"/>
                  <w:marTop w:val="0"/>
                  <w:marBottom w:val="0"/>
                  <w:divBdr>
                    <w:top w:val="none" w:sz="0" w:space="0" w:color="auto"/>
                    <w:left w:val="none" w:sz="0" w:space="0" w:color="auto"/>
                    <w:bottom w:val="none" w:sz="0" w:space="0" w:color="auto"/>
                    <w:right w:val="none" w:sz="0" w:space="0" w:color="auto"/>
                  </w:divBdr>
                  <w:divsChild>
                    <w:div w:id="789010172">
                      <w:marLeft w:val="0"/>
                      <w:marRight w:val="0"/>
                      <w:marTop w:val="0"/>
                      <w:marBottom w:val="0"/>
                      <w:divBdr>
                        <w:top w:val="none" w:sz="0" w:space="0" w:color="auto"/>
                        <w:left w:val="none" w:sz="0" w:space="0" w:color="auto"/>
                        <w:bottom w:val="none" w:sz="0" w:space="0" w:color="auto"/>
                        <w:right w:val="none" w:sz="0" w:space="0" w:color="auto"/>
                      </w:divBdr>
                    </w:div>
                  </w:divsChild>
                </w:div>
                <w:div w:id="596059585">
                  <w:marLeft w:val="0"/>
                  <w:marRight w:val="0"/>
                  <w:marTop w:val="0"/>
                  <w:marBottom w:val="0"/>
                  <w:divBdr>
                    <w:top w:val="none" w:sz="0" w:space="0" w:color="auto"/>
                    <w:left w:val="none" w:sz="0" w:space="0" w:color="auto"/>
                    <w:bottom w:val="none" w:sz="0" w:space="0" w:color="auto"/>
                    <w:right w:val="none" w:sz="0" w:space="0" w:color="auto"/>
                  </w:divBdr>
                  <w:divsChild>
                    <w:div w:id="265315503">
                      <w:marLeft w:val="0"/>
                      <w:marRight w:val="0"/>
                      <w:marTop w:val="0"/>
                      <w:marBottom w:val="0"/>
                      <w:divBdr>
                        <w:top w:val="none" w:sz="0" w:space="0" w:color="auto"/>
                        <w:left w:val="none" w:sz="0" w:space="0" w:color="auto"/>
                        <w:bottom w:val="none" w:sz="0" w:space="0" w:color="auto"/>
                        <w:right w:val="none" w:sz="0" w:space="0" w:color="auto"/>
                      </w:divBdr>
                    </w:div>
                  </w:divsChild>
                </w:div>
                <w:div w:id="597638663">
                  <w:marLeft w:val="0"/>
                  <w:marRight w:val="0"/>
                  <w:marTop w:val="0"/>
                  <w:marBottom w:val="0"/>
                  <w:divBdr>
                    <w:top w:val="none" w:sz="0" w:space="0" w:color="auto"/>
                    <w:left w:val="none" w:sz="0" w:space="0" w:color="auto"/>
                    <w:bottom w:val="none" w:sz="0" w:space="0" w:color="auto"/>
                    <w:right w:val="none" w:sz="0" w:space="0" w:color="auto"/>
                  </w:divBdr>
                  <w:divsChild>
                    <w:div w:id="342712107">
                      <w:marLeft w:val="0"/>
                      <w:marRight w:val="0"/>
                      <w:marTop w:val="0"/>
                      <w:marBottom w:val="0"/>
                      <w:divBdr>
                        <w:top w:val="none" w:sz="0" w:space="0" w:color="auto"/>
                        <w:left w:val="none" w:sz="0" w:space="0" w:color="auto"/>
                        <w:bottom w:val="none" w:sz="0" w:space="0" w:color="auto"/>
                        <w:right w:val="none" w:sz="0" w:space="0" w:color="auto"/>
                      </w:divBdr>
                    </w:div>
                  </w:divsChild>
                </w:div>
                <w:div w:id="710887874">
                  <w:marLeft w:val="0"/>
                  <w:marRight w:val="0"/>
                  <w:marTop w:val="0"/>
                  <w:marBottom w:val="0"/>
                  <w:divBdr>
                    <w:top w:val="none" w:sz="0" w:space="0" w:color="auto"/>
                    <w:left w:val="none" w:sz="0" w:space="0" w:color="auto"/>
                    <w:bottom w:val="none" w:sz="0" w:space="0" w:color="auto"/>
                    <w:right w:val="none" w:sz="0" w:space="0" w:color="auto"/>
                  </w:divBdr>
                  <w:divsChild>
                    <w:div w:id="615062598">
                      <w:marLeft w:val="0"/>
                      <w:marRight w:val="0"/>
                      <w:marTop w:val="0"/>
                      <w:marBottom w:val="0"/>
                      <w:divBdr>
                        <w:top w:val="none" w:sz="0" w:space="0" w:color="auto"/>
                        <w:left w:val="none" w:sz="0" w:space="0" w:color="auto"/>
                        <w:bottom w:val="none" w:sz="0" w:space="0" w:color="auto"/>
                        <w:right w:val="none" w:sz="0" w:space="0" w:color="auto"/>
                      </w:divBdr>
                    </w:div>
                  </w:divsChild>
                </w:div>
                <w:div w:id="740979370">
                  <w:marLeft w:val="0"/>
                  <w:marRight w:val="0"/>
                  <w:marTop w:val="0"/>
                  <w:marBottom w:val="0"/>
                  <w:divBdr>
                    <w:top w:val="none" w:sz="0" w:space="0" w:color="auto"/>
                    <w:left w:val="none" w:sz="0" w:space="0" w:color="auto"/>
                    <w:bottom w:val="none" w:sz="0" w:space="0" w:color="auto"/>
                    <w:right w:val="none" w:sz="0" w:space="0" w:color="auto"/>
                  </w:divBdr>
                  <w:divsChild>
                    <w:div w:id="550850974">
                      <w:marLeft w:val="0"/>
                      <w:marRight w:val="0"/>
                      <w:marTop w:val="0"/>
                      <w:marBottom w:val="0"/>
                      <w:divBdr>
                        <w:top w:val="none" w:sz="0" w:space="0" w:color="auto"/>
                        <w:left w:val="none" w:sz="0" w:space="0" w:color="auto"/>
                        <w:bottom w:val="none" w:sz="0" w:space="0" w:color="auto"/>
                        <w:right w:val="none" w:sz="0" w:space="0" w:color="auto"/>
                      </w:divBdr>
                    </w:div>
                  </w:divsChild>
                </w:div>
                <w:div w:id="858347194">
                  <w:marLeft w:val="0"/>
                  <w:marRight w:val="0"/>
                  <w:marTop w:val="0"/>
                  <w:marBottom w:val="0"/>
                  <w:divBdr>
                    <w:top w:val="none" w:sz="0" w:space="0" w:color="auto"/>
                    <w:left w:val="none" w:sz="0" w:space="0" w:color="auto"/>
                    <w:bottom w:val="none" w:sz="0" w:space="0" w:color="auto"/>
                    <w:right w:val="none" w:sz="0" w:space="0" w:color="auto"/>
                  </w:divBdr>
                  <w:divsChild>
                    <w:div w:id="1669091258">
                      <w:marLeft w:val="0"/>
                      <w:marRight w:val="0"/>
                      <w:marTop w:val="0"/>
                      <w:marBottom w:val="0"/>
                      <w:divBdr>
                        <w:top w:val="none" w:sz="0" w:space="0" w:color="auto"/>
                        <w:left w:val="none" w:sz="0" w:space="0" w:color="auto"/>
                        <w:bottom w:val="none" w:sz="0" w:space="0" w:color="auto"/>
                        <w:right w:val="none" w:sz="0" w:space="0" w:color="auto"/>
                      </w:divBdr>
                    </w:div>
                  </w:divsChild>
                </w:div>
                <w:div w:id="868297611">
                  <w:marLeft w:val="0"/>
                  <w:marRight w:val="0"/>
                  <w:marTop w:val="0"/>
                  <w:marBottom w:val="0"/>
                  <w:divBdr>
                    <w:top w:val="none" w:sz="0" w:space="0" w:color="auto"/>
                    <w:left w:val="none" w:sz="0" w:space="0" w:color="auto"/>
                    <w:bottom w:val="none" w:sz="0" w:space="0" w:color="auto"/>
                    <w:right w:val="none" w:sz="0" w:space="0" w:color="auto"/>
                  </w:divBdr>
                  <w:divsChild>
                    <w:div w:id="1805805089">
                      <w:marLeft w:val="0"/>
                      <w:marRight w:val="0"/>
                      <w:marTop w:val="0"/>
                      <w:marBottom w:val="0"/>
                      <w:divBdr>
                        <w:top w:val="none" w:sz="0" w:space="0" w:color="auto"/>
                        <w:left w:val="none" w:sz="0" w:space="0" w:color="auto"/>
                        <w:bottom w:val="none" w:sz="0" w:space="0" w:color="auto"/>
                        <w:right w:val="none" w:sz="0" w:space="0" w:color="auto"/>
                      </w:divBdr>
                    </w:div>
                  </w:divsChild>
                </w:div>
                <w:div w:id="918715521">
                  <w:marLeft w:val="0"/>
                  <w:marRight w:val="0"/>
                  <w:marTop w:val="0"/>
                  <w:marBottom w:val="0"/>
                  <w:divBdr>
                    <w:top w:val="none" w:sz="0" w:space="0" w:color="auto"/>
                    <w:left w:val="none" w:sz="0" w:space="0" w:color="auto"/>
                    <w:bottom w:val="none" w:sz="0" w:space="0" w:color="auto"/>
                    <w:right w:val="none" w:sz="0" w:space="0" w:color="auto"/>
                  </w:divBdr>
                  <w:divsChild>
                    <w:div w:id="1364672751">
                      <w:marLeft w:val="0"/>
                      <w:marRight w:val="0"/>
                      <w:marTop w:val="0"/>
                      <w:marBottom w:val="0"/>
                      <w:divBdr>
                        <w:top w:val="none" w:sz="0" w:space="0" w:color="auto"/>
                        <w:left w:val="none" w:sz="0" w:space="0" w:color="auto"/>
                        <w:bottom w:val="none" w:sz="0" w:space="0" w:color="auto"/>
                        <w:right w:val="none" w:sz="0" w:space="0" w:color="auto"/>
                      </w:divBdr>
                    </w:div>
                  </w:divsChild>
                </w:div>
                <w:div w:id="957030715">
                  <w:marLeft w:val="0"/>
                  <w:marRight w:val="0"/>
                  <w:marTop w:val="0"/>
                  <w:marBottom w:val="0"/>
                  <w:divBdr>
                    <w:top w:val="none" w:sz="0" w:space="0" w:color="auto"/>
                    <w:left w:val="none" w:sz="0" w:space="0" w:color="auto"/>
                    <w:bottom w:val="none" w:sz="0" w:space="0" w:color="auto"/>
                    <w:right w:val="none" w:sz="0" w:space="0" w:color="auto"/>
                  </w:divBdr>
                  <w:divsChild>
                    <w:div w:id="27073366">
                      <w:marLeft w:val="0"/>
                      <w:marRight w:val="0"/>
                      <w:marTop w:val="0"/>
                      <w:marBottom w:val="0"/>
                      <w:divBdr>
                        <w:top w:val="none" w:sz="0" w:space="0" w:color="auto"/>
                        <w:left w:val="none" w:sz="0" w:space="0" w:color="auto"/>
                        <w:bottom w:val="none" w:sz="0" w:space="0" w:color="auto"/>
                        <w:right w:val="none" w:sz="0" w:space="0" w:color="auto"/>
                      </w:divBdr>
                    </w:div>
                  </w:divsChild>
                </w:div>
                <w:div w:id="979266031">
                  <w:marLeft w:val="0"/>
                  <w:marRight w:val="0"/>
                  <w:marTop w:val="0"/>
                  <w:marBottom w:val="0"/>
                  <w:divBdr>
                    <w:top w:val="none" w:sz="0" w:space="0" w:color="auto"/>
                    <w:left w:val="none" w:sz="0" w:space="0" w:color="auto"/>
                    <w:bottom w:val="none" w:sz="0" w:space="0" w:color="auto"/>
                    <w:right w:val="none" w:sz="0" w:space="0" w:color="auto"/>
                  </w:divBdr>
                  <w:divsChild>
                    <w:div w:id="1391272724">
                      <w:marLeft w:val="0"/>
                      <w:marRight w:val="0"/>
                      <w:marTop w:val="0"/>
                      <w:marBottom w:val="0"/>
                      <w:divBdr>
                        <w:top w:val="none" w:sz="0" w:space="0" w:color="auto"/>
                        <w:left w:val="none" w:sz="0" w:space="0" w:color="auto"/>
                        <w:bottom w:val="none" w:sz="0" w:space="0" w:color="auto"/>
                        <w:right w:val="none" w:sz="0" w:space="0" w:color="auto"/>
                      </w:divBdr>
                    </w:div>
                  </w:divsChild>
                </w:div>
                <w:div w:id="1139764526">
                  <w:marLeft w:val="0"/>
                  <w:marRight w:val="0"/>
                  <w:marTop w:val="0"/>
                  <w:marBottom w:val="0"/>
                  <w:divBdr>
                    <w:top w:val="none" w:sz="0" w:space="0" w:color="auto"/>
                    <w:left w:val="none" w:sz="0" w:space="0" w:color="auto"/>
                    <w:bottom w:val="none" w:sz="0" w:space="0" w:color="auto"/>
                    <w:right w:val="none" w:sz="0" w:space="0" w:color="auto"/>
                  </w:divBdr>
                  <w:divsChild>
                    <w:div w:id="1826824603">
                      <w:marLeft w:val="0"/>
                      <w:marRight w:val="0"/>
                      <w:marTop w:val="0"/>
                      <w:marBottom w:val="0"/>
                      <w:divBdr>
                        <w:top w:val="none" w:sz="0" w:space="0" w:color="auto"/>
                        <w:left w:val="none" w:sz="0" w:space="0" w:color="auto"/>
                        <w:bottom w:val="none" w:sz="0" w:space="0" w:color="auto"/>
                        <w:right w:val="none" w:sz="0" w:space="0" w:color="auto"/>
                      </w:divBdr>
                    </w:div>
                  </w:divsChild>
                </w:div>
                <w:div w:id="1186289677">
                  <w:marLeft w:val="0"/>
                  <w:marRight w:val="0"/>
                  <w:marTop w:val="0"/>
                  <w:marBottom w:val="0"/>
                  <w:divBdr>
                    <w:top w:val="none" w:sz="0" w:space="0" w:color="auto"/>
                    <w:left w:val="none" w:sz="0" w:space="0" w:color="auto"/>
                    <w:bottom w:val="none" w:sz="0" w:space="0" w:color="auto"/>
                    <w:right w:val="none" w:sz="0" w:space="0" w:color="auto"/>
                  </w:divBdr>
                  <w:divsChild>
                    <w:div w:id="1267617386">
                      <w:marLeft w:val="0"/>
                      <w:marRight w:val="0"/>
                      <w:marTop w:val="0"/>
                      <w:marBottom w:val="0"/>
                      <w:divBdr>
                        <w:top w:val="none" w:sz="0" w:space="0" w:color="auto"/>
                        <w:left w:val="none" w:sz="0" w:space="0" w:color="auto"/>
                        <w:bottom w:val="none" w:sz="0" w:space="0" w:color="auto"/>
                        <w:right w:val="none" w:sz="0" w:space="0" w:color="auto"/>
                      </w:divBdr>
                    </w:div>
                  </w:divsChild>
                </w:div>
                <w:div w:id="1253125751">
                  <w:marLeft w:val="0"/>
                  <w:marRight w:val="0"/>
                  <w:marTop w:val="0"/>
                  <w:marBottom w:val="0"/>
                  <w:divBdr>
                    <w:top w:val="none" w:sz="0" w:space="0" w:color="auto"/>
                    <w:left w:val="none" w:sz="0" w:space="0" w:color="auto"/>
                    <w:bottom w:val="none" w:sz="0" w:space="0" w:color="auto"/>
                    <w:right w:val="none" w:sz="0" w:space="0" w:color="auto"/>
                  </w:divBdr>
                  <w:divsChild>
                    <w:div w:id="943536240">
                      <w:marLeft w:val="0"/>
                      <w:marRight w:val="0"/>
                      <w:marTop w:val="0"/>
                      <w:marBottom w:val="0"/>
                      <w:divBdr>
                        <w:top w:val="none" w:sz="0" w:space="0" w:color="auto"/>
                        <w:left w:val="none" w:sz="0" w:space="0" w:color="auto"/>
                        <w:bottom w:val="none" w:sz="0" w:space="0" w:color="auto"/>
                        <w:right w:val="none" w:sz="0" w:space="0" w:color="auto"/>
                      </w:divBdr>
                    </w:div>
                  </w:divsChild>
                </w:div>
                <w:div w:id="1265070441">
                  <w:marLeft w:val="0"/>
                  <w:marRight w:val="0"/>
                  <w:marTop w:val="0"/>
                  <w:marBottom w:val="0"/>
                  <w:divBdr>
                    <w:top w:val="none" w:sz="0" w:space="0" w:color="auto"/>
                    <w:left w:val="none" w:sz="0" w:space="0" w:color="auto"/>
                    <w:bottom w:val="none" w:sz="0" w:space="0" w:color="auto"/>
                    <w:right w:val="none" w:sz="0" w:space="0" w:color="auto"/>
                  </w:divBdr>
                  <w:divsChild>
                    <w:div w:id="1195725852">
                      <w:marLeft w:val="0"/>
                      <w:marRight w:val="0"/>
                      <w:marTop w:val="0"/>
                      <w:marBottom w:val="0"/>
                      <w:divBdr>
                        <w:top w:val="none" w:sz="0" w:space="0" w:color="auto"/>
                        <w:left w:val="none" w:sz="0" w:space="0" w:color="auto"/>
                        <w:bottom w:val="none" w:sz="0" w:space="0" w:color="auto"/>
                        <w:right w:val="none" w:sz="0" w:space="0" w:color="auto"/>
                      </w:divBdr>
                    </w:div>
                  </w:divsChild>
                </w:div>
                <w:div w:id="1283002311">
                  <w:marLeft w:val="0"/>
                  <w:marRight w:val="0"/>
                  <w:marTop w:val="0"/>
                  <w:marBottom w:val="0"/>
                  <w:divBdr>
                    <w:top w:val="none" w:sz="0" w:space="0" w:color="auto"/>
                    <w:left w:val="none" w:sz="0" w:space="0" w:color="auto"/>
                    <w:bottom w:val="none" w:sz="0" w:space="0" w:color="auto"/>
                    <w:right w:val="none" w:sz="0" w:space="0" w:color="auto"/>
                  </w:divBdr>
                  <w:divsChild>
                    <w:div w:id="255210271">
                      <w:marLeft w:val="0"/>
                      <w:marRight w:val="0"/>
                      <w:marTop w:val="0"/>
                      <w:marBottom w:val="0"/>
                      <w:divBdr>
                        <w:top w:val="none" w:sz="0" w:space="0" w:color="auto"/>
                        <w:left w:val="none" w:sz="0" w:space="0" w:color="auto"/>
                        <w:bottom w:val="none" w:sz="0" w:space="0" w:color="auto"/>
                        <w:right w:val="none" w:sz="0" w:space="0" w:color="auto"/>
                      </w:divBdr>
                    </w:div>
                  </w:divsChild>
                </w:div>
                <w:div w:id="1374116317">
                  <w:marLeft w:val="0"/>
                  <w:marRight w:val="0"/>
                  <w:marTop w:val="0"/>
                  <w:marBottom w:val="0"/>
                  <w:divBdr>
                    <w:top w:val="none" w:sz="0" w:space="0" w:color="auto"/>
                    <w:left w:val="none" w:sz="0" w:space="0" w:color="auto"/>
                    <w:bottom w:val="none" w:sz="0" w:space="0" w:color="auto"/>
                    <w:right w:val="none" w:sz="0" w:space="0" w:color="auto"/>
                  </w:divBdr>
                  <w:divsChild>
                    <w:div w:id="2017418916">
                      <w:marLeft w:val="0"/>
                      <w:marRight w:val="0"/>
                      <w:marTop w:val="0"/>
                      <w:marBottom w:val="0"/>
                      <w:divBdr>
                        <w:top w:val="none" w:sz="0" w:space="0" w:color="auto"/>
                        <w:left w:val="none" w:sz="0" w:space="0" w:color="auto"/>
                        <w:bottom w:val="none" w:sz="0" w:space="0" w:color="auto"/>
                        <w:right w:val="none" w:sz="0" w:space="0" w:color="auto"/>
                      </w:divBdr>
                    </w:div>
                  </w:divsChild>
                </w:div>
                <w:div w:id="1383867046">
                  <w:marLeft w:val="0"/>
                  <w:marRight w:val="0"/>
                  <w:marTop w:val="0"/>
                  <w:marBottom w:val="0"/>
                  <w:divBdr>
                    <w:top w:val="none" w:sz="0" w:space="0" w:color="auto"/>
                    <w:left w:val="none" w:sz="0" w:space="0" w:color="auto"/>
                    <w:bottom w:val="none" w:sz="0" w:space="0" w:color="auto"/>
                    <w:right w:val="none" w:sz="0" w:space="0" w:color="auto"/>
                  </w:divBdr>
                  <w:divsChild>
                    <w:div w:id="441534244">
                      <w:marLeft w:val="0"/>
                      <w:marRight w:val="0"/>
                      <w:marTop w:val="0"/>
                      <w:marBottom w:val="0"/>
                      <w:divBdr>
                        <w:top w:val="none" w:sz="0" w:space="0" w:color="auto"/>
                        <w:left w:val="none" w:sz="0" w:space="0" w:color="auto"/>
                        <w:bottom w:val="none" w:sz="0" w:space="0" w:color="auto"/>
                        <w:right w:val="none" w:sz="0" w:space="0" w:color="auto"/>
                      </w:divBdr>
                    </w:div>
                  </w:divsChild>
                </w:div>
                <w:div w:id="1416903071">
                  <w:marLeft w:val="0"/>
                  <w:marRight w:val="0"/>
                  <w:marTop w:val="0"/>
                  <w:marBottom w:val="0"/>
                  <w:divBdr>
                    <w:top w:val="none" w:sz="0" w:space="0" w:color="auto"/>
                    <w:left w:val="none" w:sz="0" w:space="0" w:color="auto"/>
                    <w:bottom w:val="none" w:sz="0" w:space="0" w:color="auto"/>
                    <w:right w:val="none" w:sz="0" w:space="0" w:color="auto"/>
                  </w:divBdr>
                  <w:divsChild>
                    <w:div w:id="1087192901">
                      <w:marLeft w:val="0"/>
                      <w:marRight w:val="0"/>
                      <w:marTop w:val="0"/>
                      <w:marBottom w:val="0"/>
                      <w:divBdr>
                        <w:top w:val="none" w:sz="0" w:space="0" w:color="auto"/>
                        <w:left w:val="none" w:sz="0" w:space="0" w:color="auto"/>
                        <w:bottom w:val="none" w:sz="0" w:space="0" w:color="auto"/>
                        <w:right w:val="none" w:sz="0" w:space="0" w:color="auto"/>
                      </w:divBdr>
                    </w:div>
                  </w:divsChild>
                </w:div>
                <w:div w:id="1509445414">
                  <w:marLeft w:val="0"/>
                  <w:marRight w:val="0"/>
                  <w:marTop w:val="0"/>
                  <w:marBottom w:val="0"/>
                  <w:divBdr>
                    <w:top w:val="none" w:sz="0" w:space="0" w:color="auto"/>
                    <w:left w:val="none" w:sz="0" w:space="0" w:color="auto"/>
                    <w:bottom w:val="none" w:sz="0" w:space="0" w:color="auto"/>
                    <w:right w:val="none" w:sz="0" w:space="0" w:color="auto"/>
                  </w:divBdr>
                  <w:divsChild>
                    <w:div w:id="437524941">
                      <w:marLeft w:val="0"/>
                      <w:marRight w:val="0"/>
                      <w:marTop w:val="0"/>
                      <w:marBottom w:val="0"/>
                      <w:divBdr>
                        <w:top w:val="none" w:sz="0" w:space="0" w:color="auto"/>
                        <w:left w:val="none" w:sz="0" w:space="0" w:color="auto"/>
                        <w:bottom w:val="none" w:sz="0" w:space="0" w:color="auto"/>
                        <w:right w:val="none" w:sz="0" w:space="0" w:color="auto"/>
                      </w:divBdr>
                    </w:div>
                  </w:divsChild>
                </w:div>
                <w:div w:id="1528561669">
                  <w:marLeft w:val="0"/>
                  <w:marRight w:val="0"/>
                  <w:marTop w:val="0"/>
                  <w:marBottom w:val="0"/>
                  <w:divBdr>
                    <w:top w:val="none" w:sz="0" w:space="0" w:color="auto"/>
                    <w:left w:val="none" w:sz="0" w:space="0" w:color="auto"/>
                    <w:bottom w:val="none" w:sz="0" w:space="0" w:color="auto"/>
                    <w:right w:val="none" w:sz="0" w:space="0" w:color="auto"/>
                  </w:divBdr>
                  <w:divsChild>
                    <w:div w:id="1490443703">
                      <w:marLeft w:val="0"/>
                      <w:marRight w:val="0"/>
                      <w:marTop w:val="0"/>
                      <w:marBottom w:val="0"/>
                      <w:divBdr>
                        <w:top w:val="none" w:sz="0" w:space="0" w:color="auto"/>
                        <w:left w:val="none" w:sz="0" w:space="0" w:color="auto"/>
                        <w:bottom w:val="none" w:sz="0" w:space="0" w:color="auto"/>
                        <w:right w:val="none" w:sz="0" w:space="0" w:color="auto"/>
                      </w:divBdr>
                    </w:div>
                  </w:divsChild>
                </w:div>
                <w:div w:id="1599101383">
                  <w:marLeft w:val="0"/>
                  <w:marRight w:val="0"/>
                  <w:marTop w:val="0"/>
                  <w:marBottom w:val="0"/>
                  <w:divBdr>
                    <w:top w:val="none" w:sz="0" w:space="0" w:color="auto"/>
                    <w:left w:val="none" w:sz="0" w:space="0" w:color="auto"/>
                    <w:bottom w:val="none" w:sz="0" w:space="0" w:color="auto"/>
                    <w:right w:val="none" w:sz="0" w:space="0" w:color="auto"/>
                  </w:divBdr>
                  <w:divsChild>
                    <w:div w:id="1888951414">
                      <w:marLeft w:val="0"/>
                      <w:marRight w:val="0"/>
                      <w:marTop w:val="0"/>
                      <w:marBottom w:val="0"/>
                      <w:divBdr>
                        <w:top w:val="none" w:sz="0" w:space="0" w:color="auto"/>
                        <w:left w:val="none" w:sz="0" w:space="0" w:color="auto"/>
                        <w:bottom w:val="none" w:sz="0" w:space="0" w:color="auto"/>
                        <w:right w:val="none" w:sz="0" w:space="0" w:color="auto"/>
                      </w:divBdr>
                    </w:div>
                  </w:divsChild>
                </w:div>
                <w:div w:id="1682197918">
                  <w:marLeft w:val="0"/>
                  <w:marRight w:val="0"/>
                  <w:marTop w:val="0"/>
                  <w:marBottom w:val="0"/>
                  <w:divBdr>
                    <w:top w:val="none" w:sz="0" w:space="0" w:color="auto"/>
                    <w:left w:val="none" w:sz="0" w:space="0" w:color="auto"/>
                    <w:bottom w:val="none" w:sz="0" w:space="0" w:color="auto"/>
                    <w:right w:val="none" w:sz="0" w:space="0" w:color="auto"/>
                  </w:divBdr>
                  <w:divsChild>
                    <w:div w:id="326788529">
                      <w:marLeft w:val="0"/>
                      <w:marRight w:val="0"/>
                      <w:marTop w:val="0"/>
                      <w:marBottom w:val="0"/>
                      <w:divBdr>
                        <w:top w:val="none" w:sz="0" w:space="0" w:color="auto"/>
                        <w:left w:val="none" w:sz="0" w:space="0" w:color="auto"/>
                        <w:bottom w:val="none" w:sz="0" w:space="0" w:color="auto"/>
                        <w:right w:val="none" w:sz="0" w:space="0" w:color="auto"/>
                      </w:divBdr>
                    </w:div>
                  </w:divsChild>
                </w:div>
                <w:div w:id="1688097427">
                  <w:marLeft w:val="0"/>
                  <w:marRight w:val="0"/>
                  <w:marTop w:val="0"/>
                  <w:marBottom w:val="0"/>
                  <w:divBdr>
                    <w:top w:val="none" w:sz="0" w:space="0" w:color="auto"/>
                    <w:left w:val="none" w:sz="0" w:space="0" w:color="auto"/>
                    <w:bottom w:val="none" w:sz="0" w:space="0" w:color="auto"/>
                    <w:right w:val="none" w:sz="0" w:space="0" w:color="auto"/>
                  </w:divBdr>
                  <w:divsChild>
                    <w:div w:id="1808279033">
                      <w:marLeft w:val="0"/>
                      <w:marRight w:val="0"/>
                      <w:marTop w:val="0"/>
                      <w:marBottom w:val="0"/>
                      <w:divBdr>
                        <w:top w:val="none" w:sz="0" w:space="0" w:color="auto"/>
                        <w:left w:val="none" w:sz="0" w:space="0" w:color="auto"/>
                        <w:bottom w:val="none" w:sz="0" w:space="0" w:color="auto"/>
                        <w:right w:val="none" w:sz="0" w:space="0" w:color="auto"/>
                      </w:divBdr>
                    </w:div>
                  </w:divsChild>
                </w:div>
                <w:div w:id="1764916540">
                  <w:marLeft w:val="0"/>
                  <w:marRight w:val="0"/>
                  <w:marTop w:val="0"/>
                  <w:marBottom w:val="0"/>
                  <w:divBdr>
                    <w:top w:val="none" w:sz="0" w:space="0" w:color="auto"/>
                    <w:left w:val="none" w:sz="0" w:space="0" w:color="auto"/>
                    <w:bottom w:val="none" w:sz="0" w:space="0" w:color="auto"/>
                    <w:right w:val="none" w:sz="0" w:space="0" w:color="auto"/>
                  </w:divBdr>
                  <w:divsChild>
                    <w:div w:id="751393894">
                      <w:marLeft w:val="0"/>
                      <w:marRight w:val="0"/>
                      <w:marTop w:val="0"/>
                      <w:marBottom w:val="0"/>
                      <w:divBdr>
                        <w:top w:val="none" w:sz="0" w:space="0" w:color="auto"/>
                        <w:left w:val="none" w:sz="0" w:space="0" w:color="auto"/>
                        <w:bottom w:val="none" w:sz="0" w:space="0" w:color="auto"/>
                        <w:right w:val="none" w:sz="0" w:space="0" w:color="auto"/>
                      </w:divBdr>
                    </w:div>
                  </w:divsChild>
                </w:div>
                <w:div w:id="1780177934">
                  <w:marLeft w:val="0"/>
                  <w:marRight w:val="0"/>
                  <w:marTop w:val="0"/>
                  <w:marBottom w:val="0"/>
                  <w:divBdr>
                    <w:top w:val="none" w:sz="0" w:space="0" w:color="auto"/>
                    <w:left w:val="none" w:sz="0" w:space="0" w:color="auto"/>
                    <w:bottom w:val="none" w:sz="0" w:space="0" w:color="auto"/>
                    <w:right w:val="none" w:sz="0" w:space="0" w:color="auto"/>
                  </w:divBdr>
                  <w:divsChild>
                    <w:div w:id="1712417041">
                      <w:marLeft w:val="0"/>
                      <w:marRight w:val="0"/>
                      <w:marTop w:val="0"/>
                      <w:marBottom w:val="0"/>
                      <w:divBdr>
                        <w:top w:val="none" w:sz="0" w:space="0" w:color="auto"/>
                        <w:left w:val="none" w:sz="0" w:space="0" w:color="auto"/>
                        <w:bottom w:val="none" w:sz="0" w:space="0" w:color="auto"/>
                        <w:right w:val="none" w:sz="0" w:space="0" w:color="auto"/>
                      </w:divBdr>
                    </w:div>
                  </w:divsChild>
                </w:div>
                <w:div w:id="1952128986">
                  <w:marLeft w:val="0"/>
                  <w:marRight w:val="0"/>
                  <w:marTop w:val="0"/>
                  <w:marBottom w:val="0"/>
                  <w:divBdr>
                    <w:top w:val="none" w:sz="0" w:space="0" w:color="auto"/>
                    <w:left w:val="none" w:sz="0" w:space="0" w:color="auto"/>
                    <w:bottom w:val="none" w:sz="0" w:space="0" w:color="auto"/>
                    <w:right w:val="none" w:sz="0" w:space="0" w:color="auto"/>
                  </w:divBdr>
                  <w:divsChild>
                    <w:div w:id="1287660102">
                      <w:marLeft w:val="0"/>
                      <w:marRight w:val="0"/>
                      <w:marTop w:val="0"/>
                      <w:marBottom w:val="0"/>
                      <w:divBdr>
                        <w:top w:val="none" w:sz="0" w:space="0" w:color="auto"/>
                        <w:left w:val="none" w:sz="0" w:space="0" w:color="auto"/>
                        <w:bottom w:val="none" w:sz="0" w:space="0" w:color="auto"/>
                        <w:right w:val="none" w:sz="0" w:space="0" w:color="auto"/>
                      </w:divBdr>
                    </w:div>
                  </w:divsChild>
                </w:div>
                <w:div w:id="2141536452">
                  <w:marLeft w:val="0"/>
                  <w:marRight w:val="0"/>
                  <w:marTop w:val="0"/>
                  <w:marBottom w:val="0"/>
                  <w:divBdr>
                    <w:top w:val="none" w:sz="0" w:space="0" w:color="auto"/>
                    <w:left w:val="none" w:sz="0" w:space="0" w:color="auto"/>
                    <w:bottom w:val="none" w:sz="0" w:space="0" w:color="auto"/>
                    <w:right w:val="none" w:sz="0" w:space="0" w:color="auto"/>
                  </w:divBdr>
                  <w:divsChild>
                    <w:div w:id="100003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59329">
          <w:marLeft w:val="0"/>
          <w:marRight w:val="0"/>
          <w:marTop w:val="0"/>
          <w:marBottom w:val="0"/>
          <w:divBdr>
            <w:top w:val="none" w:sz="0" w:space="0" w:color="auto"/>
            <w:left w:val="none" w:sz="0" w:space="0" w:color="auto"/>
            <w:bottom w:val="none" w:sz="0" w:space="0" w:color="auto"/>
            <w:right w:val="none" w:sz="0" w:space="0" w:color="auto"/>
          </w:divBdr>
        </w:div>
        <w:div w:id="375548854">
          <w:marLeft w:val="0"/>
          <w:marRight w:val="0"/>
          <w:marTop w:val="0"/>
          <w:marBottom w:val="0"/>
          <w:divBdr>
            <w:top w:val="none" w:sz="0" w:space="0" w:color="auto"/>
            <w:left w:val="none" w:sz="0" w:space="0" w:color="auto"/>
            <w:bottom w:val="none" w:sz="0" w:space="0" w:color="auto"/>
            <w:right w:val="none" w:sz="0" w:space="0" w:color="auto"/>
          </w:divBdr>
        </w:div>
        <w:div w:id="399443981">
          <w:marLeft w:val="0"/>
          <w:marRight w:val="0"/>
          <w:marTop w:val="0"/>
          <w:marBottom w:val="0"/>
          <w:divBdr>
            <w:top w:val="none" w:sz="0" w:space="0" w:color="auto"/>
            <w:left w:val="none" w:sz="0" w:space="0" w:color="auto"/>
            <w:bottom w:val="none" w:sz="0" w:space="0" w:color="auto"/>
            <w:right w:val="none" w:sz="0" w:space="0" w:color="auto"/>
          </w:divBdr>
        </w:div>
        <w:div w:id="440102010">
          <w:marLeft w:val="0"/>
          <w:marRight w:val="0"/>
          <w:marTop w:val="0"/>
          <w:marBottom w:val="0"/>
          <w:divBdr>
            <w:top w:val="none" w:sz="0" w:space="0" w:color="auto"/>
            <w:left w:val="none" w:sz="0" w:space="0" w:color="auto"/>
            <w:bottom w:val="none" w:sz="0" w:space="0" w:color="auto"/>
            <w:right w:val="none" w:sz="0" w:space="0" w:color="auto"/>
          </w:divBdr>
        </w:div>
        <w:div w:id="461000220">
          <w:marLeft w:val="0"/>
          <w:marRight w:val="0"/>
          <w:marTop w:val="0"/>
          <w:marBottom w:val="0"/>
          <w:divBdr>
            <w:top w:val="none" w:sz="0" w:space="0" w:color="auto"/>
            <w:left w:val="none" w:sz="0" w:space="0" w:color="auto"/>
            <w:bottom w:val="none" w:sz="0" w:space="0" w:color="auto"/>
            <w:right w:val="none" w:sz="0" w:space="0" w:color="auto"/>
          </w:divBdr>
        </w:div>
        <w:div w:id="514344221">
          <w:marLeft w:val="0"/>
          <w:marRight w:val="0"/>
          <w:marTop w:val="0"/>
          <w:marBottom w:val="0"/>
          <w:divBdr>
            <w:top w:val="none" w:sz="0" w:space="0" w:color="auto"/>
            <w:left w:val="none" w:sz="0" w:space="0" w:color="auto"/>
            <w:bottom w:val="none" w:sz="0" w:space="0" w:color="auto"/>
            <w:right w:val="none" w:sz="0" w:space="0" w:color="auto"/>
          </w:divBdr>
        </w:div>
        <w:div w:id="841698055">
          <w:marLeft w:val="0"/>
          <w:marRight w:val="0"/>
          <w:marTop w:val="0"/>
          <w:marBottom w:val="0"/>
          <w:divBdr>
            <w:top w:val="none" w:sz="0" w:space="0" w:color="auto"/>
            <w:left w:val="none" w:sz="0" w:space="0" w:color="auto"/>
            <w:bottom w:val="none" w:sz="0" w:space="0" w:color="auto"/>
            <w:right w:val="none" w:sz="0" w:space="0" w:color="auto"/>
          </w:divBdr>
          <w:divsChild>
            <w:div w:id="248580034">
              <w:marLeft w:val="0"/>
              <w:marRight w:val="0"/>
              <w:marTop w:val="30"/>
              <w:marBottom w:val="30"/>
              <w:divBdr>
                <w:top w:val="none" w:sz="0" w:space="0" w:color="auto"/>
                <w:left w:val="none" w:sz="0" w:space="0" w:color="auto"/>
                <w:bottom w:val="none" w:sz="0" w:space="0" w:color="auto"/>
                <w:right w:val="none" w:sz="0" w:space="0" w:color="auto"/>
              </w:divBdr>
              <w:divsChild>
                <w:div w:id="971133443">
                  <w:marLeft w:val="0"/>
                  <w:marRight w:val="0"/>
                  <w:marTop w:val="0"/>
                  <w:marBottom w:val="0"/>
                  <w:divBdr>
                    <w:top w:val="none" w:sz="0" w:space="0" w:color="auto"/>
                    <w:left w:val="none" w:sz="0" w:space="0" w:color="auto"/>
                    <w:bottom w:val="none" w:sz="0" w:space="0" w:color="auto"/>
                    <w:right w:val="none" w:sz="0" w:space="0" w:color="auto"/>
                  </w:divBdr>
                  <w:divsChild>
                    <w:div w:id="207957454">
                      <w:marLeft w:val="0"/>
                      <w:marRight w:val="0"/>
                      <w:marTop w:val="0"/>
                      <w:marBottom w:val="0"/>
                      <w:divBdr>
                        <w:top w:val="none" w:sz="0" w:space="0" w:color="auto"/>
                        <w:left w:val="none" w:sz="0" w:space="0" w:color="auto"/>
                        <w:bottom w:val="none" w:sz="0" w:space="0" w:color="auto"/>
                        <w:right w:val="none" w:sz="0" w:space="0" w:color="auto"/>
                      </w:divBdr>
                    </w:div>
                    <w:div w:id="376390898">
                      <w:marLeft w:val="0"/>
                      <w:marRight w:val="0"/>
                      <w:marTop w:val="0"/>
                      <w:marBottom w:val="0"/>
                      <w:divBdr>
                        <w:top w:val="none" w:sz="0" w:space="0" w:color="auto"/>
                        <w:left w:val="none" w:sz="0" w:space="0" w:color="auto"/>
                        <w:bottom w:val="none" w:sz="0" w:space="0" w:color="auto"/>
                        <w:right w:val="none" w:sz="0" w:space="0" w:color="auto"/>
                      </w:divBdr>
                    </w:div>
                    <w:div w:id="405419685">
                      <w:marLeft w:val="0"/>
                      <w:marRight w:val="0"/>
                      <w:marTop w:val="0"/>
                      <w:marBottom w:val="0"/>
                      <w:divBdr>
                        <w:top w:val="none" w:sz="0" w:space="0" w:color="auto"/>
                        <w:left w:val="none" w:sz="0" w:space="0" w:color="auto"/>
                        <w:bottom w:val="none" w:sz="0" w:space="0" w:color="auto"/>
                        <w:right w:val="none" w:sz="0" w:space="0" w:color="auto"/>
                      </w:divBdr>
                    </w:div>
                    <w:div w:id="433786774">
                      <w:marLeft w:val="0"/>
                      <w:marRight w:val="0"/>
                      <w:marTop w:val="0"/>
                      <w:marBottom w:val="0"/>
                      <w:divBdr>
                        <w:top w:val="none" w:sz="0" w:space="0" w:color="auto"/>
                        <w:left w:val="none" w:sz="0" w:space="0" w:color="auto"/>
                        <w:bottom w:val="none" w:sz="0" w:space="0" w:color="auto"/>
                        <w:right w:val="none" w:sz="0" w:space="0" w:color="auto"/>
                      </w:divBdr>
                    </w:div>
                    <w:div w:id="556861588">
                      <w:marLeft w:val="0"/>
                      <w:marRight w:val="0"/>
                      <w:marTop w:val="0"/>
                      <w:marBottom w:val="0"/>
                      <w:divBdr>
                        <w:top w:val="none" w:sz="0" w:space="0" w:color="auto"/>
                        <w:left w:val="none" w:sz="0" w:space="0" w:color="auto"/>
                        <w:bottom w:val="none" w:sz="0" w:space="0" w:color="auto"/>
                        <w:right w:val="none" w:sz="0" w:space="0" w:color="auto"/>
                      </w:divBdr>
                    </w:div>
                    <w:div w:id="666632389">
                      <w:marLeft w:val="0"/>
                      <w:marRight w:val="0"/>
                      <w:marTop w:val="0"/>
                      <w:marBottom w:val="0"/>
                      <w:divBdr>
                        <w:top w:val="none" w:sz="0" w:space="0" w:color="auto"/>
                        <w:left w:val="none" w:sz="0" w:space="0" w:color="auto"/>
                        <w:bottom w:val="none" w:sz="0" w:space="0" w:color="auto"/>
                        <w:right w:val="none" w:sz="0" w:space="0" w:color="auto"/>
                      </w:divBdr>
                    </w:div>
                    <w:div w:id="936060287">
                      <w:marLeft w:val="0"/>
                      <w:marRight w:val="0"/>
                      <w:marTop w:val="0"/>
                      <w:marBottom w:val="0"/>
                      <w:divBdr>
                        <w:top w:val="none" w:sz="0" w:space="0" w:color="auto"/>
                        <w:left w:val="none" w:sz="0" w:space="0" w:color="auto"/>
                        <w:bottom w:val="none" w:sz="0" w:space="0" w:color="auto"/>
                        <w:right w:val="none" w:sz="0" w:space="0" w:color="auto"/>
                      </w:divBdr>
                    </w:div>
                    <w:div w:id="1189828555">
                      <w:marLeft w:val="0"/>
                      <w:marRight w:val="0"/>
                      <w:marTop w:val="0"/>
                      <w:marBottom w:val="0"/>
                      <w:divBdr>
                        <w:top w:val="none" w:sz="0" w:space="0" w:color="auto"/>
                        <w:left w:val="none" w:sz="0" w:space="0" w:color="auto"/>
                        <w:bottom w:val="none" w:sz="0" w:space="0" w:color="auto"/>
                        <w:right w:val="none" w:sz="0" w:space="0" w:color="auto"/>
                      </w:divBdr>
                    </w:div>
                    <w:div w:id="1678538405">
                      <w:marLeft w:val="0"/>
                      <w:marRight w:val="0"/>
                      <w:marTop w:val="0"/>
                      <w:marBottom w:val="0"/>
                      <w:divBdr>
                        <w:top w:val="none" w:sz="0" w:space="0" w:color="auto"/>
                        <w:left w:val="none" w:sz="0" w:space="0" w:color="auto"/>
                        <w:bottom w:val="none" w:sz="0" w:space="0" w:color="auto"/>
                        <w:right w:val="none" w:sz="0" w:space="0" w:color="auto"/>
                      </w:divBdr>
                    </w:div>
                    <w:div w:id="1898199066">
                      <w:marLeft w:val="0"/>
                      <w:marRight w:val="0"/>
                      <w:marTop w:val="0"/>
                      <w:marBottom w:val="0"/>
                      <w:divBdr>
                        <w:top w:val="none" w:sz="0" w:space="0" w:color="auto"/>
                        <w:left w:val="none" w:sz="0" w:space="0" w:color="auto"/>
                        <w:bottom w:val="none" w:sz="0" w:space="0" w:color="auto"/>
                        <w:right w:val="none" w:sz="0" w:space="0" w:color="auto"/>
                      </w:divBdr>
                    </w:div>
                    <w:div w:id="2037000712">
                      <w:marLeft w:val="0"/>
                      <w:marRight w:val="0"/>
                      <w:marTop w:val="0"/>
                      <w:marBottom w:val="0"/>
                      <w:divBdr>
                        <w:top w:val="none" w:sz="0" w:space="0" w:color="auto"/>
                        <w:left w:val="none" w:sz="0" w:space="0" w:color="auto"/>
                        <w:bottom w:val="none" w:sz="0" w:space="0" w:color="auto"/>
                        <w:right w:val="none" w:sz="0" w:space="0" w:color="auto"/>
                      </w:divBdr>
                    </w:div>
                    <w:div w:id="2099859412">
                      <w:marLeft w:val="0"/>
                      <w:marRight w:val="0"/>
                      <w:marTop w:val="0"/>
                      <w:marBottom w:val="0"/>
                      <w:divBdr>
                        <w:top w:val="none" w:sz="0" w:space="0" w:color="auto"/>
                        <w:left w:val="none" w:sz="0" w:space="0" w:color="auto"/>
                        <w:bottom w:val="none" w:sz="0" w:space="0" w:color="auto"/>
                        <w:right w:val="none" w:sz="0" w:space="0" w:color="auto"/>
                      </w:divBdr>
                    </w:div>
                  </w:divsChild>
                </w:div>
                <w:div w:id="1816987169">
                  <w:marLeft w:val="0"/>
                  <w:marRight w:val="0"/>
                  <w:marTop w:val="0"/>
                  <w:marBottom w:val="0"/>
                  <w:divBdr>
                    <w:top w:val="none" w:sz="0" w:space="0" w:color="auto"/>
                    <w:left w:val="none" w:sz="0" w:space="0" w:color="auto"/>
                    <w:bottom w:val="none" w:sz="0" w:space="0" w:color="auto"/>
                    <w:right w:val="none" w:sz="0" w:space="0" w:color="auto"/>
                  </w:divBdr>
                  <w:divsChild>
                    <w:div w:id="177280606">
                      <w:marLeft w:val="0"/>
                      <w:marRight w:val="0"/>
                      <w:marTop w:val="0"/>
                      <w:marBottom w:val="0"/>
                      <w:divBdr>
                        <w:top w:val="none" w:sz="0" w:space="0" w:color="auto"/>
                        <w:left w:val="none" w:sz="0" w:space="0" w:color="auto"/>
                        <w:bottom w:val="none" w:sz="0" w:space="0" w:color="auto"/>
                        <w:right w:val="none" w:sz="0" w:space="0" w:color="auto"/>
                      </w:divBdr>
                    </w:div>
                    <w:div w:id="189758588">
                      <w:marLeft w:val="0"/>
                      <w:marRight w:val="0"/>
                      <w:marTop w:val="0"/>
                      <w:marBottom w:val="0"/>
                      <w:divBdr>
                        <w:top w:val="none" w:sz="0" w:space="0" w:color="auto"/>
                        <w:left w:val="none" w:sz="0" w:space="0" w:color="auto"/>
                        <w:bottom w:val="none" w:sz="0" w:space="0" w:color="auto"/>
                        <w:right w:val="none" w:sz="0" w:space="0" w:color="auto"/>
                      </w:divBdr>
                    </w:div>
                    <w:div w:id="200439401">
                      <w:marLeft w:val="0"/>
                      <w:marRight w:val="0"/>
                      <w:marTop w:val="0"/>
                      <w:marBottom w:val="0"/>
                      <w:divBdr>
                        <w:top w:val="none" w:sz="0" w:space="0" w:color="auto"/>
                        <w:left w:val="none" w:sz="0" w:space="0" w:color="auto"/>
                        <w:bottom w:val="none" w:sz="0" w:space="0" w:color="auto"/>
                        <w:right w:val="none" w:sz="0" w:space="0" w:color="auto"/>
                      </w:divBdr>
                    </w:div>
                    <w:div w:id="313029183">
                      <w:marLeft w:val="0"/>
                      <w:marRight w:val="0"/>
                      <w:marTop w:val="0"/>
                      <w:marBottom w:val="0"/>
                      <w:divBdr>
                        <w:top w:val="none" w:sz="0" w:space="0" w:color="auto"/>
                        <w:left w:val="none" w:sz="0" w:space="0" w:color="auto"/>
                        <w:bottom w:val="none" w:sz="0" w:space="0" w:color="auto"/>
                        <w:right w:val="none" w:sz="0" w:space="0" w:color="auto"/>
                      </w:divBdr>
                    </w:div>
                    <w:div w:id="407307369">
                      <w:marLeft w:val="0"/>
                      <w:marRight w:val="0"/>
                      <w:marTop w:val="0"/>
                      <w:marBottom w:val="0"/>
                      <w:divBdr>
                        <w:top w:val="none" w:sz="0" w:space="0" w:color="auto"/>
                        <w:left w:val="none" w:sz="0" w:space="0" w:color="auto"/>
                        <w:bottom w:val="none" w:sz="0" w:space="0" w:color="auto"/>
                        <w:right w:val="none" w:sz="0" w:space="0" w:color="auto"/>
                      </w:divBdr>
                    </w:div>
                    <w:div w:id="429621017">
                      <w:marLeft w:val="0"/>
                      <w:marRight w:val="0"/>
                      <w:marTop w:val="0"/>
                      <w:marBottom w:val="0"/>
                      <w:divBdr>
                        <w:top w:val="none" w:sz="0" w:space="0" w:color="auto"/>
                        <w:left w:val="none" w:sz="0" w:space="0" w:color="auto"/>
                        <w:bottom w:val="none" w:sz="0" w:space="0" w:color="auto"/>
                        <w:right w:val="none" w:sz="0" w:space="0" w:color="auto"/>
                      </w:divBdr>
                    </w:div>
                    <w:div w:id="720597756">
                      <w:marLeft w:val="0"/>
                      <w:marRight w:val="0"/>
                      <w:marTop w:val="0"/>
                      <w:marBottom w:val="0"/>
                      <w:divBdr>
                        <w:top w:val="none" w:sz="0" w:space="0" w:color="auto"/>
                        <w:left w:val="none" w:sz="0" w:space="0" w:color="auto"/>
                        <w:bottom w:val="none" w:sz="0" w:space="0" w:color="auto"/>
                        <w:right w:val="none" w:sz="0" w:space="0" w:color="auto"/>
                      </w:divBdr>
                    </w:div>
                    <w:div w:id="797919134">
                      <w:marLeft w:val="0"/>
                      <w:marRight w:val="0"/>
                      <w:marTop w:val="0"/>
                      <w:marBottom w:val="0"/>
                      <w:divBdr>
                        <w:top w:val="none" w:sz="0" w:space="0" w:color="auto"/>
                        <w:left w:val="none" w:sz="0" w:space="0" w:color="auto"/>
                        <w:bottom w:val="none" w:sz="0" w:space="0" w:color="auto"/>
                        <w:right w:val="none" w:sz="0" w:space="0" w:color="auto"/>
                      </w:divBdr>
                    </w:div>
                    <w:div w:id="806434936">
                      <w:marLeft w:val="0"/>
                      <w:marRight w:val="0"/>
                      <w:marTop w:val="0"/>
                      <w:marBottom w:val="0"/>
                      <w:divBdr>
                        <w:top w:val="none" w:sz="0" w:space="0" w:color="auto"/>
                        <w:left w:val="none" w:sz="0" w:space="0" w:color="auto"/>
                        <w:bottom w:val="none" w:sz="0" w:space="0" w:color="auto"/>
                        <w:right w:val="none" w:sz="0" w:space="0" w:color="auto"/>
                      </w:divBdr>
                    </w:div>
                    <w:div w:id="895819385">
                      <w:marLeft w:val="0"/>
                      <w:marRight w:val="0"/>
                      <w:marTop w:val="0"/>
                      <w:marBottom w:val="0"/>
                      <w:divBdr>
                        <w:top w:val="none" w:sz="0" w:space="0" w:color="auto"/>
                        <w:left w:val="none" w:sz="0" w:space="0" w:color="auto"/>
                        <w:bottom w:val="none" w:sz="0" w:space="0" w:color="auto"/>
                        <w:right w:val="none" w:sz="0" w:space="0" w:color="auto"/>
                      </w:divBdr>
                    </w:div>
                    <w:div w:id="977685427">
                      <w:marLeft w:val="0"/>
                      <w:marRight w:val="0"/>
                      <w:marTop w:val="0"/>
                      <w:marBottom w:val="0"/>
                      <w:divBdr>
                        <w:top w:val="none" w:sz="0" w:space="0" w:color="auto"/>
                        <w:left w:val="none" w:sz="0" w:space="0" w:color="auto"/>
                        <w:bottom w:val="none" w:sz="0" w:space="0" w:color="auto"/>
                        <w:right w:val="none" w:sz="0" w:space="0" w:color="auto"/>
                      </w:divBdr>
                    </w:div>
                    <w:div w:id="998264235">
                      <w:marLeft w:val="0"/>
                      <w:marRight w:val="0"/>
                      <w:marTop w:val="0"/>
                      <w:marBottom w:val="0"/>
                      <w:divBdr>
                        <w:top w:val="none" w:sz="0" w:space="0" w:color="auto"/>
                        <w:left w:val="none" w:sz="0" w:space="0" w:color="auto"/>
                        <w:bottom w:val="none" w:sz="0" w:space="0" w:color="auto"/>
                        <w:right w:val="none" w:sz="0" w:space="0" w:color="auto"/>
                      </w:divBdr>
                    </w:div>
                    <w:div w:id="1144275469">
                      <w:marLeft w:val="0"/>
                      <w:marRight w:val="0"/>
                      <w:marTop w:val="0"/>
                      <w:marBottom w:val="0"/>
                      <w:divBdr>
                        <w:top w:val="none" w:sz="0" w:space="0" w:color="auto"/>
                        <w:left w:val="none" w:sz="0" w:space="0" w:color="auto"/>
                        <w:bottom w:val="none" w:sz="0" w:space="0" w:color="auto"/>
                        <w:right w:val="none" w:sz="0" w:space="0" w:color="auto"/>
                      </w:divBdr>
                    </w:div>
                    <w:div w:id="1153062881">
                      <w:marLeft w:val="0"/>
                      <w:marRight w:val="0"/>
                      <w:marTop w:val="0"/>
                      <w:marBottom w:val="0"/>
                      <w:divBdr>
                        <w:top w:val="none" w:sz="0" w:space="0" w:color="auto"/>
                        <w:left w:val="none" w:sz="0" w:space="0" w:color="auto"/>
                        <w:bottom w:val="none" w:sz="0" w:space="0" w:color="auto"/>
                        <w:right w:val="none" w:sz="0" w:space="0" w:color="auto"/>
                      </w:divBdr>
                    </w:div>
                    <w:div w:id="1194925990">
                      <w:marLeft w:val="0"/>
                      <w:marRight w:val="0"/>
                      <w:marTop w:val="0"/>
                      <w:marBottom w:val="0"/>
                      <w:divBdr>
                        <w:top w:val="none" w:sz="0" w:space="0" w:color="auto"/>
                        <w:left w:val="none" w:sz="0" w:space="0" w:color="auto"/>
                        <w:bottom w:val="none" w:sz="0" w:space="0" w:color="auto"/>
                        <w:right w:val="none" w:sz="0" w:space="0" w:color="auto"/>
                      </w:divBdr>
                    </w:div>
                    <w:div w:id="1430738878">
                      <w:marLeft w:val="0"/>
                      <w:marRight w:val="0"/>
                      <w:marTop w:val="0"/>
                      <w:marBottom w:val="0"/>
                      <w:divBdr>
                        <w:top w:val="none" w:sz="0" w:space="0" w:color="auto"/>
                        <w:left w:val="none" w:sz="0" w:space="0" w:color="auto"/>
                        <w:bottom w:val="none" w:sz="0" w:space="0" w:color="auto"/>
                        <w:right w:val="none" w:sz="0" w:space="0" w:color="auto"/>
                      </w:divBdr>
                    </w:div>
                    <w:div w:id="1539273276">
                      <w:marLeft w:val="0"/>
                      <w:marRight w:val="0"/>
                      <w:marTop w:val="0"/>
                      <w:marBottom w:val="0"/>
                      <w:divBdr>
                        <w:top w:val="none" w:sz="0" w:space="0" w:color="auto"/>
                        <w:left w:val="none" w:sz="0" w:space="0" w:color="auto"/>
                        <w:bottom w:val="none" w:sz="0" w:space="0" w:color="auto"/>
                        <w:right w:val="none" w:sz="0" w:space="0" w:color="auto"/>
                      </w:divBdr>
                    </w:div>
                    <w:div w:id="1551574394">
                      <w:marLeft w:val="0"/>
                      <w:marRight w:val="0"/>
                      <w:marTop w:val="0"/>
                      <w:marBottom w:val="0"/>
                      <w:divBdr>
                        <w:top w:val="none" w:sz="0" w:space="0" w:color="auto"/>
                        <w:left w:val="none" w:sz="0" w:space="0" w:color="auto"/>
                        <w:bottom w:val="none" w:sz="0" w:space="0" w:color="auto"/>
                        <w:right w:val="none" w:sz="0" w:space="0" w:color="auto"/>
                      </w:divBdr>
                    </w:div>
                    <w:div w:id="158040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029464">
          <w:marLeft w:val="0"/>
          <w:marRight w:val="0"/>
          <w:marTop w:val="0"/>
          <w:marBottom w:val="0"/>
          <w:divBdr>
            <w:top w:val="none" w:sz="0" w:space="0" w:color="auto"/>
            <w:left w:val="none" w:sz="0" w:space="0" w:color="auto"/>
            <w:bottom w:val="none" w:sz="0" w:space="0" w:color="auto"/>
            <w:right w:val="none" w:sz="0" w:space="0" w:color="auto"/>
          </w:divBdr>
        </w:div>
        <w:div w:id="1102648142">
          <w:marLeft w:val="0"/>
          <w:marRight w:val="0"/>
          <w:marTop w:val="0"/>
          <w:marBottom w:val="0"/>
          <w:divBdr>
            <w:top w:val="none" w:sz="0" w:space="0" w:color="auto"/>
            <w:left w:val="none" w:sz="0" w:space="0" w:color="auto"/>
            <w:bottom w:val="none" w:sz="0" w:space="0" w:color="auto"/>
            <w:right w:val="none" w:sz="0" w:space="0" w:color="auto"/>
          </w:divBdr>
        </w:div>
        <w:div w:id="1557356063">
          <w:marLeft w:val="0"/>
          <w:marRight w:val="0"/>
          <w:marTop w:val="0"/>
          <w:marBottom w:val="0"/>
          <w:divBdr>
            <w:top w:val="none" w:sz="0" w:space="0" w:color="auto"/>
            <w:left w:val="none" w:sz="0" w:space="0" w:color="auto"/>
            <w:bottom w:val="none" w:sz="0" w:space="0" w:color="auto"/>
            <w:right w:val="none" w:sz="0" w:space="0" w:color="auto"/>
          </w:divBdr>
        </w:div>
        <w:div w:id="1657568375">
          <w:marLeft w:val="0"/>
          <w:marRight w:val="0"/>
          <w:marTop w:val="0"/>
          <w:marBottom w:val="0"/>
          <w:divBdr>
            <w:top w:val="none" w:sz="0" w:space="0" w:color="auto"/>
            <w:left w:val="none" w:sz="0" w:space="0" w:color="auto"/>
            <w:bottom w:val="none" w:sz="0" w:space="0" w:color="auto"/>
            <w:right w:val="none" w:sz="0" w:space="0" w:color="auto"/>
          </w:divBdr>
        </w:div>
        <w:div w:id="1667130812">
          <w:marLeft w:val="0"/>
          <w:marRight w:val="0"/>
          <w:marTop w:val="0"/>
          <w:marBottom w:val="0"/>
          <w:divBdr>
            <w:top w:val="none" w:sz="0" w:space="0" w:color="auto"/>
            <w:left w:val="none" w:sz="0" w:space="0" w:color="auto"/>
            <w:bottom w:val="none" w:sz="0" w:space="0" w:color="auto"/>
            <w:right w:val="none" w:sz="0" w:space="0" w:color="auto"/>
          </w:divBdr>
        </w:div>
        <w:div w:id="1708139251">
          <w:marLeft w:val="0"/>
          <w:marRight w:val="0"/>
          <w:marTop w:val="0"/>
          <w:marBottom w:val="0"/>
          <w:divBdr>
            <w:top w:val="none" w:sz="0" w:space="0" w:color="auto"/>
            <w:left w:val="none" w:sz="0" w:space="0" w:color="auto"/>
            <w:bottom w:val="none" w:sz="0" w:space="0" w:color="auto"/>
            <w:right w:val="none" w:sz="0" w:space="0" w:color="auto"/>
          </w:divBdr>
        </w:div>
        <w:div w:id="1724213829">
          <w:marLeft w:val="0"/>
          <w:marRight w:val="0"/>
          <w:marTop w:val="0"/>
          <w:marBottom w:val="0"/>
          <w:divBdr>
            <w:top w:val="none" w:sz="0" w:space="0" w:color="auto"/>
            <w:left w:val="none" w:sz="0" w:space="0" w:color="auto"/>
            <w:bottom w:val="none" w:sz="0" w:space="0" w:color="auto"/>
            <w:right w:val="none" w:sz="0" w:space="0" w:color="auto"/>
          </w:divBdr>
          <w:divsChild>
            <w:div w:id="22639780">
              <w:marLeft w:val="0"/>
              <w:marRight w:val="0"/>
              <w:marTop w:val="0"/>
              <w:marBottom w:val="0"/>
              <w:divBdr>
                <w:top w:val="none" w:sz="0" w:space="0" w:color="auto"/>
                <w:left w:val="none" w:sz="0" w:space="0" w:color="auto"/>
                <w:bottom w:val="none" w:sz="0" w:space="0" w:color="auto"/>
                <w:right w:val="none" w:sz="0" w:space="0" w:color="auto"/>
              </w:divBdr>
            </w:div>
            <w:div w:id="117262853">
              <w:marLeft w:val="0"/>
              <w:marRight w:val="0"/>
              <w:marTop w:val="0"/>
              <w:marBottom w:val="0"/>
              <w:divBdr>
                <w:top w:val="none" w:sz="0" w:space="0" w:color="auto"/>
                <w:left w:val="none" w:sz="0" w:space="0" w:color="auto"/>
                <w:bottom w:val="none" w:sz="0" w:space="0" w:color="auto"/>
                <w:right w:val="none" w:sz="0" w:space="0" w:color="auto"/>
              </w:divBdr>
            </w:div>
            <w:div w:id="142088405">
              <w:marLeft w:val="0"/>
              <w:marRight w:val="0"/>
              <w:marTop w:val="0"/>
              <w:marBottom w:val="0"/>
              <w:divBdr>
                <w:top w:val="none" w:sz="0" w:space="0" w:color="auto"/>
                <w:left w:val="none" w:sz="0" w:space="0" w:color="auto"/>
                <w:bottom w:val="none" w:sz="0" w:space="0" w:color="auto"/>
                <w:right w:val="none" w:sz="0" w:space="0" w:color="auto"/>
              </w:divBdr>
            </w:div>
            <w:div w:id="200753384">
              <w:marLeft w:val="0"/>
              <w:marRight w:val="0"/>
              <w:marTop w:val="0"/>
              <w:marBottom w:val="0"/>
              <w:divBdr>
                <w:top w:val="none" w:sz="0" w:space="0" w:color="auto"/>
                <w:left w:val="none" w:sz="0" w:space="0" w:color="auto"/>
                <w:bottom w:val="none" w:sz="0" w:space="0" w:color="auto"/>
                <w:right w:val="none" w:sz="0" w:space="0" w:color="auto"/>
              </w:divBdr>
            </w:div>
            <w:div w:id="216673638">
              <w:marLeft w:val="0"/>
              <w:marRight w:val="0"/>
              <w:marTop w:val="0"/>
              <w:marBottom w:val="0"/>
              <w:divBdr>
                <w:top w:val="none" w:sz="0" w:space="0" w:color="auto"/>
                <w:left w:val="none" w:sz="0" w:space="0" w:color="auto"/>
                <w:bottom w:val="none" w:sz="0" w:space="0" w:color="auto"/>
                <w:right w:val="none" w:sz="0" w:space="0" w:color="auto"/>
              </w:divBdr>
            </w:div>
            <w:div w:id="220024135">
              <w:marLeft w:val="0"/>
              <w:marRight w:val="0"/>
              <w:marTop w:val="0"/>
              <w:marBottom w:val="0"/>
              <w:divBdr>
                <w:top w:val="none" w:sz="0" w:space="0" w:color="auto"/>
                <w:left w:val="none" w:sz="0" w:space="0" w:color="auto"/>
                <w:bottom w:val="none" w:sz="0" w:space="0" w:color="auto"/>
                <w:right w:val="none" w:sz="0" w:space="0" w:color="auto"/>
              </w:divBdr>
            </w:div>
            <w:div w:id="259264522">
              <w:marLeft w:val="0"/>
              <w:marRight w:val="0"/>
              <w:marTop w:val="0"/>
              <w:marBottom w:val="0"/>
              <w:divBdr>
                <w:top w:val="none" w:sz="0" w:space="0" w:color="auto"/>
                <w:left w:val="none" w:sz="0" w:space="0" w:color="auto"/>
                <w:bottom w:val="none" w:sz="0" w:space="0" w:color="auto"/>
                <w:right w:val="none" w:sz="0" w:space="0" w:color="auto"/>
              </w:divBdr>
            </w:div>
            <w:div w:id="307325147">
              <w:marLeft w:val="0"/>
              <w:marRight w:val="0"/>
              <w:marTop w:val="0"/>
              <w:marBottom w:val="0"/>
              <w:divBdr>
                <w:top w:val="none" w:sz="0" w:space="0" w:color="auto"/>
                <w:left w:val="none" w:sz="0" w:space="0" w:color="auto"/>
                <w:bottom w:val="none" w:sz="0" w:space="0" w:color="auto"/>
                <w:right w:val="none" w:sz="0" w:space="0" w:color="auto"/>
              </w:divBdr>
            </w:div>
            <w:div w:id="321667680">
              <w:marLeft w:val="0"/>
              <w:marRight w:val="0"/>
              <w:marTop w:val="0"/>
              <w:marBottom w:val="0"/>
              <w:divBdr>
                <w:top w:val="none" w:sz="0" w:space="0" w:color="auto"/>
                <w:left w:val="none" w:sz="0" w:space="0" w:color="auto"/>
                <w:bottom w:val="none" w:sz="0" w:space="0" w:color="auto"/>
                <w:right w:val="none" w:sz="0" w:space="0" w:color="auto"/>
              </w:divBdr>
            </w:div>
            <w:div w:id="322856511">
              <w:marLeft w:val="0"/>
              <w:marRight w:val="0"/>
              <w:marTop w:val="0"/>
              <w:marBottom w:val="0"/>
              <w:divBdr>
                <w:top w:val="none" w:sz="0" w:space="0" w:color="auto"/>
                <w:left w:val="none" w:sz="0" w:space="0" w:color="auto"/>
                <w:bottom w:val="none" w:sz="0" w:space="0" w:color="auto"/>
                <w:right w:val="none" w:sz="0" w:space="0" w:color="auto"/>
              </w:divBdr>
            </w:div>
            <w:div w:id="365912176">
              <w:marLeft w:val="0"/>
              <w:marRight w:val="0"/>
              <w:marTop w:val="0"/>
              <w:marBottom w:val="0"/>
              <w:divBdr>
                <w:top w:val="none" w:sz="0" w:space="0" w:color="auto"/>
                <w:left w:val="none" w:sz="0" w:space="0" w:color="auto"/>
                <w:bottom w:val="none" w:sz="0" w:space="0" w:color="auto"/>
                <w:right w:val="none" w:sz="0" w:space="0" w:color="auto"/>
              </w:divBdr>
            </w:div>
            <w:div w:id="389884119">
              <w:marLeft w:val="0"/>
              <w:marRight w:val="0"/>
              <w:marTop w:val="0"/>
              <w:marBottom w:val="0"/>
              <w:divBdr>
                <w:top w:val="none" w:sz="0" w:space="0" w:color="auto"/>
                <w:left w:val="none" w:sz="0" w:space="0" w:color="auto"/>
                <w:bottom w:val="none" w:sz="0" w:space="0" w:color="auto"/>
                <w:right w:val="none" w:sz="0" w:space="0" w:color="auto"/>
              </w:divBdr>
            </w:div>
            <w:div w:id="390153869">
              <w:marLeft w:val="0"/>
              <w:marRight w:val="0"/>
              <w:marTop w:val="0"/>
              <w:marBottom w:val="0"/>
              <w:divBdr>
                <w:top w:val="none" w:sz="0" w:space="0" w:color="auto"/>
                <w:left w:val="none" w:sz="0" w:space="0" w:color="auto"/>
                <w:bottom w:val="none" w:sz="0" w:space="0" w:color="auto"/>
                <w:right w:val="none" w:sz="0" w:space="0" w:color="auto"/>
              </w:divBdr>
            </w:div>
            <w:div w:id="438138376">
              <w:marLeft w:val="0"/>
              <w:marRight w:val="0"/>
              <w:marTop w:val="0"/>
              <w:marBottom w:val="0"/>
              <w:divBdr>
                <w:top w:val="none" w:sz="0" w:space="0" w:color="auto"/>
                <w:left w:val="none" w:sz="0" w:space="0" w:color="auto"/>
                <w:bottom w:val="none" w:sz="0" w:space="0" w:color="auto"/>
                <w:right w:val="none" w:sz="0" w:space="0" w:color="auto"/>
              </w:divBdr>
            </w:div>
            <w:div w:id="515922320">
              <w:marLeft w:val="0"/>
              <w:marRight w:val="0"/>
              <w:marTop w:val="0"/>
              <w:marBottom w:val="0"/>
              <w:divBdr>
                <w:top w:val="none" w:sz="0" w:space="0" w:color="auto"/>
                <w:left w:val="none" w:sz="0" w:space="0" w:color="auto"/>
                <w:bottom w:val="none" w:sz="0" w:space="0" w:color="auto"/>
                <w:right w:val="none" w:sz="0" w:space="0" w:color="auto"/>
              </w:divBdr>
            </w:div>
            <w:div w:id="522087344">
              <w:marLeft w:val="0"/>
              <w:marRight w:val="0"/>
              <w:marTop w:val="0"/>
              <w:marBottom w:val="0"/>
              <w:divBdr>
                <w:top w:val="none" w:sz="0" w:space="0" w:color="auto"/>
                <w:left w:val="none" w:sz="0" w:space="0" w:color="auto"/>
                <w:bottom w:val="none" w:sz="0" w:space="0" w:color="auto"/>
                <w:right w:val="none" w:sz="0" w:space="0" w:color="auto"/>
              </w:divBdr>
            </w:div>
            <w:div w:id="569848882">
              <w:marLeft w:val="0"/>
              <w:marRight w:val="0"/>
              <w:marTop w:val="0"/>
              <w:marBottom w:val="0"/>
              <w:divBdr>
                <w:top w:val="none" w:sz="0" w:space="0" w:color="auto"/>
                <w:left w:val="none" w:sz="0" w:space="0" w:color="auto"/>
                <w:bottom w:val="none" w:sz="0" w:space="0" w:color="auto"/>
                <w:right w:val="none" w:sz="0" w:space="0" w:color="auto"/>
              </w:divBdr>
            </w:div>
            <w:div w:id="696933726">
              <w:marLeft w:val="0"/>
              <w:marRight w:val="0"/>
              <w:marTop w:val="0"/>
              <w:marBottom w:val="0"/>
              <w:divBdr>
                <w:top w:val="none" w:sz="0" w:space="0" w:color="auto"/>
                <w:left w:val="none" w:sz="0" w:space="0" w:color="auto"/>
                <w:bottom w:val="none" w:sz="0" w:space="0" w:color="auto"/>
                <w:right w:val="none" w:sz="0" w:space="0" w:color="auto"/>
              </w:divBdr>
            </w:div>
            <w:div w:id="921795495">
              <w:marLeft w:val="0"/>
              <w:marRight w:val="0"/>
              <w:marTop w:val="0"/>
              <w:marBottom w:val="0"/>
              <w:divBdr>
                <w:top w:val="none" w:sz="0" w:space="0" w:color="auto"/>
                <w:left w:val="none" w:sz="0" w:space="0" w:color="auto"/>
                <w:bottom w:val="none" w:sz="0" w:space="0" w:color="auto"/>
                <w:right w:val="none" w:sz="0" w:space="0" w:color="auto"/>
              </w:divBdr>
            </w:div>
            <w:div w:id="1004357271">
              <w:marLeft w:val="0"/>
              <w:marRight w:val="0"/>
              <w:marTop w:val="0"/>
              <w:marBottom w:val="0"/>
              <w:divBdr>
                <w:top w:val="none" w:sz="0" w:space="0" w:color="auto"/>
                <w:left w:val="none" w:sz="0" w:space="0" w:color="auto"/>
                <w:bottom w:val="none" w:sz="0" w:space="0" w:color="auto"/>
                <w:right w:val="none" w:sz="0" w:space="0" w:color="auto"/>
              </w:divBdr>
            </w:div>
            <w:div w:id="1087266336">
              <w:marLeft w:val="0"/>
              <w:marRight w:val="0"/>
              <w:marTop w:val="0"/>
              <w:marBottom w:val="0"/>
              <w:divBdr>
                <w:top w:val="none" w:sz="0" w:space="0" w:color="auto"/>
                <w:left w:val="none" w:sz="0" w:space="0" w:color="auto"/>
                <w:bottom w:val="none" w:sz="0" w:space="0" w:color="auto"/>
                <w:right w:val="none" w:sz="0" w:space="0" w:color="auto"/>
              </w:divBdr>
            </w:div>
            <w:div w:id="1180856026">
              <w:marLeft w:val="0"/>
              <w:marRight w:val="0"/>
              <w:marTop w:val="0"/>
              <w:marBottom w:val="0"/>
              <w:divBdr>
                <w:top w:val="none" w:sz="0" w:space="0" w:color="auto"/>
                <w:left w:val="none" w:sz="0" w:space="0" w:color="auto"/>
                <w:bottom w:val="none" w:sz="0" w:space="0" w:color="auto"/>
                <w:right w:val="none" w:sz="0" w:space="0" w:color="auto"/>
              </w:divBdr>
            </w:div>
            <w:div w:id="1206335191">
              <w:marLeft w:val="0"/>
              <w:marRight w:val="0"/>
              <w:marTop w:val="0"/>
              <w:marBottom w:val="0"/>
              <w:divBdr>
                <w:top w:val="none" w:sz="0" w:space="0" w:color="auto"/>
                <w:left w:val="none" w:sz="0" w:space="0" w:color="auto"/>
                <w:bottom w:val="none" w:sz="0" w:space="0" w:color="auto"/>
                <w:right w:val="none" w:sz="0" w:space="0" w:color="auto"/>
              </w:divBdr>
            </w:div>
            <w:div w:id="1262758061">
              <w:marLeft w:val="0"/>
              <w:marRight w:val="0"/>
              <w:marTop w:val="0"/>
              <w:marBottom w:val="0"/>
              <w:divBdr>
                <w:top w:val="none" w:sz="0" w:space="0" w:color="auto"/>
                <w:left w:val="none" w:sz="0" w:space="0" w:color="auto"/>
                <w:bottom w:val="none" w:sz="0" w:space="0" w:color="auto"/>
                <w:right w:val="none" w:sz="0" w:space="0" w:color="auto"/>
              </w:divBdr>
              <w:divsChild>
                <w:div w:id="1014453192">
                  <w:marLeft w:val="0"/>
                  <w:marRight w:val="0"/>
                  <w:marTop w:val="30"/>
                  <w:marBottom w:val="30"/>
                  <w:divBdr>
                    <w:top w:val="none" w:sz="0" w:space="0" w:color="auto"/>
                    <w:left w:val="none" w:sz="0" w:space="0" w:color="auto"/>
                    <w:bottom w:val="none" w:sz="0" w:space="0" w:color="auto"/>
                    <w:right w:val="none" w:sz="0" w:space="0" w:color="auto"/>
                  </w:divBdr>
                  <w:divsChild>
                    <w:div w:id="387918853">
                      <w:marLeft w:val="0"/>
                      <w:marRight w:val="0"/>
                      <w:marTop w:val="0"/>
                      <w:marBottom w:val="0"/>
                      <w:divBdr>
                        <w:top w:val="none" w:sz="0" w:space="0" w:color="auto"/>
                        <w:left w:val="none" w:sz="0" w:space="0" w:color="auto"/>
                        <w:bottom w:val="none" w:sz="0" w:space="0" w:color="auto"/>
                        <w:right w:val="none" w:sz="0" w:space="0" w:color="auto"/>
                      </w:divBdr>
                      <w:divsChild>
                        <w:div w:id="285047163">
                          <w:marLeft w:val="0"/>
                          <w:marRight w:val="0"/>
                          <w:marTop w:val="0"/>
                          <w:marBottom w:val="0"/>
                          <w:divBdr>
                            <w:top w:val="none" w:sz="0" w:space="0" w:color="auto"/>
                            <w:left w:val="none" w:sz="0" w:space="0" w:color="auto"/>
                            <w:bottom w:val="none" w:sz="0" w:space="0" w:color="auto"/>
                            <w:right w:val="none" w:sz="0" w:space="0" w:color="auto"/>
                          </w:divBdr>
                        </w:div>
                      </w:divsChild>
                    </w:div>
                    <w:div w:id="579994890">
                      <w:marLeft w:val="0"/>
                      <w:marRight w:val="0"/>
                      <w:marTop w:val="0"/>
                      <w:marBottom w:val="0"/>
                      <w:divBdr>
                        <w:top w:val="none" w:sz="0" w:space="0" w:color="auto"/>
                        <w:left w:val="none" w:sz="0" w:space="0" w:color="auto"/>
                        <w:bottom w:val="none" w:sz="0" w:space="0" w:color="auto"/>
                        <w:right w:val="none" w:sz="0" w:space="0" w:color="auto"/>
                      </w:divBdr>
                      <w:divsChild>
                        <w:div w:id="905653942">
                          <w:marLeft w:val="0"/>
                          <w:marRight w:val="0"/>
                          <w:marTop w:val="0"/>
                          <w:marBottom w:val="0"/>
                          <w:divBdr>
                            <w:top w:val="none" w:sz="0" w:space="0" w:color="auto"/>
                            <w:left w:val="none" w:sz="0" w:space="0" w:color="auto"/>
                            <w:bottom w:val="none" w:sz="0" w:space="0" w:color="auto"/>
                            <w:right w:val="none" w:sz="0" w:space="0" w:color="auto"/>
                          </w:divBdr>
                        </w:div>
                      </w:divsChild>
                    </w:div>
                    <w:div w:id="934552235">
                      <w:marLeft w:val="0"/>
                      <w:marRight w:val="0"/>
                      <w:marTop w:val="0"/>
                      <w:marBottom w:val="0"/>
                      <w:divBdr>
                        <w:top w:val="none" w:sz="0" w:space="0" w:color="auto"/>
                        <w:left w:val="none" w:sz="0" w:space="0" w:color="auto"/>
                        <w:bottom w:val="none" w:sz="0" w:space="0" w:color="auto"/>
                        <w:right w:val="none" w:sz="0" w:space="0" w:color="auto"/>
                      </w:divBdr>
                      <w:divsChild>
                        <w:div w:id="543323659">
                          <w:marLeft w:val="0"/>
                          <w:marRight w:val="0"/>
                          <w:marTop w:val="0"/>
                          <w:marBottom w:val="0"/>
                          <w:divBdr>
                            <w:top w:val="none" w:sz="0" w:space="0" w:color="auto"/>
                            <w:left w:val="none" w:sz="0" w:space="0" w:color="auto"/>
                            <w:bottom w:val="none" w:sz="0" w:space="0" w:color="auto"/>
                            <w:right w:val="none" w:sz="0" w:space="0" w:color="auto"/>
                          </w:divBdr>
                        </w:div>
                      </w:divsChild>
                    </w:div>
                    <w:div w:id="1022249346">
                      <w:marLeft w:val="0"/>
                      <w:marRight w:val="0"/>
                      <w:marTop w:val="0"/>
                      <w:marBottom w:val="0"/>
                      <w:divBdr>
                        <w:top w:val="none" w:sz="0" w:space="0" w:color="auto"/>
                        <w:left w:val="none" w:sz="0" w:space="0" w:color="auto"/>
                        <w:bottom w:val="none" w:sz="0" w:space="0" w:color="auto"/>
                        <w:right w:val="none" w:sz="0" w:space="0" w:color="auto"/>
                      </w:divBdr>
                      <w:divsChild>
                        <w:div w:id="405953350">
                          <w:marLeft w:val="0"/>
                          <w:marRight w:val="0"/>
                          <w:marTop w:val="0"/>
                          <w:marBottom w:val="0"/>
                          <w:divBdr>
                            <w:top w:val="none" w:sz="0" w:space="0" w:color="auto"/>
                            <w:left w:val="none" w:sz="0" w:space="0" w:color="auto"/>
                            <w:bottom w:val="none" w:sz="0" w:space="0" w:color="auto"/>
                            <w:right w:val="none" w:sz="0" w:space="0" w:color="auto"/>
                          </w:divBdr>
                        </w:div>
                      </w:divsChild>
                    </w:div>
                    <w:div w:id="1101727072">
                      <w:marLeft w:val="0"/>
                      <w:marRight w:val="0"/>
                      <w:marTop w:val="0"/>
                      <w:marBottom w:val="0"/>
                      <w:divBdr>
                        <w:top w:val="none" w:sz="0" w:space="0" w:color="auto"/>
                        <w:left w:val="none" w:sz="0" w:space="0" w:color="auto"/>
                        <w:bottom w:val="none" w:sz="0" w:space="0" w:color="auto"/>
                        <w:right w:val="none" w:sz="0" w:space="0" w:color="auto"/>
                      </w:divBdr>
                      <w:divsChild>
                        <w:div w:id="1408919287">
                          <w:marLeft w:val="0"/>
                          <w:marRight w:val="0"/>
                          <w:marTop w:val="0"/>
                          <w:marBottom w:val="0"/>
                          <w:divBdr>
                            <w:top w:val="none" w:sz="0" w:space="0" w:color="auto"/>
                            <w:left w:val="none" w:sz="0" w:space="0" w:color="auto"/>
                            <w:bottom w:val="none" w:sz="0" w:space="0" w:color="auto"/>
                            <w:right w:val="none" w:sz="0" w:space="0" w:color="auto"/>
                          </w:divBdr>
                        </w:div>
                      </w:divsChild>
                    </w:div>
                    <w:div w:id="1351831890">
                      <w:marLeft w:val="0"/>
                      <w:marRight w:val="0"/>
                      <w:marTop w:val="0"/>
                      <w:marBottom w:val="0"/>
                      <w:divBdr>
                        <w:top w:val="none" w:sz="0" w:space="0" w:color="auto"/>
                        <w:left w:val="none" w:sz="0" w:space="0" w:color="auto"/>
                        <w:bottom w:val="none" w:sz="0" w:space="0" w:color="auto"/>
                        <w:right w:val="none" w:sz="0" w:space="0" w:color="auto"/>
                      </w:divBdr>
                      <w:divsChild>
                        <w:div w:id="797602202">
                          <w:marLeft w:val="0"/>
                          <w:marRight w:val="0"/>
                          <w:marTop w:val="0"/>
                          <w:marBottom w:val="0"/>
                          <w:divBdr>
                            <w:top w:val="none" w:sz="0" w:space="0" w:color="auto"/>
                            <w:left w:val="none" w:sz="0" w:space="0" w:color="auto"/>
                            <w:bottom w:val="none" w:sz="0" w:space="0" w:color="auto"/>
                            <w:right w:val="none" w:sz="0" w:space="0" w:color="auto"/>
                          </w:divBdr>
                        </w:div>
                      </w:divsChild>
                    </w:div>
                    <w:div w:id="1384132735">
                      <w:marLeft w:val="0"/>
                      <w:marRight w:val="0"/>
                      <w:marTop w:val="0"/>
                      <w:marBottom w:val="0"/>
                      <w:divBdr>
                        <w:top w:val="none" w:sz="0" w:space="0" w:color="auto"/>
                        <w:left w:val="none" w:sz="0" w:space="0" w:color="auto"/>
                        <w:bottom w:val="none" w:sz="0" w:space="0" w:color="auto"/>
                        <w:right w:val="none" w:sz="0" w:space="0" w:color="auto"/>
                      </w:divBdr>
                      <w:divsChild>
                        <w:div w:id="1037463295">
                          <w:marLeft w:val="0"/>
                          <w:marRight w:val="0"/>
                          <w:marTop w:val="0"/>
                          <w:marBottom w:val="0"/>
                          <w:divBdr>
                            <w:top w:val="none" w:sz="0" w:space="0" w:color="auto"/>
                            <w:left w:val="none" w:sz="0" w:space="0" w:color="auto"/>
                            <w:bottom w:val="none" w:sz="0" w:space="0" w:color="auto"/>
                            <w:right w:val="none" w:sz="0" w:space="0" w:color="auto"/>
                          </w:divBdr>
                        </w:div>
                      </w:divsChild>
                    </w:div>
                    <w:div w:id="1506240026">
                      <w:marLeft w:val="0"/>
                      <w:marRight w:val="0"/>
                      <w:marTop w:val="0"/>
                      <w:marBottom w:val="0"/>
                      <w:divBdr>
                        <w:top w:val="none" w:sz="0" w:space="0" w:color="auto"/>
                        <w:left w:val="none" w:sz="0" w:space="0" w:color="auto"/>
                        <w:bottom w:val="none" w:sz="0" w:space="0" w:color="auto"/>
                        <w:right w:val="none" w:sz="0" w:space="0" w:color="auto"/>
                      </w:divBdr>
                      <w:divsChild>
                        <w:div w:id="17713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502373">
              <w:marLeft w:val="0"/>
              <w:marRight w:val="0"/>
              <w:marTop w:val="0"/>
              <w:marBottom w:val="0"/>
              <w:divBdr>
                <w:top w:val="none" w:sz="0" w:space="0" w:color="auto"/>
                <w:left w:val="none" w:sz="0" w:space="0" w:color="auto"/>
                <w:bottom w:val="none" w:sz="0" w:space="0" w:color="auto"/>
                <w:right w:val="none" w:sz="0" w:space="0" w:color="auto"/>
              </w:divBdr>
            </w:div>
            <w:div w:id="1296716198">
              <w:marLeft w:val="0"/>
              <w:marRight w:val="0"/>
              <w:marTop w:val="0"/>
              <w:marBottom w:val="0"/>
              <w:divBdr>
                <w:top w:val="none" w:sz="0" w:space="0" w:color="auto"/>
                <w:left w:val="none" w:sz="0" w:space="0" w:color="auto"/>
                <w:bottom w:val="none" w:sz="0" w:space="0" w:color="auto"/>
                <w:right w:val="none" w:sz="0" w:space="0" w:color="auto"/>
              </w:divBdr>
            </w:div>
            <w:div w:id="1310087996">
              <w:marLeft w:val="0"/>
              <w:marRight w:val="0"/>
              <w:marTop w:val="0"/>
              <w:marBottom w:val="0"/>
              <w:divBdr>
                <w:top w:val="none" w:sz="0" w:space="0" w:color="auto"/>
                <w:left w:val="none" w:sz="0" w:space="0" w:color="auto"/>
                <w:bottom w:val="none" w:sz="0" w:space="0" w:color="auto"/>
                <w:right w:val="none" w:sz="0" w:space="0" w:color="auto"/>
              </w:divBdr>
            </w:div>
            <w:div w:id="1320500057">
              <w:marLeft w:val="0"/>
              <w:marRight w:val="0"/>
              <w:marTop w:val="0"/>
              <w:marBottom w:val="0"/>
              <w:divBdr>
                <w:top w:val="none" w:sz="0" w:space="0" w:color="auto"/>
                <w:left w:val="none" w:sz="0" w:space="0" w:color="auto"/>
                <w:bottom w:val="none" w:sz="0" w:space="0" w:color="auto"/>
                <w:right w:val="none" w:sz="0" w:space="0" w:color="auto"/>
              </w:divBdr>
            </w:div>
            <w:div w:id="1463353411">
              <w:marLeft w:val="0"/>
              <w:marRight w:val="0"/>
              <w:marTop w:val="0"/>
              <w:marBottom w:val="0"/>
              <w:divBdr>
                <w:top w:val="none" w:sz="0" w:space="0" w:color="auto"/>
                <w:left w:val="none" w:sz="0" w:space="0" w:color="auto"/>
                <w:bottom w:val="none" w:sz="0" w:space="0" w:color="auto"/>
                <w:right w:val="none" w:sz="0" w:space="0" w:color="auto"/>
              </w:divBdr>
            </w:div>
            <w:div w:id="1488864556">
              <w:marLeft w:val="0"/>
              <w:marRight w:val="0"/>
              <w:marTop w:val="0"/>
              <w:marBottom w:val="0"/>
              <w:divBdr>
                <w:top w:val="none" w:sz="0" w:space="0" w:color="auto"/>
                <w:left w:val="none" w:sz="0" w:space="0" w:color="auto"/>
                <w:bottom w:val="none" w:sz="0" w:space="0" w:color="auto"/>
                <w:right w:val="none" w:sz="0" w:space="0" w:color="auto"/>
              </w:divBdr>
            </w:div>
            <w:div w:id="1525052910">
              <w:marLeft w:val="0"/>
              <w:marRight w:val="0"/>
              <w:marTop w:val="0"/>
              <w:marBottom w:val="0"/>
              <w:divBdr>
                <w:top w:val="none" w:sz="0" w:space="0" w:color="auto"/>
                <w:left w:val="none" w:sz="0" w:space="0" w:color="auto"/>
                <w:bottom w:val="none" w:sz="0" w:space="0" w:color="auto"/>
                <w:right w:val="none" w:sz="0" w:space="0" w:color="auto"/>
              </w:divBdr>
            </w:div>
            <w:div w:id="1649554481">
              <w:marLeft w:val="0"/>
              <w:marRight w:val="0"/>
              <w:marTop w:val="0"/>
              <w:marBottom w:val="0"/>
              <w:divBdr>
                <w:top w:val="none" w:sz="0" w:space="0" w:color="auto"/>
                <w:left w:val="none" w:sz="0" w:space="0" w:color="auto"/>
                <w:bottom w:val="none" w:sz="0" w:space="0" w:color="auto"/>
                <w:right w:val="none" w:sz="0" w:space="0" w:color="auto"/>
              </w:divBdr>
            </w:div>
            <w:div w:id="1733771094">
              <w:marLeft w:val="0"/>
              <w:marRight w:val="0"/>
              <w:marTop w:val="0"/>
              <w:marBottom w:val="0"/>
              <w:divBdr>
                <w:top w:val="none" w:sz="0" w:space="0" w:color="auto"/>
                <w:left w:val="none" w:sz="0" w:space="0" w:color="auto"/>
                <w:bottom w:val="none" w:sz="0" w:space="0" w:color="auto"/>
                <w:right w:val="none" w:sz="0" w:space="0" w:color="auto"/>
              </w:divBdr>
            </w:div>
            <w:div w:id="1800370388">
              <w:marLeft w:val="0"/>
              <w:marRight w:val="0"/>
              <w:marTop w:val="0"/>
              <w:marBottom w:val="0"/>
              <w:divBdr>
                <w:top w:val="none" w:sz="0" w:space="0" w:color="auto"/>
                <w:left w:val="none" w:sz="0" w:space="0" w:color="auto"/>
                <w:bottom w:val="none" w:sz="0" w:space="0" w:color="auto"/>
                <w:right w:val="none" w:sz="0" w:space="0" w:color="auto"/>
              </w:divBdr>
            </w:div>
            <w:div w:id="1802377273">
              <w:marLeft w:val="0"/>
              <w:marRight w:val="0"/>
              <w:marTop w:val="0"/>
              <w:marBottom w:val="0"/>
              <w:divBdr>
                <w:top w:val="none" w:sz="0" w:space="0" w:color="auto"/>
                <w:left w:val="none" w:sz="0" w:space="0" w:color="auto"/>
                <w:bottom w:val="none" w:sz="0" w:space="0" w:color="auto"/>
                <w:right w:val="none" w:sz="0" w:space="0" w:color="auto"/>
              </w:divBdr>
            </w:div>
            <w:div w:id="1855145197">
              <w:marLeft w:val="0"/>
              <w:marRight w:val="0"/>
              <w:marTop w:val="0"/>
              <w:marBottom w:val="0"/>
              <w:divBdr>
                <w:top w:val="none" w:sz="0" w:space="0" w:color="auto"/>
                <w:left w:val="none" w:sz="0" w:space="0" w:color="auto"/>
                <w:bottom w:val="none" w:sz="0" w:space="0" w:color="auto"/>
                <w:right w:val="none" w:sz="0" w:space="0" w:color="auto"/>
              </w:divBdr>
            </w:div>
            <w:div w:id="2089574317">
              <w:marLeft w:val="0"/>
              <w:marRight w:val="0"/>
              <w:marTop w:val="0"/>
              <w:marBottom w:val="0"/>
              <w:divBdr>
                <w:top w:val="none" w:sz="0" w:space="0" w:color="auto"/>
                <w:left w:val="none" w:sz="0" w:space="0" w:color="auto"/>
                <w:bottom w:val="none" w:sz="0" w:space="0" w:color="auto"/>
                <w:right w:val="none" w:sz="0" w:space="0" w:color="auto"/>
              </w:divBdr>
            </w:div>
          </w:divsChild>
        </w:div>
        <w:div w:id="1928149079">
          <w:marLeft w:val="0"/>
          <w:marRight w:val="0"/>
          <w:marTop w:val="0"/>
          <w:marBottom w:val="0"/>
          <w:divBdr>
            <w:top w:val="none" w:sz="0" w:space="0" w:color="auto"/>
            <w:left w:val="none" w:sz="0" w:space="0" w:color="auto"/>
            <w:bottom w:val="none" w:sz="0" w:space="0" w:color="auto"/>
            <w:right w:val="none" w:sz="0" w:space="0" w:color="auto"/>
          </w:divBdr>
          <w:divsChild>
            <w:div w:id="635334066">
              <w:marLeft w:val="0"/>
              <w:marRight w:val="0"/>
              <w:marTop w:val="30"/>
              <w:marBottom w:val="30"/>
              <w:divBdr>
                <w:top w:val="none" w:sz="0" w:space="0" w:color="auto"/>
                <w:left w:val="none" w:sz="0" w:space="0" w:color="auto"/>
                <w:bottom w:val="none" w:sz="0" w:space="0" w:color="auto"/>
                <w:right w:val="none" w:sz="0" w:space="0" w:color="auto"/>
              </w:divBdr>
              <w:divsChild>
                <w:div w:id="167672348">
                  <w:marLeft w:val="0"/>
                  <w:marRight w:val="0"/>
                  <w:marTop w:val="0"/>
                  <w:marBottom w:val="0"/>
                  <w:divBdr>
                    <w:top w:val="none" w:sz="0" w:space="0" w:color="auto"/>
                    <w:left w:val="none" w:sz="0" w:space="0" w:color="auto"/>
                    <w:bottom w:val="none" w:sz="0" w:space="0" w:color="auto"/>
                    <w:right w:val="none" w:sz="0" w:space="0" w:color="auto"/>
                  </w:divBdr>
                  <w:divsChild>
                    <w:div w:id="1860239750">
                      <w:marLeft w:val="0"/>
                      <w:marRight w:val="0"/>
                      <w:marTop w:val="0"/>
                      <w:marBottom w:val="0"/>
                      <w:divBdr>
                        <w:top w:val="none" w:sz="0" w:space="0" w:color="auto"/>
                        <w:left w:val="none" w:sz="0" w:space="0" w:color="auto"/>
                        <w:bottom w:val="none" w:sz="0" w:space="0" w:color="auto"/>
                        <w:right w:val="none" w:sz="0" w:space="0" w:color="auto"/>
                      </w:divBdr>
                    </w:div>
                  </w:divsChild>
                </w:div>
                <w:div w:id="410733426">
                  <w:marLeft w:val="0"/>
                  <w:marRight w:val="0"/>
                  <w:marTop w:val="0"/>
                  <w:marBottom w:val="0"/>
                  <w:divBdr>
                    <w:top w:val="none" w:sz="0" w:space="0" w:color="auto"/>
                    <w:left w:val="none" w:sz="0" w:space="0" w:color="auto"/>
                    <w:bottom w:val="none" w:sz="0" w:space="0" w:color="auto"/>
                    <w:right w:val="none" w:sz="0" w:space="0" w:color="auto"/>
                  </w:divBdr>
                  <w:divsChild>
                    <w:div w:id="747270993">
                      <w:marLeft w:val="0"/>
                      <w:marRight w:val="0"/>
                      <w:marTop w:val="0"/>
                      <w:marBottom w:val="0"/>
                      <w:divBdr>
                        <w:top w:val="none" w:sz="0" w:space="0" w:color="auto"/>
                        <w:left w:val="none" w:sz="0" w:space="0" w:color="auto"/>
                        <w:bottom w:val="none" w:sz="0" w:space="0" w:color="auto"/>
                        <w:right w:val="none" w:sz="0" w:space="0" w:color="auto"/>
                      </w:divBdr>
                    </w:div>
                  </w:divsChild>
                </w:div>
                <w:div w:id="852262762">
                  <w:marLeft w:val="0"/>
                  <w:marRight w:val="0"/>
                  <w:marTop w:val="0"/>
                  <w:marBottom w:val="0"/>
                  <w:divBdr>
                    <w:top w:val="none" w:sz="0" w:space="0" w:color="auto"/>
                    <w:left w:val="none" w:sz="0" w:space="0" w:color="auto"/>
                    <w:bottom w:val="none" w:sz="0" w:space="0" w:color="auto"/>
                    <w:right w:val="none" w:sz="0" w:space="0" w:color="auto"/>
                  </w:divBdr>
                  <w:divsChild>
                    <w:div w:id="1457211261">
                      <w:marLeft w:val="0"/>
                      <w:marRight w:val="0"/>
                      <w:marTop w:val="0"/>
                      <w:marBottom w:val="0"/>
                      <w:divBdr>
                        <w:top w:val="none" w:sz="0" w:space="0" w:color="auto"/>
                        <w:left w:val="none" w:sz="0" w:space="0" w:color="auto"/>
                        <w:bottom w:val="none" w:sz="0" w:space="0" w:color="auto"/>
                        <w:right w:val="none" w:sz="0" w:space="0" w:color="auto"/>
                      </w:divBdr>
                    </w:div>
                  </w:divsChild>
                </w:div>
                <w:div w:id="854466330">
                  <w:marLeft w:val="0"/>
                  <w:marRight w:val="0"/>
                  <w:marTop w:val="0"/>
                  <w:marBottom w:val="0"/>
                  <w:divBdr>
                    <w:top w:val="none" w:sz="0" w:space="0" w:color="auto"/>
                    <w:left w:val="none" w:sz="0" w:space="0" w:color="auto"/>
                    <w:bottom w:val="none" w:sz="0" w:space="0" w:color="auto"/>
                    <w:right w:val="none" w:sz="0" w:space="0" w:color="auto"/>
                  </w:divBdr>
                  <w:divsChild>
                    <w:div w:id="585187320">
                      <w:marLeft w:val="0"/>
                      <w:marRight w:val="0"/>
                      <w:marTop w:val="0"/>
                      <w:marBottom w:val="0"/>
                      <w:divBdr>
                        <w:top w:val="none" w:sz="0" w:space="0" w:color="auto"/>
                        <w:left w:val="none" w:sz="0" w:space="0" w:color="auto"/>
                        <w:bottom w:val="none" w:sz="0" w:space="0" w:color="auto"/>
                        <w:right w:val="none" w:sz="0" w:space="0" w:color="auto"/>
                      </w:divBdr>
                    </w:div>
                  </w:divsChild>
                </w:div>
                <w:div w:id="1347438459">
                  <w:marLeft w:val="0"/>
                  <w:marRight w:val="0"/>
                  <w:marTop w:val="0"/>
                  <w:marBottom w:val="0"/>
                  <w:divBdr>
                    <w:top w:val="none" w:sz="0" w:space="0" w:color="auto"/>
                    <w:left w:val="none" w:sz="0" w:space="0" w:color="auto"/>
                    <w:bottom w:val="none" w:sz="0" w:space="0" w:color="auto"/>
                    <w:right w:val="none" w:sz="0" w:space="0" w:color="auto"/>
                  </w:divBdr>
                  <w:divsChild>
                    <w:div w:id="729377555">
                      <w:marLeft w:val="0"/>
                      <w:marRight w:val="0"/>
                      <w:marTop w:val="0"/>
                      <w:marBottom w:val="0"/>
                      <w:divBdr>
                        <w:top w:val="none" w:sz="0" w:space="0" w:color="auto"/>
                        <w:left w:val="none" w:sz="0" w:space="0" w:color="auto"/>
                        <w:bottom w:val="none" w:sz="0" w:space="0" w:color="auto"/>
                        <w:right w:val="none" w:sz="0" w:space="0" w:color="auto"/>
                      </w:divBdr>
                    </w:div>
                  </w:divsChild>
                </w:div>
                <w:div w:id="1544829972">
                  <w:marLeft w:val="0"/>
                  <w:marRight w:val="0"/>
                  <w:marTop w:val="0"/>
                  <w:marBottom w:val="0"/>
                  <w:divBdr>
                    <w:top w:val="none" w:sz="0" w:space="0" w:color="auto"/>
                    <w:left w:val="none" w:sz="0" w:space="0" w:color="auto"/>
                    <w:bottom w:val="none" w:sz="0" w:space="0" w:color="auto"/>
                    <w:right w:val="none" w:sz="0" w:space="0" w:color="auto"/>
                  </w:divBdr>
                  <w:divsChild>
                    <w:div w:id="2024628657">
                      <w:marLeft w:val="0"/>
                      <w:marRight w:val="0"/>
                      <w:marTop w:val="0"/>
                      <w:marBottom w:val="0"/>
                      <w:divBdr>
                        <w:top w:val="none" w:sz="0" w:space="0" w:color="auto"/>
                        <w:left w:val="none" w:sz="0" w:space="0" w:color="auto"/>
                        <w:bottom w:val="none" w:sz="0" w:space="0" w:color="auto"/>
                        <w:right w:val="none" w:sz="0" w:space="0" w:color="auto"/>
                      </w:divBdr>
                    </w:div>
                  </w:divsChild>
                </w:div>
                <w:div w:id="1638879005">
                  <w:marLeft w:val="0"/>
                  <w:marRight w:val="0"/>
                  <w:marTop w:val="0"/>
                  <w:marBottom w:val="0"/>
                  <w:divBdr>
                    <w:top w:val="none" w:sz="0" w:space="0" w:color="auto"/>
                    <w:left w:val="none" w:sz="0" w:space="0" w:color="auto"/>
                    <w:bottom w:val="none" w:sz="0" w:space="0" w:color="auto"/>
                    <w:right w:val="none" w:sz="0" w:space="0" w:color="auto"/>
                  </w:divBdr>
                  <w:divsChild>
                    <w:div w:id="1163737982">
                      <w:marLeft w:val="0"/>
                      <w:marRight w:val="0"/>
                      <w:marTop w:val="0"/>
                      <w:marBottom w:val="0"/>
                      <w:divBdr>
                        <w:top w:val="none" w:sz="0" w:space="0" w:color="auto"/>
                        <w:left w:val="none" w:sz="0" w:space="0" w:color="auto"/>
                        <w:bottom w:val="none" w:sz="0" w:space="0" w:color="auto"/>
                        <w:right w:val="none" w:sz="0" w:space="0" w:color="auto"/>
                      </w:divBdr>
                    </w:div>
                  </w:divsChild>
                </w:div>
                <w:div w:id="1709724324">
                  <w:marLeft w:val="0"/>
                  <w:marRight w:val="0"/>
                  <w:marTop w:val="0"/>
                  <w:marBottom w:val="0"/>
                  <w:divBdr>
                    <w:top w:val="none" w:sz="0" w:space="0" w:color="auto"/>
                    <w:left w:val="none" w:sz="0" w:space="0" w:color="auto"/>
                    <w:bottom w:val="none" w:sz="0" w:space="0" w:color="auto"/>
                    <w:right w:val="none" w:sz="0" w:space="0" w:color="auto"/>
                  </w:divBdr>
                  <w:divsChild>
                    <w:div w:id="208517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438404">
          <w:marLeft w:val="0"/>
          <w:marRight w:val="0"/>
          <w:marTop w:val="0"/>
          <w:marBottom w:val="0"/>
          <w:divBdr>
            <w:top w:val="none" w:sz="0" w:space="0" w:color="auto"/>
            <w:left w:val="none" w:sz="0" w:space="0" w:color="auto"/>
            <w:bottom w:val="none" w:sz="0" w:space="0" w:color="auto"/>
            <w:right w:val="none" w:sz="0" w:space="0" w:color="auto"/>
          </w:divBdr>
        </w:div>
        <w:div w:id="2038044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po@esante.gouv.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MODELES\DC1TYP_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D2218855025E48A31172500A28AA5A" ma:contentTypeVersion="14" ma:contentTypeDescription="Crée un document." ma:contentTypeScope="" ma:versionID="8e9fa9e895188d7c473d73f0f1fc473e">
  <xsd:schema xmlns:xsd="http://www.w3.org/2001/XMLSchema" xmlns:xs="http://www.w3.org/2001/XMLSchema" xmlns:p="http://schemas.microsoft.com/office/2006/metadata/properties" xmlns:ns2="54796933-d966-40d1-96f2-a45c892c75b9" xmlns:ns3="11c26d64-f817-44ac-bdf3-94271b566a25" targetNamespace="http://schemas.microsoft.com/office/2006/metadata/properties" ma:root="true" ma:fieldsID="277eacc853a68ba79e2c1aa223bd8ed1" ns2:_="" ns3:_="">
    <xsd:import namespace="54796933-d966-40d1-96f2-a45c892c75b9"/>
    <xsd:import namespace="11c26d64-f817-44ac-bdf3-94271b566a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96933-d966-40d1-96f2-a45c892c7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00e2059-5ee7-47e9-8d7c-e5c5b9f97e0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c26d64-f817-44ac-bdf3-94271b566a25"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2f0ffbd3-a978-4c83-a9e4-412662c28aec}" ma:internalName="TaxCatchAll" ma:showField="CatchAllData" ma:web="11c26d64-f817-44ac-bdf3-94271b566a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796933-d966-40d1-96f2-a45c892c75b9">
      <Terms xmlns="http://schemas.microsoft.com/office/infopath/2007/PartnerControls"/>
    </lcf76f155ced4ddcb4097134ff3c332f>
    <TaxCatchAll xmlns="11c26d64-f817-44ac-bdf3-94271b566a25" xsi:nil="true"/>
  </documentManagement>
</p:properties>
</file>

<file path=customXml/itemProps1.xml><?xml version="1.0" encoding="utf-8"?>
<ds:datastoreItem xmlns:ds="http://schemas.openxmlformats.org/officeDocument/2006/customXml" ds:itemID="{2CABC755-F4E1-472A-B334-416FD92AD113}"/>
</file>

<file path=customXml/itemProps2.xml><?xml version="1.0" encoding="utf-8"?>
<ds:datastoreItem xmlns:ds="http://schemas.openxmlformats.org/officeDocument/2006/customXml" ds:itemID="{10610CAF-22E5-47D0-8719-043C45922FA1}">
  <ds:schemaRefs>
    <ds:schemaRef ds:uri="http://schemas.openxmlformats.org/officeDocument/2006/bibliography"/>
  </ds:schemaRefs>
</ds:datastoreItem>
</file>

<file path=customXml/itemProps3.xml><?xml version="1.0" encoding="utf-8"?>
<ds:datastoreItem xmlns:ds="http://schemas.openxmlformats.org/officeDocument/2006/customXml" ds:itemID="{5C5F4A27-5A73-4C9D-9D44-8CAC95887103}">
  <ds:schemaRefs>
    <ds:schemaRef ds:uri="http://schemas.microsoft.com/sharepoint/v3/contenttype/forms"/>
  </ds:schemaRefs>
</ds:datastoreItem>
</file>

<file path=customXml/itemProps4.xml><?xml version="1.0" encoding="utf-8"?>
<ds:datastoreItem xmlns:ds="http://schemas.openxmlformats.org/officeDocument/2006/customXml" ds:itemID="{1824A6BD-D729-4BCC-BA33-045CB6B3A92F}">
  <ds:schemaRefs>
    <ds:schemaRef ds:uri="http://schemas.openxmlformats.org/package/2006/metadata/core-properties"/>
    <ds:schemaRef ds:uri="http://schemas.microsoft.com/office/2006/documentManagement/types"/>
    <ds:schemaRef ds:uri="http://schemas.microsoft.com/office/infopath/2007/PartnerControls"/>
    <ds:schemaRef ds:uri="11c26d64-f817-44ac-bdf3-94271b566a25"/>
    <ds:schemaRef ds:uri="http://purl.org/dc/elements/1.1/"/>
    <ds:schemaRef ds:uri="http://schemas.microsoft.com/office/2006/metadata/properties"/>
    <ds:schemaRef ds:uri="http://purl.org/dc/terms/"/>
    <ds:schemaRef ds:uri="54796933-d966-40d1-96f2-a45c892c75b9"/>
    <ds:schemaRef ds:uri="http://www.w3.org/XML/1998/namespace"/>
    <ds:schemaRef ds:uri="http://purl.org/dc/dcmitype/"/>
  </ds:schemaRefs>
</ds:datastoreItem>
</file>

<file path=docMetadata/LabelInfo.xml><?xml version="1.0" encoding="utf-8"?>
<clbl:labelList xmlns:clbl="http://schemas.microsoft.com/office/2020/mipLabelMetadata">
  <clbl:label id="{7bd1f144-26ac-4410-8fdb-05c7de218e82}" enabled="1" method="Standard" siteId="{8b87af7d-8647-4dc7-8df4-5f69a2011bb5}" removed="0"/>
  <clbl:label id="{fe9645ce-24f7-4fa7-847c-11dc6037a35a}" enabled="1" method="Standard" siteId="{b9e9ed43-edf4-4755-925b-76f18f50dbe7}" contentBits="0" removed="0"/>
</clbl:labelList>
</file>

<file path=docProps/app.xml><?xml version="1.0" encoding="utf-8"?>
<Properties xmlns="http://schemas.openxmlformats.org/officeDocument/2006/extended-properties" xmlns:vt="http://schemas.openxmlformats.org/officeDocument/2006/docPropsVTypes">
  <Template>DC1TYP_F.DOT</Template>
  <TotalTime>242</TotalTime>
  <Pages>6</Pages>
  <Words>1768</Words>
  <Characters>10066</Characters>
  <Application>Microsoft Office Word</Application>
  <DocSecurity>0</DocSecurity>
  <Lines>1006</Lines>
  <Paragraphs>493</Paragraphs>
  <ScaleCrop>false</ScaleCrop>
  <HeadingPairs>
    <vt:vector size="2" baseType="variant">
      <vt:variant>
        <vt:lpstr>Titre</vt:lpstr>
      </vt:variant>
      <vt:variant>
        <vt:i4>1</vt:i4>
      </vt:variant>
    </vt:vector>
  </HeadingPairs>
  <TitlesOfParts>
    <vt:vector size="1" baseType="lpstr">
      <vt:lpstr>Modèles de documents utilisables dans le cadre des SONS Ségur numérique (bons de commande, mises en ordre de marche, vérifications d’aptitude)</vt:lpstr>
    </vt:vector>
  </TitlesOfParts>
  <Company>daj</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documents utilisables dans le cadre des SONS Ségur numérique (bons de commande, mises en ordre de marche, vérifications d’aptitude)</dc:title>
  <dc:subject>Financement à l’équipement numérique des acteurs de l’offre de soins selon un système ouvert et non sélectif (SONS) - Ségur du numérique en santé</dc:subject>
  <dc:creator>francois</dc:creator>
  <cp:keywords/>
  <cp:lastModifiedBy>LABARTHE PIOL Hugo</cp:lastModifiedBy>
  <cp:revision>5</cp:revision>
  <cp:lastPrinted>2026-04-10T07:49:00Z</cp:lastPrinted>
  <dcterms:created xsi:type="dcterms:W3CDTF">2026-05-12T08:11:00Z</dcterms:created>
  <dcterms:modified xsi:type="dcterms:W3CDTF">2026-05-13T10:29:00Z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HeaderShapeIds">
    <vt:lpwstr>1664392,6a696665,6b96f8fa</vt:lpwstr>
  </property>
  <property fmtid="{D5CDD505-2E9C-101B-9397-08002B2CF9AE}" pid="4" name="ClassificationContentMarkingHeaderFontProps">
    <vt:lpwstr>#cf022b,8,Tahoma</vt:lpwstr>
  </property>
  <property fmtid="{D5CDD505-2E9C-101B-9397-08002B2CF9AE}" pid="5" name="ClassificationContentMarkingHeaderText">
    <vt:lpwstr>               C2 – Usage restreint</vt:lpwstr>
  </property>
  <property fmtid="{D5CDD505-2E9C-101B-9397-08002B2CF9AE}" pid="6" name="MSIP_Label_7bd1f144-26ac-4410-8fdb-05c7de218e82_Enabled">
    <vt:lpwstr>true</vt:lpwstr>
  </property>
  <property fmtid="{D5CDD505-2E9C-101B-9397-08002B2CF9AE}" pid="7" name="MSIP_Label_7bd1f144-26ac-4410-8fdb-05c7de218e82_SetDate">
    <vt:lpwstr>2024-07-02T08:37:25Z</vt:lpwstr>
  </property>
  <property fmtid="{D5CDD505-2E9C-101B-9397-08002B2CF9AE}" pid="8" name="MSIP_Label_7bd1f144-26ac-4410-8fdb-05c7de218e82_Method">
    <vt:lpwstr>Standard</vt:lpwstr>
  </property>
  <property fmtid="{D5CDD505-2E9C-101B-9397-08002B2CF9AE}" pid="9" name="MSIP_Label_7bd1f144-26ac-4410-8fdb-05c7de218e82_Name">
    <vt:lpwstr>FR Usage restreint</vt:lpwstr>
  </property>
  <property fmtid="{D5CDD505-2E9C-101B-9397-08002B2CF9AE}" pid="10" name="MSIP_Label_7bd1f144-26ac-4410-8fdb-05c7de218e82_SiteId">
    <vt:lpwstr>8b87af7d-8647-4dc7-8df4-5f69a2011bb5</vt:lpwstr>
  </property>
  <property fmtid="{D5CDD505-2E9C-101B-9397-08002B2CF9AE}" pid="11" name="MSIP_Label_7bd1f144-26ac-4410-8fdb-05c7de218e82_ActionId">
    <vt:lpwstr>c647bf02-2ecd-453c-8a58-f8ce4bd426b7</vt:lpwstr>
  </property>
  <property fmtid="{D5CDD505-2E9C-101B-9397-08002B2CF9AE}" pid="12" name="MSIP_Label_7bd1f144-26ac-4410-8fdb-05c7de218e82_ContentBits">
    <vt:lpwstr>3</vt:lpwstr>
  </property>
  <property fmtid="{D5CDD505-2E9C-101B-9397-08002B2CF9AE}" pid="13" name="ContentTypeId">
    <vt:lpwstr>0x010100A5D2218855025E48A31172500A28AA5A</vt:lpwstr>
  </property>
  <property fmtid="{D5CDD505-2E9C-101B-9397-08002B2CF9AE}" pid="14" name="MSIP_Label_3094c1fb-3db8-4cce-b079-9b022302847f_Enabled">
    <vt:lpwstr>true</vt:lpwstr>
  </property>
  <property fmtid="{D5CDD505-2E9C-101B-9397-08002B2CF9AE}" pid="15" name="MSIP_Label_3094c1fb-3db8-4cce-b079-9b022302847f_SetDate">
    <vt:lpwstr>2026-03-26T15:58:10Z</vt:lpwstr>
  </property>
  <property fmtid="{D5CDD505-2E9C-101B-9397-08002B2CF9AE}" pid="16" name="MSIP_Label_3094c1fb-3db8-4cce-b079-9b022302847f_Method">
    <vt:lpwstr>Standard</vt:lpwstr>
  </property>
  <property fmtid="{D5CDD505-2E9C-101B-9397-08002B2CF9AE}" pid="17" name="MSIP_Label_3094c1fb-3db8-4cce-b079-9b022302847f_Name">
    <vt:lpwstr>[Prod v5] C1 - Standard</vt:lpwstr>
  </property>
  <property fmtid="{D5CDD505-2E9C-101B-9397-08002B2CF9AE}" pid="18" name="MSIP_Label_3094c1fb-3db8-4cce-b079-9b022302847f_SiteId">
    <vt:lpwstr>035e5292-5a25-4509-bb08-a555f7d31a8b</vt:lpwstr>
  </property>
  <property fmtid="{D5CDD505-2E9C-101B-9397-08002B2CF9AE}" pid="19" name="MSIP_Label_3094c1fb-3db8-4cce-b079-9b022302847f_ActionId">
    <vt:lpwstr>6009177e-8621-4f9d-a1f1-2d56a867507a</vt:lpwstr>
  </property>
  <property fmtid="{D5CDD505-2E9C-101B-9397-08002B2CF9AE}" pid="20" name="MSIP_Label_3094c1fb-3db8-4cce-b079-9b022302847f_ContentBits">
    <vt:lpwstr>0</vt:lpwstr>
  </property>
  <property fmtid="{D5CDD505-2E9C-101B-9397-08002B2CF9AE}" pid="21" name="MSIP_Label_3094c1fb-3db8-4cce-b079-9b022302847f_Tag">
    <vt:lpwstr>10, 3, 0, 1</vt:lpwstr>
  </property>
  <property fmtid="{D5CDD505-2E9C-101B-9397-08002B2CF9AE}" pid="22" name="docLang">
    <vt:lpwstr>fr</vt:lpwstr>
  </property>
</Properties>
</file>